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F58FE" w:rsidRPr="00393B06" w:rsidRDefault="00393B06" w:rsidP="00B23EA8">
      <w:pPr>
        <w:pStyle w:val="1"/>
      </w:pPr>
      <w:r w:rsidRPr="00393B06">
        <w:t>Παράρτημα Ι</w:t>
      </w:r>
    </w:p>
    <w:p w:rsidR="006F58FE" w:rsidRDefault="006F58FE" w:rsidP="006F58FE">
      <w:pPr>
        <w:rPr>
          <w:rFonts w:ascii="Arial Narrow" w:hAnsi="Arial Narrow"/>
        </w:rPr>
      </w:pPr>
    </w:p>
    <w:tbl>
      <w:tblPr>
        <w:tblStyle w:val="af5"/>
        <w:tblpPr w:leftFromText="180" w:rightFromText="180" w:vertAnchor="text" w:horzAnchor="margin" w:tblpY="141"/>
        <w:tblW w:w="90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39"/>
      </w:tblGrid>
      <w:tr w:rsidR="009F1909" w:rsidTr="009F1909">
        <w:tc>
          <w:tcPr>
            <w:tcW w:w="9039" w:type="dxa"/>
          </w:tcPr>
          <w:p w:rsidR="009F1909" w:rsidRDefault="009F1909" w:rsidP="009F1909">
            <w:pPr>
              <w:ind w:left="-142" w:firstLine="142"/>
              <w:rPr>
                <w:b/>
                <w:sz w:val="26"/>
                <w:szCs w:val="26"/>
                <w:u w:val="single"/>
              </w:rPr>
            </w:pPr>
            <w:r>
              <w:rPr>
                <w:b/>
                <w:sz w:val="26"/>
                <w:szCs w:val="26"/>
                <w:lang w:val="en-US"/>
              </w:rPr>
              <w:t xml:space="preserve">                                    </w:t>
            </w:r>
            <w:r w:rsidRPr="001345D4">
              <w:rPr>
                <w:b/>
                <w:sz w:val="26"/>
                <w:szCs w:val="26"/>
              </w:rPr>
              <w:t>Ετήσιο Σχέδιο Εφαρμογής (ΕΣΕ)</w:t>
            </w:r>
          </w:p>
        </w:tc>
      </w:tr>
    </w:tbl>
    <w:p w:rsidR="00393B06" w:rsidRPr="00824EFF" w:rsidRDefault="00393B06" w:rsidP="00393B06">
      <w:pPr>
        <w:pBdr>
          <w:top w:val="single" w:sz="4" w:space="1" w:color="auto"/>
          <w:left w:val="single" w:sz="4" w:space="4" w:color="auto"/>
          <w:bottom w:val="single" w:sz="4" w:space="1" w:color="auto"/>
          <w:right w:val="single" w:sz="4" w:space="4" w:color="auto"/>
        </w:pBdr>
        <w:jc w:val="center"/>
        <w:rPr>
          <w:b/>
          <w:i/>
        </w:rPr>
      </w:pPr>
      <w:proofErr w:type="spellStart"/>
      <w:r w:rsidRPr="00824EFF">
        <w:rPr>
          <w:b/>
          <w:i/>
        </w:rPr>
        <w:t>Επικαιροποιημένο</w:t>
      </w:r>
      <w:proofErr w:type="spellEnd"/>
      <w:r w:rsidRPr="00824EFF">
        <w:rPr>
          <w:b/>
          <w:i/>
        </w:rPr>
        <w:t xml:space="preserve"> βάσει της υπ’ </w:t>
      </w:r>
      <w:proofErr w:type="spellStart"/>
      <w:r w:rsidRPr="00824EFF">
        <w:rPr>
          <w:b/>
          <w:i/>
        </w:rPr>
        <w:t>αριθμ</w:t>
      </w:r>
      <w:proofErr w:type="spellEnd"/>
      <w:r w:rsidRPr="00824EFF">
        <w:rPr>
          <w:b/>
          <w:i/>
        </w:rPr>
        <w:t>. 5591/3-7-2018 (ΑΔΑ: 665Β4653ΠΓ-ΛΣ4) 1ης τροποποίησης της οικείας Εγκυκλίου</w:t>
      </w:r>
    </w:p>
    <w:p w:rsidR="00393B06" w:rsidRDefault="00393B06" w:rsidP="00393B06">
      <w:pPr>
        <w:jc w:val="center"/>
      </w:pPr>
      <w:r>
        <w:t>της δράσης 10.1.08</w:t>
      </w:r>
      <w:r w:rsidRPr="00E15A29">
        <w:t xml:space="preserve"> «Εφαρμογή της μ</w:t>
      </w:r>
      <w:r>
        <w:t>εθόδου σεξουαλικής σύγχυσης των</w:t>
      </w:r>
      <w:r w:rsidRPr="00FE5A73">
        <w:t xml:space="preserve"> </w:t>
      </w:r>
      <w:proofErr w:type="spellStart"/>
      <w:r w:rsidRPr="00E15A29">
        <w:t>μικρολεπιδοπτέρων</w:t>
      </w:r>
      <w:proofErr w:type="spellEnd"/>
      <w:r w:rsidRPr="00E15A29">
        <w:t xml:space="preserve"> (ΚΟΜΦΟΥΖΙΟ)»</w:t>
      </w:r>
    </w:p>
    <w:tbl>
      <w:tblPr>
        <w:tblStyle w:val="af5"/>
        <w:tblW w:w="0" w:type="auto"/>
        <w:tblInd w:w="392" w:type="dxa"/>
        <w:tblLook w:val="04A0"/>
      </w:tblPr>
      <w:tblGrid>
        <w:gridCol w:w="2551"/>
        <w:gridCol w:w="1418"/>
        <w:gridCol w:w="4167"/>
      </w:tblGrid>
      <w:tr w:rsidR="00393B06" w:rsidTr="009F1909">
        <w:trPr>
          <w:trHeight w:val="676"/>
        </w:trPr>
        <w:tc>
          <w:tcPr>
            <w:tcW w:w="2551" w:type="dxa"/>
            <w:tcBorders>
              <w:top w:val="nil"/>
              <w:left w:val="nil"/>
              <w:bottom w:val="nil"/>
              <w:right w:val="single" w:sz="4" w:space="0" w:color="auto"/>
            </w:tcBorders>
          </w:tcPr>
          <w:p w:rsidR="00393B06" w:rsidRDefault="00393B06" w:rsidP="00351DC6">
            <w:pPr>
              <w:jc w:val="right"/>
            </w:pPr>
          </w:p>
          <w:p w:rsidR="00393B06" w:rsidRDefault="00393B06" w:rsidP="00351DC6">
            <w:pPr>
              <w:jc w:val="right"/>
            </w:pPr>
            <w:r>
              <w:t>για το</w:t>
            </w:r>
          </w:p>
        </w:tc>
        <w:tc>
          <w:tcPr>
            <w:tcW w:w="1418" w:type="dxa"/>
            <w:tcBorders>
              <w:left w:val="single" w:sz="4" w:space="0" w:color="auto"/>
              <w:right w:val="single" w:sz="4" w:space="0" w:color="auto"/>
            </w:tcBorders>
          </w:tcPr>
          <w:p w:rsidR="00393B06" w:rsidRDefault="00393B06" w:rsidP="00351DC6">
            <w:pPr>
              <w:jc w:val="center"/>
            </w:pPr>
          </w:p>
          <w:p w:rsidR="00393B06" w:rsidRDefault="00393B06" w:rsidP="00351DC6">
            <w:pPr>
              <w:jc w:val="center"/>
            </w:pPr>
            <w:r>
              <w:t>…</w:t>
            </w:r>
            <w:r w:rsidRPr="00490D74">
              <w:rPr>
                <w:vertAlign w:val="superscript"/>
              </w:rPr>
              <w:t>ο</w:t>
            </w:r>
            <w:r>
              <w:t xml:space="preserve"> </w:t>
            </w:r>
          </w:p>
        </w:tc>
        <w:tc>
          <w:tcPr>
            <w:tcW w:w="4167" w:type="dxa"/>
            <w:tcBorders>
              <w:top w:val="nil"/>
              <w:left w:val="single" w:sz="4" w:space="0" w:color="auto"/>
              <w:bottom w:val="nil"/>
              <w:right w:val="nil"/>
            </w:tcBorders>
          </w:tcPr>
          <w:p w:rsidR="00393B06" w:rsidRDefault="00393B06" w:rsidP="00351DC6"/>
          <w:p w:rsidR="00393B06" w:rsidRDefault="00393B06" w:rsidP="00351DC6">
            <w:r>
              <w:t>έτος εφαρμογής της δράσης (επιλέξτε 1</w:t>
            </w:r>
            <w:r w:rsidRPr="00DD5B5F">
              <w:rPr>
                <w:vertAlign w:val="superscript"/>
              </w:rPr>
              <w:t>ο</w:t>
            </w:r>
            <w:r>
              <w:rPr>
                <w:vertAlign w:val="superscript"/>
              </w:rPr>
              <w:t xml:space="preserve"> </w:t>
            </w:r>
            <w:r>
              <w:t>ή 2</w:t>
            </w:r>
            <w:r w:rsidRPr="00DD5B5F">
              <w:rPr>
                <w:vertAlign w:val="superscript"/>
              </w:rPr>
              <w:t>ο</w:t>
            </w:r>
            <w:r>
              <w:rPr>
                <w:vertAlign w:val="superscript"/>
              </w:rPr>
              <w:t xml:space="preserve"> </w:t>
            </w:r>
            <w:r>
              <w:t>ή 3</w:t>
            </w:r>
            <w:r w:rsidRPr="00DD5B5F">
              <w:rPr>
                <w:vertAlign w:val="superscript"/>
              </w:rPr>
              <w:t>ο</w:t>
            </w:r>
            <w:r>
              <w:rPr>
                <w:vertAlign w:val="superscript"/>
              </w:rPr>
              <w:t xml:space="preserve"> </w:t>
            </w:r>
            <w:r>
              <w:t>ή 4</w:t>
            </w:r>
            <w:r>
              <w:rPr>
                <w:vertAlign w:val="superscript"/>
              </w:rPr>
              <w:t xml:space="preserve">ο </w:t>
            </w:r>
            <w:r>
              <w:t>ή 5</w:t>
            </w:r>
            <w:r w:rsidRPr="00DD5B5F">
              <w:rPr>
                <w:vertAlign w:val="superscript"/>
              </w:rPr>
              <w:t>ο</w:t>
            </w:r>
            <w:r>
              <w:rPr>
                <w:vertAlign w:val="superscript"/>
              </w:rPr>
              <w:t xml:space="preserve"> </w:t>
            </w:r>
            <w:r>
              <w:t>, κατά περίπτωση)</w:t>
            </w:r>
          </w:p>
        </w:tc>
      </w:tr>
    </w:tbl>
    <w:p w:rsidR="00393B06" w:rsidRDefault="00393B06" w:rsidP="00393B06"/>
    <w:tbl>
      <w:tblPr>
        <w:tblStyle w:val="af5"/>
        <w:tblW w:w="0" w:type="auto"/>
        <w:tblLayout w:type="fixed"/>
        <w:tblLook w:val="04A0"/>
      </w:tblPr>
      <w:tblGrid>
        <w:gridCol w:w="2943"/>
        <w:gridCol w:w="1560"/>
      </w:tblGrid>
      <w:tr w:rsidR="00393B06" w:rsidTr="00393B06">
        <w:trPr>
          <w:trHeight w:val="494"/>
        </w:trPr>
        <w:tc>
          <w:tcPr>
            <w:tcW w:w="2943" w:type="dxa"/>
            <w:tcBorders>
              <w:top w:val="nil"/>
              <w:left w:val="nil"/>
              <w:bottom w:val="nil"/>
              <w:right w:val="single" w:sz="4" w:space="0" w:color="auto"/>
            </w:tcBorders>
          </w:tcPr>
          <w:p w:rsidR="00393B06" w:rsidRDefault="00393B06" w:rsidP="00351DC6">
            <w:pPr>
              <w:jc w:val="center"/>
            </w:pPr>
          </w:p>
          <w:p w:rsidR="00393B06" w:rsidRDefault="00393B06" w:rsidP="00351DC6">
            <w:pPr>
              <w:jc w:val="right"/>
            </w:pPr>
            <w:r>
              <w:t xml:space="preserve">                 ημερολογιακό έτος</w:t>
            </w:r>
          </w:p>
        </w:tc>
        <w:tc>
          <w:tcPr>
            <w:tcW w:w="1560" w:type="dxa"/>
            <w:tcBorders>
              <w:left w:val="single" w:sz="4" w:space="0" w:color="auto"/>
            </w:tcBorders>
          </w:tcPr>
          <w:p w:rsidR="00393B06" w:rsidRDefault="00393B06" w:rsidP="00351DC6">
            <w:pPr>
              <w:jc w:val="center"/>
              <w:rPr>
                <w:b/>
              </w:rPr>
            </w:pPr>
          </w:p>
          <w:p w:rsidR="00393B06" w:rsidRPr="001345D4" w:rsidRDefault="00393B06" w:rsidP="00393B06">
            <w:pPr>
              <w:rPr>
                <w:b/>
              </w:rPr>
            </w:pPr>
            <w:r>
              <w:rPr>
                <w:b/>
              </w:rPr>
              <w:t>……………</w:t>
            </w:r>
          </w:p>
        </w:tc>
      </w:tr>
    </w:tbl>
    <w:p w:rsidR="00393B06" w:rsidRPr="00DD5B5F" w:rsidRDefault="00393B06" w:rsidP="00393B06">
      <w:pPr>
        <w:jc w:val="center"/>
        <w:rPr>
          <w:b/>
        </w:rPr>
      </w:pPr>
    </w:p>
    <w:tbl>
      <w:tblPr>
        <w:tblStyle w:val="af5"/>
        <w:tblW w:w="9842" w:type="dxa"/>
        <w:tblInd w:w="-459" w:type="dxa"/>
        <w:tblLook w:val="04A0"/>
      </w:tblPr>
      <w:tblGrid>
        <w:gridCol w:w="2678"/>
        <w:gridCol w:w="1582"/>
        <w:gridCol w:w="1910"/>
        <w:gridCol w:w="3672"/>
      </w:tblGrid>
      <w:tr w:rsidR="00393B06" w:rsidRPr="00CD04C9" w:rsidTr="009F1909">
        <w:trPr>
          <w:trHeight w:val="2181"/>
        </w:trPr>
        <w:tc>
          <w:tcPr>
            <w:tcW w:w="2678" w:type="dxa"/>
          </w:tcPr>
          <w:p w:rsidR="00393B06" w:rsidRDefault="00393B06" w:rsidP="00351DC6">
            <w:pPr>
              <w:jc w:val="right"/>
            </w:pPr>
          </w:p>
        </w:tc>
        <w:tc>
          <w:tcPr>
            <w:tcW w:w="1582" w:type="dxa"/>
          </w:tcPr>
          <w:p w:rsidR="00393B06" w:rsidRDefault="00393B06" w:rsidP="00351DC6">
            <w:pPr>
              <w:jc w:val="center"/>
            </w:pPr>
          </w:p>
          <w:p w:rsidR="00393B06" w:rsidRDefault="00393B06" w:rsidP="00351DC6">
            <w:pPr>
              <w:jc w:val="center"/>
            </w:pPr>
          </w:p>
          <w:p w:rsidR="00393B06" w:rsidRDefault="00393B06" w:rsidP="00351DC6">
            <w:pPr>
              <w:jc w:val="center"/>
            </w:pPr>
          </w:p>
          <w:p w:rsidR="00393B06" w:rsidRDefault="00393B06" w:rsidP="00351DC6">
            <w:pPr>
              <w:jc w:val="center"/>
            </w:pPr>
          </w:p>
          <w:p w:rsidR="00393B06" w:rsidRDefault="00393B06" w:rsidP="00351DC6">
            <w:pPr>
              <w:jc w:val="center"/>
            </w:pPr>
            <w:r>
              <w:t>Τσεκάρετε με «Χ» κατά περίπτωση</w:t>
            </w:r>
          </w:p>
        </w:tc>
        <w:tc>
          <w:tcPr>
            <w:tcW w:w="1910" w:type="dxa"/>
          </w:tcPr>
          <w:p w:rsidR="00393B06" w:rsidRDefault="00393B06" w:rsidP="00351DC6">
            <w:pPr>
              <w:jc w:val="center"/>
            </w:pPr>
          </w:p>
          <w:p w:rsidR="00393B06" w:rsidRDefault="00393B06" w:rsidP="00351DC6">
            <w:pPr>
              <w:jc w:val="center"/>
            </w:pPr>
          </w:p>
          <w:p w:rsidR="00393B06" w:rsidRDefault="00393B06" w:rsidP="00351DC6">
            <w:pPr>
              <w:jc w:val="center"/>
            </w:pPr>
          </w:p>
          <w:p w:rsidR="00393B06" w:rsidRDefault="00393B06" w:rsidP="00351DC6">
            <w:pPr>
              <w:jc w:val="center"/>
            </w:pPr>
          </w:p>
          <w:p w:rsidR="00393B06" w:rsidRPr="00DD5B5F" w:rsidRDefault="00393B06" w:rsidP="00351DC6">
            <w:pPr>
              <w:jc w:val="center"/>
            </w:pPr>
            <w:r>
              <w:t>Ημερομηνία</w:t>
            </w:r>
          </w:p>
          <w:p w:rsidR="00393B06" w:rsidRPr="0034092B" w:rsidRDefault="00393B06" w:rsidP="00351DC6">
            <w:pPr>
              <w:jc w:val="center"/>
            </w:pPr>
            <w:r>
              <w:t>κατάρτισης</w:t>
            </w:r>
          </w:p>
        </w:tc>
        <w:tc>
          <w:tcPr>
            <w:tcW w:w="3672" w:type="dxa"/>
            <w:tcBorders>
              <w:bottom w:val="single" w:sz="4" w:space="0" w:color="auto"/>
            </w:tcBorders>
          </w:tcPr>
          <w:p w:rsidR="00393B06" w:rsidRDefault="00393B06" w:rsidP="00351DC6">
            <w:pPr>
              <w:jc w:val="center"/>
            </w:pPr>
            <w:r>
              <w:t>Αιτία αναθεώρησης</w:t>
            </w:r>
          </w:p>
          <w:p w:rsidR="00393B06" w:rsidRDefault="00393B06" w:rsidP="00351DC6"/>
          <w:p w:rsidR="00393B06" w:rsidRPr="0002091E" w:rsidRDefault="00393B06" w:rsidP="00351DC6">
            <w:r>
              <w:t>Η αναθεώρηση σχετίζεται με αλλαγές σε</w:t>
            </w:r>
            <w:r w:rsidRPr="00CD04C9">
              <w:t>:</w:t>
            </w:r>
            <w:r>
              <w:t xml:space="preserve"> </w:t>
            </w:r>
          </w:p>
          <w:p w:rsidR="00393B06" w:rsidRDefault="00393B06" w:rsidP="008B0A06">
            <w:pPr>
              <w:pStyle w:val="ae"/>
              <w:numPr>
                <w:ilvl w:val="0"/>
                <w:numId w:val="2"/>
              </w:numPr>
              <w:tabs>
                <w:tab w:val="left" w:pos="400"/>
              </w:tabs>
              <w:suppressAutoHyphens w:val="0"/>
              <w:ind w:hanging="1247"/>
              <w:contextualSpacing/>
            </w:pPr>
            <w:proofErr w:type="spellStart"/>
            <w:r>
              <w:t>ατμιστήρες</w:t>
            </w:r>
            <w:proofErr w:type="spellEnd"/>
            <w:r>
              <w:t>/</w:t>
            </w:r>
            <w:proofErr w:type="spellStart"/>
            <w:r>
              <w:t>διαχυτήρες</w:t>
            </w:r>
            <w:proofErr w:type="spellEnd"/>
          </w:p>
          <w:p w:rsidR="00393B06" w:rsidRDefault="00393B06" w:rsidP="008B0A06">
            <w:pPr>
              <w:pStyle w:val="ae"/>
              <w:numPr>
                <w:ilvl w:val="0"/>
                <w:numId w:val="2"/>
              </w:numPr>
              <w:tabs>
                <w:tab w:val="left" w:pos="400"/>
                <w:tab w:val="left" w:pos="722"/>
              </w:tabs>
              <w:suppressAutoHyphens w:val="0"/>
              <w:ind w:hanging="1247"/>
              <w:contextualSpacing/>
            </w:pPr>
            <w:r>
              <w:t>παγίδες παρακολούθησης</w:t>
            </w:r>
          </w:p>
          <w:p w:rsidR="00393B06" w:rsidRDefault="00393B06" w:rsidP="008B0A06">
            <w:pPr>
              <w:pStyle w:val="ae"/>
              <w:numPr>
                <w:ilvl w:val="0"/>
                <w:numId w:val="2"/>
              </w:numPr>
              <w:tabs>
                <w:tab w:val="left" w:pos="400"/>
                <w:tab w:val="left" w:pos="722"/>
              </w:tabs>
              <w:suppressAutoHyphens w:val="0"/>
              <w:ind w:hanging="1247"/>
              <w:contextualSpacing/>
            </w:pPr>
            <w:r>
              <w:t>επιβλέποντα Γεωπόνο</w:t>
            </w:r>
          </w:p>
          <w:p w:rsidR="00393B06" w:rsidRPr="00CD04C9" w:rsidRDefault="00393B06" w:rsidP="008B0A06">
            <w:pPr>
              <w:pStyle w:val="ae"/>
              <w:numPr>
                <w:ilvl w:val="0"/>
                <w:numId w:val="2"/>
              </w:numPr>
              <w:tabs>
                <w:tab w:val="left" w:pos="400"/>
                <w:tab w:val="left" w:pos="722"/>
              </w:tabs>
              <w:suppressAutoHyphens w:val="0"/>
              <w:ind w:hanging="1247"/>
              <w:contextualSpacing/>
            </w:pPr>
            <w:r>
              <w:t>άλλο (συνοπτική περιγραφή)</w:t>
            </w:r>
          </w:p>
        </w:tc>
      </w:tr>
      <w:tr w:rsidR="00393B06" w:rsidRPr="00CD04C9" w:rsidTr="009F1909">
        <w:trPr>
          <w:trHeight w:val="466"/>
        </w:trPr>
        <w:tc>
          <w:tcPr>
            <w:tcW w:w="2678" w:type="dxa"/>
          </w:tcPr>
          <w:p w:rsidR="00393B06" w:rsidRPr="0034092B" w:rsidRDefault="00393B06" w:rsidP="00351DC6">
            <w:pPr>
              <w:jc w:val="center"/>
            </w:pPr>
            <w:r>
              <w:t>ΑΡΧΙΚΗ ΥΠΟΒΟΛΗ</w:t>
            </w:r>
          </w:p>
        </w:tc>
        <w:tc>
          <w:tcPr>
            <w:tcW w:w="1582" w:type="dxa"/>
          </w:tcPr>
          <w:p w:rsidR="00393B06" w:rsidRDefault="00393B06" w:rsidP="00351DC6">
            <w:pPr>
              <w:jc w:val="center"/>
            </w:pPr>
          </w:p>
          <w:p w:rsidR="00393B06" w:rsidRPr="00CD04C9" w:rsidRDefault="00393B06" w:rsidP="00351DC6">
            <w:pPr>
              <w:jc w:val="center"/>
            </w:pPr>
          </w:p>
        </w:tc>
        <w:tc>
          <w:tcPr>
            <w:tcW w:w="1910" w:type="dxa"/>
          </w:tcPr>
          <w:p w:rsidR="00393B06" w:rsidRPr="00CD04C9" w:rsidRDefault="00393B06" w:rsidP="00351DC6">
            <w:pPr>
              <w:jc w:val="center"/>
            </w:pPr>
          </w:p>
        </w:tc>
        <w:tc>
          <w:tcPr>
            <w:tcW w:w="3672" w:type="dxa"/>
            <w:shd w:val="pct25" w:color="auto" w:fill="auto"/>
          </w:tcPr>
          <w:p w:rsidR="00393B06" w:rsidRDefault="00393B06" w:rsidP="00351DC6">
            <w:pPr>
              <w:jc w:val="right"/>
            </w:pPr>
          </w:p>
          <w:p w:rsidR="00393B06" w:rsidRPr="00CD04C9" w:rsidRDefault="00393B06" w:rsidP="00393B06"/>
        </w:tc>
      </w:tr>
      <w:tr w:rsidR="00393B06" w:rsidRPr="00CD04C9" w:rsidTr="009F1909">
        <w:trPr>
          <w:trHeight w:val="485"/>
        </w:trPr>
        <w:tc>
          <w:tcPr>
            <w:tcW w:w="2678" w:type="dxa"/>
          </w:tcPr>
          <w:p w:rsidR="00393B06" w:rsidRPr="0034092B" w:rsidRDefault="00393B06" w:rsidP="00351DC6">
            <w:pPr>
              <w:jc w:val="center"/>
            </w:pPr>
            <w:r>
              <w:t>1</w:t>
            </w:r>
            <w:r w:rsidRPr="0034092B">
              <w:rPr>
                <w:vertAlign w:val="superscript"/>
              </w:rPr>
              <w:t>η</w:t>
            </w:r>
            <w:r>
              <w:t xml:space="preserve"> ΑΝΑΘΕΩΡΗΣΗ</w:t>
            </w:r>
          </w:p>
        </w:tc>
        <w:tc>
          <w:tcPr>
            <w:tcW w:w="1582" w:type="dxa"/>
          </w:tcPr>
          <w:p w:rsidR="00393B06" w:rsidRPr="00CD04C9" w:rsidRDefault="00393B06" w:rsidP="00393B06"/>
        </w:tc>
        <w:tc>
          <w:tcPr>
            <w:tcW w:w="1910" w:type="dxa"/>
          </w:tcPr>
          <w:p w:rsidR="00393B06" w:rsidRPr="00CD04C9" w:rsidRDefault="00393B06" w:rsidP="00351DC6">
            <w:pPr>
              <w:jc w:val="center"/>
            </w:pPr>
          </w:p>
        </w:tc>
        <w:tc>
          <w:tcPr>
            <w:tcW w:w="3672" w:type="dxa"/>
          </w:tcPr>
          <w:p w:rsidR="00393B06" w:rsidRDefault="00393B06" w:rsidP="00351DC6">
            <w:pPr>
              <w:jc w:val="center"/>
            </w:pPr>
          </w:p>
          <w:p w:rsidR="00393B06" w:rsidRPr="00CD04C9" w:rsidRDefault="00393B06" w:rsidP="00393B06"/>
        </w:tc>
      </w:tr>
      <w:tr w:rsidR="00393B06" w:rsidRPr="00CD04C9" w:rsidTr="009F1909">
        <w:trPr>
          <w:trHeight w:val="485"/>
        </w:trPr>
        <w:tc>
          <w:tcPr>
            <w:tcW w:w="2678" w:type="dxa"/>
          </w:tcPr>
          <w:p w:rsidR="00393B06" w:rsidRPr="0034092B" w:rsidRDefault="00393B06" w:rsidP="00351DC6">
            <w:pPr>
              <w:jc w:val="center"/>
            </w:pPr>
            <w:r>
              <w:t>2</w:t>
            </w:r>
            <w:r>
              <w:rPr>
                <w:vertAlign w:val="superscript"/>
              </w:rPr>
              <w:t xml:space="preserve">η </w:t>
            </w:r>
            <w:r>
              <w:t>ΑΝΑΘΕΩΡΗΣΗ</w:t>
            </w:r>
          </w:p>
        </w:tc>
        <w:tc>
          <w:tcPr>
            <w:tcW w:w="1582" w:type="dxa"/>
          </w:tcPr>
          <w:p w:rsidR="00393B06" w:rsidRDefault="00393B06" w:rsidP="00351DC6">
            <w:pPr>
              <w:jc w:val="center"/>
            </w:pPr>
          </w:p>
          <w:p w:rsidR="00393B06" w:rsidRPr="00CD04C9" w:rsidRDefault="00393B06" w:rsidP="00351DC6">
            <w:pPr>
              <w:jc w:val="center"/>
            </w:pPr>
          </w:p>
        </w:tc>
        <w:tc>
          <w:tcPr>
            <w:tcW w:w="1910" w:type="dxa"/>
          </w:tcPr>
          <w:p w:rsidR="00393B06" w:rsidRPr="00CD04C9" w:rsidRDefault="00393B06" w:rsidP="00351DC6">
            <w:pPr>
              <w:jc w:val="center"/>
            </w:pPr>
          </w:p>
        </w:tc>
        <w:tc>
          <w:tcPr>
            <w:tcW w:w="3672" w:type="dxa"/>
          </w:tcPr>
          <w:p w:rsidR="00393B06" w:rsidRDefault="00393B06" w:rsidP="00351DC6">
            <w:pPr>
              <w:jc w:val="center"/>
            </w:pPr>
          </w:p>
          <w:p w:rsidR="00393B06" w:rsidRPr="00CD04C9" w:rsidRDefault="00393B06" w:rsidP="00393B06"/>
        </w:tc>
      </w:tr>
      <w:tr w:rsidR="00393B06" w:rsidRPr="00CD04C9" w:rsidTr="009F1909">
        <w:trPr>
          <w:trHeight w:val="466"/>
        </w:trPr>
        <w:tc>
          <w:tcPr>
            <w:tcW w:w="2678" w:type="dxa"/>
          </w:tcPr>
          <w:p w:rsidR="00393B06" w:rsidRPr="0034092B" w:rsidRDefault="00393B06" w:rsidP="00351DC6">
            <w:pPr>
              <w:jc w:val="center"/>
            </w:pPr>
            <w:r>
              <w:t>3</w:t>
            </w:r>
            <w:r w:rsidRPr="0034092B">
              <w:rPr>
                <w:vertAlign w:val="superscript"/>
              </w:rPr>
              <w:t>η</w:t>
            </w:r>
            <w:r>
              <w:t xml:space="preserve"> ΑΝΑΘΕΩΡΗΣΗ</w:t>
            </w:r>
          </w:p>
        </w:tc>
        <w:tc>
          <w:tcPr>
            <w:tcW w:w="1582" w:type="dxa"/>
          </w:tcPr>
          <w:p w:rsidR="00393B06" w:rsidRDefault="00393B06" w:rsidP="00351DC6">
            <w:pPr>
              <w:jc w:val="center"/>
            </w:pPr>
          </w:p>
          <w:p w:rsidR="00393B06" w:rsidRPr="00CD04C9" w:rsidRDefault="00393B06" w:rsidP="00351DC6">
            <w:pPr>
              <w:jc w:val="center"/>
            </w:pPr>
          </w:p>
        </w:tc>
        <w:tc>
          <w:tcPr>
            <w:tcW w:w="1910" w:type="dxa"/>
          </w:tcPr>
          <w:p w:rsidR="00393B06" w:rsidRPr="00CD04C9" w:rsidRDefault="00393B06" w:rsidP="00351DC6">
            <w:pPr>
              <w:jc w:val="center"/>
            </w:pPr>
          </w:p>
        </w:tc>
        <w:tc>
          <w:tcPr>
            <w:tcW w:w="3672" w:type="dxa"/>
          </w:tcPr>
          <w:p w:rsidR="00393B06" w:rsidRDefault="00393B06" w:rsidP="00351DC6">
            <w:pPr>
              <w:jc w:val="center"/>
            </w:pPr>
          </w:p>
          <w:p w:rsidR="00393B06" w:rsidRPr="00CD04C9" w:rsidRDefault="00393B06" w:rsidP="00393B06"/>
        </w:tc>
      </w:tr>
      <w:tr w:rsidR="00393B06" w:rsidRPr="00CD04C9" w:rsidTr="009F1909">
        <w:trPr>
          <w:trHeight w:val="485"/>
        </w:trPr>
        <w:tc>
          <w:tcPr>
            <w:tcW w:w="2678" w:type="dxa"/>
          </w:tcPr>
          <w:p w:rsidR="00393B06" w:rsidRDefault="00393B06" w:rsidP="00351DC6">
            <w:pPr>
              <w:jc w:val="center"/>
            </w:pPr>
            <w:r>
              <w:t>4</w:t>
            </w:r>
            <w:r w:rsidRPr="00D14ACA">
              <w:rPr>
                <w:vertAlign w:val="superscript"/>
              </w:rPr>
              <w:t>η</w:t>
            </w:r>
            <w:r w:rsidRPr="00D14ACA">
              <w:t xml:space="preserve"> ΑΝΑΘΕΩΡΗΣΗ</w:t>
            </w:r>
          </w:p>
        </w:tc>
        <w:tc>
          <w:tcPr>
            <w:tcW w:w="1582" w:type="dxa"/>
          </w:tcPr>
          <w:p w:rsidR="00393B06" w:rsidRDefault="00393B06" w:rsidP="00351DC6">
            <w:pPr>
              <w:jc w:val="center"/>
            </w:pPr>
          </w:p>
          <w:p w:rsidR="00393B06" w:rsidRPr="00CD04C9" w:rsidRDefault="00393B06" w:rsidP="00351DC6">
            <w:pPr>
              <w:jc w:val="center"/>
            </w:pPr>
          </w:p>
        </w:tc>
        <w:tc>
          <w:tcPr>
            <w:tcW w:w="1910" w:type="dxa"/>
          </w:tcPr>
          <w:p w:rsidR="00393B06" w:rsidRPr="00CD04C9" w:rsidRDefault="00393B06" w:rsidP="00351DC6">
            <w:pPr>
              <w:jc w:val="center"/>
            </w:pPr>
          </w:p>
        </w:tc>
        <w:tc>
          <w:tcPr>
            <w:tcW w:w="3672" w:type="dxa"/>
          </w:tcPr>
          <w:p w:rsidR="00393B06" w:rsidRDefault="00393B06" w:rsidP="00351DC6">
            <w:pPr>
              <w:jc w:val="center"/>
            </w:pPr>
          </w:p>
          <w:p w:rsidR="00393B06" w:rsidRPr="00CD04C9" w:rsidRDefault="00393B06" w:rsidP="00393B06"/>
        </w:tc>
      </w:tr>
      <w:tr w:rsidR="00393B06" w:rsidRPr="00CD04C9" w:rsidTr="009F1909">
        <w:trPr>
          <w:trHeight w:val="485"/>
        </w:trPr>
        <w:tc>
          <w:tcPr>
            <w:tcW w:w="2678" w:type="dxa"/>
          </w:tcPr>
          <w:p w:rsidR="00393B06" w:rsidRDefault="00393B06" w:rsidP="00351DC6">
            <w:pPr>
              <w:jc w:val="center"/>
            </w:pPr>
            <w:r>
              <w:t>5</w:t>
            </w:r>
            <w:r w:rsidRPr="00D14ACA">
              <w:rPr>
                <w:vertAlign w:val="superscript"/>
              </w:rPr>
              <w:t>η</w:t>
            </w:r>
            <w:r>
              <w:t xml:space="preserve"> ΑΝΑΘΕΩΡΗΣΗ</w:t>
            </w:r>
          </w:p>
        </w:tc>
        <w:tc>
          <w:tcPr>
            <w:tcW w:w="1582" w:type="dxa"/>
          </w:tcPr>
          <w:p w:rsidR="00393B06" w:rsidRDefault="00393B06" w:rsidP="00351DC6">
            <w:pPr>
              <w:jc w:val="center"/>
            </w:pPr>
          </w:p>
          <w:p w:rsidR="00393B06" w:rsidRPr="00CD04C9" w:rsidRDefault="00393B06" w:rsidP="00351DC6">
            <w:pPr>
              <w:jc w:val="center"/>
            </w:pPr>
          </w:p>
        </w:tc>
        <w:tc>
          <w:tcPr>
            <w:tcW w:w="1910" w:type="dxa"/>
          </w:tcPr>
          <w:p w:rsidR="00393B06" w:rsidRPr="00CD04C9" w:rsidRDefault="00393B06" w:rsidP="00351DC6">
            <w:pPr>
              <w:jc w:val="center"/>
            </w:pPr>
          </w:p>
        </w:tc>
        <w:tc>
          <w:tcPr>
            <w:tcW w:w="3672" w:type="dxa"/>
          </w:tcPr>
          <w:p w:rsidR="00393B06" w:rsidRDefault="00393B06" w:rsidP="00393B06"/>
          <w:p w:rsidR="00393B06" w:rsidRPr="00CD04C9" w:rsidRDefault="00393B06" w:rsidP="00351DC6">
            <w:pPr>
              <w:jc w:val="center"/>
            </w:pPr>
          </w:p>
        </w:tc>
      </w:tr>
    </w:tbl>
    <w:p w:rsidR="00393B06" w:rsidRPr="00A72D6D" w:rsidRDefault="00393B06" w:rsidP="00393B06">
      <w:pPr>
        <w:rPr>
          <w:lang w:val="en-US"/>
        </w:rPr>
      </w:pPr>
    </w:p>
    <w:tbl>
      <w:tblPr>
        <w:tblStyle w:val="af5"/>
        <w:tblW w:w="9969" w:type="dxa"/>
        <w:tblInd w:w="-743" w:type="dxa"/>
        <w:tblLayout w:type="fixed"/>
        <w:tblLook w:val="04A0"/>
      </w:tblPr>
      <w:tblGrid>
        <w:gridCol w:w="284"/>
        <w:gridCol w:w="9639"/>
        <w:gridCol w:w="46"/>
      </w:tblGrid>
      <w:tr w:rsidR="00393B06" w:rsidTr="00B23EA8">
        <w:trPr>
          <w:gridBefore w:val="1"/>
          <w:wBefore w:w="284" w:type="dxa"/>
          <w:trHeight w:val="258"/>
        </w:trPr>
        <w:tc>
          <w:tcPr>
            <w:tcW w:w="9685" w:type="dxa"/>
            <w:gridSpan w:val="2"/>
          </w:tcPr>
          <w:p w:rsidR="00393B06" w:rsidRDefault="00393B06" w:rsidP="00393B06">
            <w:pPr>
              <w:ind w:right="3921"/>
              <w:jc w:val="center"/>
              <w:rPr>
                <w:b/>
              </w:rPr>
            </w:pPr>
            <w:r>
              <w:rPr>
                <w:b/>
              </w:rPr>
              <w:t>ΓΕΝΙΚΑ ΣΤΟΙΧΕΙΑ ΑΙΤΟΥΝΤΟΣ</w:t>
            </w:r>
          </w:p>
        </w:tc>
      </w:tr>
      <w:tr w:rsidR="00393B06" w:rsidTr="00B23EA8">
        <w:trPr>
          <w:gridBefore w:val="1"/>
          <w:wBefore w:w="284" w:type="dxa"/>
          <w:trHeight w:val="3316"/>
        </w:trPr>
        <w:tc>
          <w:tcPr>
            <w:tcW w:w="9685" w:type="dxa"/>
            <w:gridSpan w:val="2"/>
          </w:tcPr>
          <w:p w:rsidR="00393B06" w:rsidRDefault="00393B06" w:rsidP="00351DC6">
            <w:pPr>
              <w:jc w:val="center"/>
              <w:rPr>
                <w:b/>
              </w:rPr>
            </w:pPr>
          </w:p>
          <w:p w:rsidR="00393B06" w:rsidRPr="00B23EA8" w:rsidRDefault="00393B06" w:rsidP="00351DC6">
            <w:r>
              <w:t xml:space="preserve">Τύπος προσώπου </w:t>
            </w:r>
            <w:r w:rsidRPr="00E15A29">
              <w:t>(</w:t>
            </w:r>
            <w:r>
              <w:t>Φυσικό ή Νομικό Πρόσωπο)</w:t>
            </w:r>
            <w:r w:rsidRPr="00E15A29">
              <w:t xml:space="preserve">: </w:t>
            </w:r>
            <w:r>
              <w:t>………………………………</w:t>
            </w:r>
            <w:r w:rsidR="009F1909">
              <w:t>………………</w:t>
            </w:r>
            <w:r w:rsidR="00B23EA8">
              <w:t>…</w:t>
            </w:r>
          </w:p>
          <w:p w:rsidR="00393B06" w:rsidRPr="00B23EA8" w:rsidRDefault="00393B06" w:rsidP="00351DC6">
            <w:r>
              <w:t>ΑΦΜ δικαιούχου /</w:t>
            </w:r>
            <w:r w:rsidRPr="003522B5">
              <w:t xml:space="preserve"> </w:t>
            </w:r>
            <w:r>
              <w:t>νομικού προσώπου</w:t>
            </w:r>
            <w:r w:rsidRPr="00D31B09">
              <w:t xml:space="preserve"> :</w:t>
            </w:r>
            <w:r w:rsidRPr="00EF7641">
              <w:t>………………………………………</w:t>
            </w:r>
            <w:r>
              <w:t>……</w:t>
            </w:r>
            <w:r w:rsidR="00B23EA8">
              <w:t>…</w:t>
            </w:r>
            <w:r w:rsidR="00B23EA8" w:rsidRPr="00B23EA8">
              <w:t>…………..</w:t>
            </w:r>
          </w:p>
          <w:p w:rsidR="00393B06" w:rsidRPr="00B23EA8" w:rsidRDefault="00393B06" w:rsidP="00351DC6">
            <w:r>
              <w:t>Επώνυμο δικαιούχου/νόμιμου εκπροσώπου νομικού προσώπου ………………</w:t>
            </w:r>
            <w:r w:rsidR="00B23EA8">
              <w:t>…………………</w:t>
            </w:r>
          </w:p>
          <w:p w:rsidR="00393B06" w:rsidRPr="00817B8A" w:rsidRDefault="00393B06" w:rsidP="00351DC6">
            <w:r>
              <w:t>………………………………………………………………………………………</w:t>
            </w:r>
            <w:r w:rsidR="00B23EA8">
              <w:t>…</w:t>
            </w:r>
            <w:r w:rsidR="00B23EA8" w:rsidRPr="00B23EA8">
              <w:t>…………</w:t>
            </w:r>
            <w:r w:rsidR="00B23EA8" w:rsidRPr="00817B8A">
              <w:t>…</w:t>
            </w:r>
          </w:p>
          <w:p w:rsidR="00393B06" w:rsidRPr="00B23EA8" w:rsidRDefault="00393B06" w:rsidP="00351DC6">
            <w:r>
              <w:t>Όνομα δικαιούχου/</w:t>
            </w:r>
            <w:r w:rsidRPr="00136309">
              <w:t>νόμ</w:t>
            </w:r>
            <w:r>
              <w:t>ιμου εκπροσώπου νομικού προσώπου ………………………</w:t>
            </w:r>
            <w:r w:rsidR="00B23EA8">
              <w:t>……………</w:t>
            </w:r>
          </w:p>
          <w:p w:rsidR="00393B06" w:rsidRPr="00B23EA8" w:rsidRDefault="00393B06" w:rsidP="00351DC6">
            <w:r>
              <w:t>…………………………………………………………………………………………………</w:t>
            </w:r>
            <w:r w:rsidR="00B23EA8">
              <w:t>…</w:t>
            </w:r>
            <w:r w:rsidR="00B23EA8" w:rsidRPr="00B23EA8">
              <w:t>..</w:t>
            </w:r>
          </w:p>
          <w:p w:rsidR="00393B06" w:rsidRPr="00B23EA8" w:rsidRDefault="00393B06" w:rsidP="00351DC6">
            <w:r>
              <w:t>Πατρώνυμο δικαιούχου/</w:t>
            </w:r>
            <w:r w:rsidRPr="00136309">
              <w:t>νόμιμου εκπροσώπου νομικού προσώπου</w:t>
            </w:r>
            <w:r w:rsidRPr="00EF7641">
              <w:t xml:space="preserve">: </w:t>
            </w:r>
            <w:r>
              <w:t xml:space="preserve"> ……………………………</w:t>
            </w:r>
            <w:r w:rsidR="00B23EA8" w:rsidRPr="00B23EA8">
              <w:t>..</w:t>
            </w:r>
          </w:p>
          <w:p w:rsidR="00393B06" w:rsidRPr="00B23EA8" w:rsidRDefault="00393B06" w:rsidP="00351DC6">
            <w:r>
              <w:t>……………………………………………………………………</w:t>
            </w:r>
            <w:r w:rsidR="00B23EA8">
              <w:t>…</w:t>
            </w:r>
            <w:r w:rsidR="00B23EA8" w:rsidRPr="00B23EA8">
              <w:t>……………………………...</w:t>
            </w:r>
          </w:p>
          <w:p w:rsidR="00393B06" w:rsidRPr="00B23EA8" w:rsidRDefault="00393B06" w:rsidP="00351DC6">
            <w:r>
              <w:t>Επωνυμία (στην περίπτωση νομικού προσώπου)</w:t>
            </w:r>
            <w:r w:rsidRPr="0072593A">
              <w:t xml:space="preserve">: </w:t>
            </w:r>
            <w:r>
              <w:t>………………</w:t>
            </w:r>
            <w:r w:rsidR="00B23EA8">
              <w:t>…………………………………</w:t>
            </w:r>
            <w:r w:rsidR="00B23EA8" w:rsidRPr="00B23EA8">
              <w:t>.</w:t>
            </w:r>
          </w:p>
          <w:p w:rsidR="00393B06" w:rsidRPr="00B23EA8" w:rsidRDefault="00393B06" w:rsidP="00351DC6">
            <w:pPr>
              <w:rPr>
                <w:b/>
                <w:lang w:val="en-US"/>
              </w:rPr>
            </w:pPr>
            <w:r>
              <w:t xml:space="preserve">  </w:t>
            </w:r>
            <w:r w:rsidR="00B23EA8">
              <w:rPr>
                <w:lang w:val="en-US"/>
              </w:rPr>
              <w:t>…………………………………………………………………………………………………….</w:t>
            </w:r>
          </w:p>
        </w:tc>
      </w:tr>
      <w:tr w:rsidR="00393B06" w:rsidTr="00B23EA8">
        <w:trPr>
          <w:gridAfter w:val="1"/>
          <w:wAfter w:w="46" w:type="dxa"/>
          <w:trHeight w:val="266"/>
        </w:trPr>
        <w:tc>
          <w:tcPr>
            <w:tcW w:w="9923" w:type="dxa"/>
            <w:gridSpan w:val="2"/>
          </w:tcPr>
          <w:p w:rsidR="00393B06" w:rsidRPr="00D14ACA" w:rsidRDefault="00393B06" w:rsidP="00393B06">
            <w:pPr>
              <w:ind w:right="321"/>
              <w:jc w:val="center"/>
              <w:rPr>
                <w:b/>
              </w:rPr>
            </w:pPr>
            <w:r>
              <w:rPr>
                <w:b/>
              </w:rPr>
              <w:lastRenderedPageBreak/>
              <w:t>ΣΤΟΙΧΕΙΑ ΕΔΡΑΣ ΕΚΜΕΤΑΛΛΕΥΣΗΣ</w:t>
            </w:r>
          </w:p>
        </w:tc>
      </w:tr>
      <w:tr w:rsidR="00393B06" w:rsidTr="00B23EA8">
        <w:trPr>
          <w:gridAfter w:val="1"/>
          <w:wAfter w:w="46" w:type="dxa"/>
          <w:trHeight w:val="2815"/>
        </w:trPr>
        <w:tc>
          <w:tcPr>
            <w:tcW w:w="9923" w:type="dxa"/>
            <w:gridSpan w:val="2"/>
          </w:tcPr>
          <w:p w:rsidR="00393B06" w:rsidRDefault="00393B06" w:rsidP="00351DC6"/>
          <w:p w:rsidR="00393B06" w:rsidRDefault="00393B06" w:rsidP="00351DC6">
            <w:r>
              <w:t>Περιφέρεια έδρας εκμετάλλευσης</w:t>
            </w:r>
            <w:r w:rsidRPr="008B73F5">
              <w:t>:</w:t>
            </w:r>
            <w:r>
              <w:t xml:space="preserve"> ……………………………………………………………………………………………….</w:t>
            </w:r>
          </w:p>
          <w:p w:rsidR="00393B06" w:rsidRDefault="00393B06" w:rsidP="00351DC6">
            <w:r>
              <w:t>Περιφερειακή Ενότητα έδρας εκμετάλλευσης</w:t>
            </w:r>
            <w:r w:rsidRPr="00195510">
              <w:t xml:space="preserve">: </w:t>
            </w:r>
            <w:r>
              <w:t xml:space="preserve"> …………………………………………………………………………….</w:t>
            </w:r>
          </w:p>
          <w:p w:rsidR="00393B06" w:rsidRDefault="00393B06" w:rsidP="00351DC6">
            <w:r>
              <w:t>Δημοτική – Τοπική Κοινότητα έδρας εκμετάλλευσης</w:t>
            </w:r>
            <w:r w:rsidRPr="00195510">
              <w:t>:  …</w:t>
            </w:r>
            <w:r>
              <w:t>………………………………………………………………..</w:t>
            </w:r>
          </w:p>
          <w:p w:rsidR="00393B06" w:rsidRPr="00B23EA8" w:rsidRDefault="00393B06" w:rsidP="00351DC6">
            <w:pPr>
              <w:rPr>
                <w:lang w:val="en-US"/>
              </w:rPr>
            </w:pPr>
            <w:r>
              <w:t>Αρμόδιος Φορέας (ΔΑΟΚ)</w:t>
            </w:r>
            <w:r w:rsidRPr="00B3183B">
              <w:t>: …………………………………………………………………………….</w:t>
            </w:r>
            <w:r>
              <w:t>…………………</w:t>
            </w:r>
          </w:p>
        </w:tc>
      </w:tr>
    </w:tbl>
    <w:p w:rsidR="00393B06" w:rsidRDefault="00393B06" w:rsidP="00393B06">
      <w:pPr>
        <w:rPr>
          <w:lang w:val="en-US"/>
        </w:rPr>
      </w:pPr>
    </w:p>
    <w:p w:rsidR="00B23EA8" w:rsidRPr="00B23EA8" w:rsidRDefault="00B23EA8" w:rsidP="00393B06">
      <w:pPr>
        <w:rPr>
          <w:lang w:val="en-US"/>
        </w:rPr>
      </w:pPr>
    </w:p>
    <w:tbl>
      <w:tblPr>
        <w:tblStyle w:val="af5"/>
        <w:tblW w:w="9923" w:type="dxa"/>
        <w:tblInd w:w="-743" w:type="dxa"/>
        <w:tblLayout w:type="fixed"/>
        <w:tblLook w:val="04A0"/>
      </w:tblPr>
      <w:tblGrid>
        <w:gridCol w:w="9923"/>
      </w:tblGrid>
      <w:tr w:rsidR="00393B06" w:rsidTr="00B23EA8">
        <w:trPr>
          <w:trHeight w:val="318"/>
        </w:trPr>
        <w:tc>
          <w:tcPr>
            <w:tcW w:w="9923" w:type="dxa"/>
          </w:tcPr>
          <w:p w:rsidR="00393B06" w:rsidRPr="00E543E1" w:rsidRDefault="00393B06" w:rsidP="00351DC6">
            <w:pPr>
              <w:jc w:val="center"/>
              <w:rPr>
                <w:b/>
              </w:rPr>
            </w:pPr>
            <w:r w:rsidRPr="00CB75F5">
              <w:rPr>
                <w:b/>
              </w:rPr>
              <w:t>ΣΤΟΙΧΕΙΑ ΕΠΙΒΛΕΠΟΝΤΑ ΓΕΩΠΟΝΟΥ – ΣΥΝΤΑΚΤΗ ΤΟΥ ΕΣΕ</w:t>
            </w:r>
          </w:p>
        </w:tc>
      </w:tr>
      <w:tr w:rsidR="00393B06" w:rsidTr="00B23EA8">
        <w:trPr>
          <w:trHeight w:val="9876"/>
        </w:trPr>
        <w:tc>
          <w:tcPr>
            <w:tcW w:w="9923" w:type="dxa"/>
          </w:tcPr>
          <w:p w:rsidR="00393B06" w:rsidRDefault="00393B06" w:rsidP="00351DC6"/>
          <w:p w:rsidR="00393B06" w:rsidRPr="00B3183B" w:rsidRDefault="00393B06" w:rsidP="00351DC6">
            <w:r>
              <w:t>ΑΦΜ επιβλέποντα Γεωπόνου</w:t>
            </w:r>
            <w:r w:rsidRPr="00EF7641">
              <w:t>: …………………………</w:t>
            </w:r>
            <w:r>
              <w:t>…..</w:t>
            </w:r>
            <w:r w:rsidRPr="00EF7641">
              <w:t>……………………</w:t>
            </w:r>
            <w:r>
              <w:t>……………………………………………………</w:t>
            </w:r>
          </w:p>
          <w:p w:rsidR="00393B06" w:rsidRDefault="00393B06" w:rsidP="00351DC6">
            <w:r>
              <w:t xml:space="preserve">Επώνυμο </w:t>
            </w:r>
            <w:r w:rsidRPr="001E0D69">
              <w:t>επιβλέποντα Γεωπόνου</w:t>
            </w:r>
            <w:r>
              <w:t>: …………………………………</w:t>
            </w:r>
            <w:r w:rsidRPr="00EF7641">
              <w:t>…</w:t>
            </w:r>
            <w:r>
              <w:t xml:space="preserve">……………………………………………………………. </w:t>
            </w:r>
          </w:p>
          <w:p w:rsidR="00393B06" w:rsidRDefault="00393B06" w:rsidP="00351DC6">
            <w:r>
              <w:t>Όνομα επιβλέποντα Γεωπόνου</w:t>
            </w:r>
            <w:r w:rsidRPr="00EF7641">
              <w:t>: …………………………………………………</w:t>
            </w:r>
            <w:r>
              <w:t>……………………………………………………</w:t>
            </w:r>
          </w:p>
          <w:p w:rsidR="00393B06" w:rsidRPr="00A72D6D" w:rsidRDefault="00393B06" w:rsidP="00351DC6">
            <w:r>
              <w:t>Πατρώνυμο επιβλέποντα Γεωπόνου</w:t>
            </w:r>
            <w:r w:rsidRPr="00A72D6D">
              <w:t>: ……………………………………………………………………………………………..</w:t>
            </w:r>
          </w:p>
          <w:p w:rsidR="00393B06" w:rsidRDefault="00393B06" w:rsidP="00351DC6">
            <w:r>
              <w:t xml:space="preserve">Αριθμός Μητρώου </w:t>
            </w:r>
            <w:r w:rsidRPr="007E4C7F">
              <w:t>(</w:t>
            </w:r>
            <w:r>
              <w:rPr>
                <w:lang w:val="en-US"/>
              </w:rPr>
              <w:t>A</w:t>
            </w:r>
            <w:r w:rsidRPr="00BD7FC2">
              <w:t>.</w:t>
            </w:r>
            <w:r>
              <w:rPr>
                <w:lang w:val="en-US"/>
              </w:rPr>
              <w:t>M</w:t>
            </w:r>
            <w:r w:rsidRPr="00B3183B">
              <w:t>.</w:t>
            </w:r>
            <w:r w:rsidRPr="007E4C7F">
              <w:t xml:space="preserve">) </w:t>
            </w:r>
            <w:r>
              <w:t>ΓΕΩΤΕΕ επιβλέποντα Γεωπόνου:</w:t>
            </w:r>
            <w:r w:rsidRPr="008F08A5">
              <w:t>…………………………………………………</w:t>
            </w:r>
            <w:r>
              <w:t>………….</w:t>
            </w:r>
          </w:p>
          <w:p w:rsidR="00393B06" w:rsidRDefault="00393B06" w:rsidP="00351DC6">
            <w:pPr>
              <w:jc w:val="both"/>
            </w:pPr>
          </w:p>
          <w:p w:rsidR="00393B06" w:rsidRDefault="00393B06" w:rsidP="00351DC6">
            <w:pPr>
              <w:jc w:val="both"/>
            </w:pPr>
          </w:p>
          <w:p w:rsidR="00393B06" w:rsidRDefault="00393B06" w:rsidP="00351DC6">
            <w:pPr>
              <w:jc w:val="both"/>
            </w:pPr>
            <w:r w:rsidRPr="008C75E4">
              <w:t xml:space="preserve">Σε περίπτωση </w:t>
            </w:r>
            <w:r>
              <w:t>απασχόλησης του επιβλέποντα Γεωπόνου σε νομικό πρόσωπο, συμπληρώστε τα στοιχεία του νομικού προσώπου</w:t>
            </w:r>
            <w:r w:rsidRPr="008C75E4">
              <w:t xml:space="preserve">: </w:t>
            </w:r>
          </w:p>
          <w:p w:rsidR="00393B06" w:rsidRPr="008C75E4" w:rsidRDefault="00393B06" w:rsidP="00351DC6">
            <w:pPr>
              <w:jc w:val="both"/>
            </w:pPr>
          </w:p>
          <w:p w:rsidR="00393B06" w:rsidRPr="008C75E4" w:rsidRDefault="00393B06" w:rsidP="00B23EA8">
            <w:r w:rsidRPr="001E0D69">
              <w:t>ΑΦΜ νομικού προσώπου</w:t>
            </w:r>
            <w:r w:rsidRPr="008C75E4">
              <w:t>:</w:t>
            </w:r>
            <w:r>
              <w:t xml:space="preserve"> ……………………………………………………………………………………………………..</w:t>
            </w:r>
          </w:p>
          <w:p w:rsidR="00393B06" w:rsidRPr="008C75E4" w:rsidRDefault="00393B06" w:rsidP="00B23EA8">
            <w:r w:rsidRPr="001E0D69">
              <w:t>Επωνυμία νομικού προσώπου</w:t>
            </w:r>
            <w:r w:rsidRPr="008C75E4">
              <w:t>: ……………………………………………………………………………………………..</w:t>
            </w:r>
          </w:p>
          <w:p w:rsidR="00393B06" w:rsidRDefault="00393B06" w:rsidP="00351DC6">
            <w:r w:rsidRPr="001E0D69">
              <w:t>Σχέση εργασίας επιβλέποντα</w:t>
            </w:r>
            <w:r w:rsidRPr="008C75E4">
              <w:t xml:space="preserve"> </w:t>
            </w:r>
            <w:r>
              <w:t xml:space="preserve">Γεωπόνου </w:t>
            </w:r>
            <w:r w:rsidRPr="001E0D69">
              <w:t>με το νομικό πρόσωπο</w:t>
            </w:r>
            <w:r>
              <w:t xml:space="preserve"> (τσεκάρετε με «Χ» κατά περίπτωση</w:t>
            </w:r>
            <w:r w:rsidRPr="001E0D69">
              <w:t xml:space="preserve">: </w:t>
            </w:r>
          </w:p>
          <w:p w:rsidR="00393B06" w:rsidRDefault="00393B06" w:rsidP="00351DC6"/>
          <w:tbl>
            <w:tblPr>
              <w:tblStyle w:val="af5"/>
              <w:tblW w:w="8049" w:type="dxa"/>
              <w:jc w:val="center"/>
              <w:tblInd w:w="817" w:type="dxa"/>
              <w:tblLayout w:type="fixed"/>
              <w:tblLook w:val="04A0"/>
            </w:tblPr>
            <w:tblGrid>
              <w:gridCol w:w="4506"/>
              <w:gridCol w:w="3543"/>
            </w:tblGrid>
            <w:tr w:rsidR="00393B06" w:rsidRPr="001E0D69" w:rsidTr="00B23EA8">
              <w:trPr>
                <w:trHeight w:val="584"/>
                <w:jc w:val="center"/>
              </w:trPr>
              <w:tc>
                <w:tcPr>
                  <w:tcW w:w="4506" w:type="dxa"/>
                </w:tcPr>
                <w:p w:rsidR="00393B06" w:rsidRPr="008C75E4" w:rsidRDefault="00393B06" w:rsidP="00351DC6">
                  <w:pPr>
                    <w:tabs>
                      <w:tab w:val="left" w:pos="426"/>
                    </w:tabs>
                    <w:spacing w:after="200" w:line="276" w:lineRule="auto"/>
                    <w:rPr>
                      <w:lang w:val="en-US"/>
                    </w:rPr>
                  </w:pPr>
                  <w:r w:rsidRPr="001E0D69">
                    <w:t>Μισθωτός</w:t>
                  </w:r>
                </w:p>
              </w:tc>
              <w:tc>
                <w:tcPr>
                  <w:tcW w:w="3543" w:type="dxa"/>
                </w:tcPr>
                <w:p w:rsidR="00393B06" w:rsidRPr="001E0D69" w:rsidRDefault="00393B06" w:rsidP="00351DC6">
                  <w:pPr>
                    <w:jc w:val="center"/>
                  </w:pPr>
                </w:p>
              </w:tc>
            </w:tr>
            <w:tr w:rsidR="00393B06" w:rsidRPr="001E0D69" w:rsidTr="00B23EA8">
              <w:trPr>
                <w:trHeight w:val="584"/>
                <w:jc w:val="center"/>
              </w:trPr>
              <w:tc>
                <w:tcPr>
                  <w:tcW w:w="4506" w:type="dxa"/>
                </w:tcPr>
                <w:p w:rsidR="00393B06" w:rsidRPr="008C75E4" w:rsidRDefault="00393B06" w:rsidP="00351DC6">
                  <w:pPr>
                    <w:tabs>
                      <w:tab w:val="left" w:pos="426"/>
                    </w:tabs>
                    <w:spacing w:after="200" w:line="276" w:lineRule="auto"/>
                    <w:rPr>
                      <w:lang w:val="en-US"/>
                    </w:rPr>
                  </w:pPr>
                  <w:r w:rsidRPr="001E0D69">
                    <w:t>Με δελτίο παροχής υπηρεσιών</w:t>
                  </w:r>
                </w:p>
              </w:tc>
              <w:tc>
                <w:tcPr>
                  <w:tcW w:w="3543" w:type="dxa"/>
                </w:tcPr>
                <w:p w:rsidR="00393B06" w:rsidRPr="001E0D69" w:rsidRDefault="00393B06" w:rsidP="00351DC6">
                  <w:pPr>
                    <w:jc w:val="center"/>
                  </w:pPr>
                </w:p>
              </w:tc>
            </w:tr>
            <w:tr w:rsidR="00393B06" w:rsidRPr="001E0D69" w:rsidTr="00B23EA8">
              <w:trPr>
                <w:trHeight w:val="584"/>
                <w:jc w:val="center"/>
              </w:trPr>
              <w:tc>
                <w:tcPr>
                  <w:tcW w:w="4506" w:type="dxa"/>
                </w:tcPr>
                <w:p w:rsidR="00393B06" w:rsidRPr="001E0D69" w:rsidRDefault="00393B06" w:rsidP="00351DC6">
                  <w:pPr>
                    <w:spacing w:after="200" w:line="276" w:lineRule="auto"/>
                  </w:pPr>
                  <w:r w:rsidRPr="001E0D69">
                    <w:t>Μέτοχος</w:t>
                  </w:r>
                </w:p>
              </w:tc>
              <w:tc>
                <w:tcPr>
                  <w:tcW w:w="3543" w:type="dxa"/>
                </w:tcPr>
                <w:p w:rsidR="00393B06" w:rsidRPr="001E0D69" w:rsidRDefault="00393B06" w:rsidP="00351DC6">
                  <w:pPr>
                    <w:ind w:left="1080"/>
                  </w:pPr>
                </w:p>
              </w:tc>
            </w:tr>
            <w:tr w:rsidR="00393B06" w:rsidRPr="001E0D69" w:rsidTr="00B23EA8">
              <w:trPr>
                <w:trHeight w:val="318"/>
                <w:jc w:val="center"/>
              </w:trPr>
              <w:tc>
                <w:tcPr>
                  <w:tcW w:w="4506" w:type="dxa"/>
                </w:tcPr>
                <w:p w:rsidR="00393B06" w:rsidRPr="001E0D69" w:rsidRDefault="00393B06" w:rsidP="00351DC6">
                  <w:r>
                    <w:t>Άλλο (συνοπτική περιγραφή)</w:t>
                  </w:r>
                </w:p>
              </w:tc>
              <w:tc>
                <w:tcPr>
                  <w:tcW w:w="3543" w:type="dxa"/>
                </w:tcPr>
                <w:p w:rsidR="00393B06" w:rsidRPr="001E0D69" w:rsidRDefault="00393B06" w:rsidP="00351DC6">
                  <w:pPr>
                    <w:ind w:left="1080"/>
                  </w:pPr>
                </w:p>
              </w:tc>
            </w:tr>
          </w:tbl>
          <w:p w:rsidR="00393B06" w:rsidRDefault="00393B06" w:rsidP="00351DC6"/>
          <w:p w:rsidR="00393B06" w:rsidRDefault="00393B06" w:rsidP="00351DC6"/>
        </w:tc>
      </w:tr>
    </w:tbl>
    <w:p w:rsidR="00393B06" w:rsidRPr="008C4DB8" w:rsidRDefault="00393B06" w:rsidP="00393B06">
      <w:pPr>
        <w:tabs>
          <w:tab w:val="left" w:pos="2580"/>
        </w:tabs>
        <w:rPr>
          <w:lang w:val="en-US"/>
        </w:rPr>
        <w:sectPr w:rsidR="00393B06" w:rsidRPr="008C4DB8" w:rsidSect="00B23EA8">
          <w:footerReference w:type="default" r:id="rId8"/>
          <w:pgSz w:w="11906" w:h="16838"/>
          <w:pgMar w:top="1440" w:right="1797" w:bottom="1135" w:left="1797" w:header="709" w:footer="709" w:gutter="0"/>
          <w:cols w:space="708"/>
          <w:docGrid w:linePitch="360"/>
        </w:sectPr>
      </w:pPr>
    </w:p>
    <w:tbl>
      <w:tblPr>
        <w:tblStyle w:val="23"/>
        <w:tblW w:w="16260" w:type="dxa"/>
        <w:jc w:val="center"/>
        <w:tblInd w:w="5084" w:type="dxa"/>
        <w:tblLayout w:type="fixed"/>
        <w:tblLook w:val="04A0"/>
      </w:tblPr>
      <w:tblGrid>
        <w:gridCol w:w="792"/>
        <w:gridCol w:w="1130"/>
        <w:gridCol w:w="1278"/>
        <w:gridCol w:w="1775"/>
        <w:gridCol w:w="1277"/>
        <w:gridCol w:w="1420"/>
        <w:gridCol w:w="2555"/>
        <w:gridCol w:w="1562"/>
        <w:gridCol w:w="1419"/>
        <w:gridCol w:w="1420"/>
        <w:gridCol w:w="1632"/>
      </w:tblGrid>
      <w:tr w:rsidR="00393B06" w:rsidRPr="00713DC9" w:rsidTr="00B23EA8">
        <w:trPr>
          <w:cantSplit/>
          <w:trHeight w:val="652"/>
          <w:jc w:val="center"/>
        </w:trPr>
        <w:tc>
          <w:tcPr>
            <w:tcW w:w="16259" w:type="dxa"/>
            <w:gridSpan w:val="11"/>
            <w:tcBorders>
              <w:bottom w:val="single" w:sz="4" w:space="0" w:color="auto"/>
            </w:tcBorders>
          </w:tcPr>
          <w:p w:rsidR="00393B06" w:rsidRPr="00B23EA8" w:rsidRDefault="00393B06" w:rsidP="00351DC6">
            <w:pPr>
              <w:spacing w:before="240"/>
              <w:jc w:val="center"/>
              <w:rPr>
                <w:b/>
                <w:sz w:val="28"/>
                <w:lang w:val="en-US"/>
              </w:rPr>
            </w:pPr>
            <w:r w:rsidRPr="00B23EA8">
              <w:rPr>
                <w:b/>
                <w:sz w:val="28"/>
              </w:rPr>
              <w:lastRenderedPageBreak/>
              <w:t>ΣΤΟΙΧΕΙΑ ΑΤΜΙΣΤΗΡΩΝ/ΔΙΑΧΥΤΗΡΩΝ</w:t>
            </w:r>
          </w:p>
        </w:tc>
      </w:tr>
      <w:tr w:rsidR="00393B06" w:rsidRPr="00713DC9" w:rsidTr="00B23EA8">
        <w:trPr>
          <w:cantSplit/>
          <w:trHeight w:val="1062"/>
          <w:jc w:val="center"/>
        </w:trPr>
        <w:tc>
          <w:tcPr>
            <w:tcW w:w="792" w:type="dxa"/>
            <w:tcBorders>
              <w:bottom w:val="single" w:sz="4" w:space="0" w:color="auto"/>
            </w:tcBorders>
          </w:tcPr>
          <w:p w:rsidR="00393B06" w:rsidRPr="00713DC9" w:rsidRDefault="00393B06" w:rsidP="00351DC6">
            <w:pPr>
              <w:spacing w:before="240"/>
              <w:jc w:val="center"/>
              <w:rPr>
                <w:b/>
              </w:rPr>
            </w:pPr>
            <w:r w:rsidRPr="00713DC9">
              <w:rPr>
                <w:b/>
              </w:rPr>
              <w:t>Α/Α</w:t>
            </w:r>
          </w:p>
        </w:tc>
        <w:tc>
          <w:tcPr>
            <w:tcW w:w="1130" w:type="dxa"/>
            <w:tcBorders>
              <w:bottom w:val="single" w:sz="4" w:space="0" w:color="auto"/>
            </w:tcBorders>
          </w:tcPr>
          <w:p w:rsidR="00393B06" w:rsidRPr="00713DC9" w:rsidRDefault="00393B06" w:rsidP="00351DC6">
            <w:pPr>
              <w:spacing w:before="240"/>
              <w:jc w:val="center"/>
              <w:rPr>
                <w:b/>
              </w:rPr>
            </w:pPr>
            <w:r w:rsidRPr="00713DC9">
              <w:rPr>
                <w:b/>
              </w:rPr>
              <w:t>Α/Α ΕΑΕ</w:t>
            </w:r>
          </w:p>
          <w:p w:rsidR="00393B06" w:rsidRPr="007F3FBA" w:rsidRDefault="00393B06" w:rsidP="00351DC6">
            <w:pPr>
              <w:spacing w:before="240"/>
              <w:rPr>
                <w:b/>
                <w:lang w:val="en-US"/>
              </w:rPr>
            </w:pPr>
          </w:p>
        </w:tc>
        <w:tc>
          <w:tcPr>
            <w:tcW w:w="1278" w:type="dxa"/>
            <w:tcBorders>
              <w:bottom w:val="single" w:sz="4" w:space="0" w:color="auto"/>
            </w:tcBorders>
          </w:tcPr>
          <w:p w:rsidR="00393B06" w:rsidRPr="00713DC9" w:rsidRDefault="00393B06" w:rsidP="00351DC6">
            <w:pPr>
              <w:spacing w:before="240"/>
              <w:jc w:val="center"/>
              <w:rPr>
                <w:b/>
              </w:rPr>
            </w:pPr>
            <w:r w:rsidRPr="00713DC9">
              <w:rPr>
                <w:b/>
              </w:rPr>
              <w:t>Τοποθεσία</w:t>
            </w:r>
          </w:p>
        </w:tc>
        <w:tc>
          <w:tcPr>
            <w:tcW w:w="1775" w:type="dxa"/>
            <w:tcBorders>
              <w:bottom w:val="single" w:sz="4" w:space="0" w:color="auto"/>
            </w:tcBorders>
          </w:tcPr>
          <w:p w:rsidR="00393B06" w:rsidRPr="00713DC9" w:rsidRDefault="00393B06" w:rsidP="00351DC6">
            <w:pPr>
              <w:spacing w:before="240"/>
              <w:jc w:val="center"/>
              <w:rPr>
                <w:b/>
              </w:rPr>
            </w:pPr>
            <w:r w:rsidRPr="00713DC9">
              <w:rPr>
                <w:b/>
              </w:rPr>
              <w:t>Κωδικός Χαρτογραφικού Υποβάθρου</w:t>
            </w:r>
          </w:p>
        </w:tc>
        <w:tc>
          <w:tcPr>
            <w:tcW w:w="1277" w:type="dxa"/>
            <w:tcBorders>
              <w:bottom w:val="single" w:sz="4" w:space="0" w:color="auto"/>
            </w:tcBorders>
          </w:tcPr>
          <w:p w:rsidR="00393B06" w:rsidRPr="00713DC9" w:rsidRDefault="00393B06" w:rsidP="00351DC6">
            <w:pPr>
              <w:spacing w:before="240"/>
              <w:jc w:val="center"/>
              <w:rPr>
                <w:b/>
              </w:rPr>
            </w:pPr>
            <w:r w:rsidRPr="00713DC9">
              <w:rPr>
                <w:b/>
              </w:rPr>
              <w:t>Επιλέξιμη έκταση ΕΑΕ (</w:t>
            </w:r>
            <w:proofErr w:type="spellStart"/>
            <w:r w:rsidRPr="00713DC9">
              <w:rPr>
                <w:b/>
              </w:rPr>
              <w:t>Ha</w:t>
            </w:r>
            <w:proofErr w:type="spellEnd"/>
            <w:r w:rsidRPr="00713DC9">
              <w:rPr>
                <w:b/>
              </w:rPr>
              <w:t>)</w:t>
            </w:r>
          </w:p>
        </w:tc>
        <w:tc>
          <w:tcPr>
            <w:tcW w:w="1420" w:type="dxa"/>
            <w:tcBorders>
              <w:bottom w:val="single" w:sz="4" w:space="0" w:color="auto"/>
            </w:tcBorders>
          </w:tcPr>
          <w:p w:rsidR="00393B06" w:rsidRPr="00713DC9" w:rsidRDefault="00393B06" w:rsidP="00351DC6">
            <w:pPr>
              <w:spacing w:before="240"/>
              <w:jc w:val="center"/>
              <w:rPr>
                <w:b/>
              </w:rPr>
            </w:pPr>
            <w:r w:rsidRPr="00713DC9">
              <w:rPr>
                <w:b/>
              </w:rPr>
              <w:t>Καλλιέργεια</w:t>
            </w:r>
          </w:p>
        </w:tc>
        <w:tc>
          <w:tcPr>
            <w:tcW w:w="2555" w:type="dxa"/>
            <w:tcBorders>
              <w:bottom w:val="single" w:sz="4" w:space="0" w:color="auto"/>
            </w:tcBorders>
          </w:tcPr>
          <w:p w:rsidR="00393B06" w:rsidRPr="00713DC9" w:rsidRDefault="00393B06" w:rsidP="00351DC6">
            <w:pPr>
              <w:spacing w:before="240"/>
              <w:jc w:val="center"/>
              <w:rPr>
                <w:b/>
              </w:rPr>
            </w:pPr>
            <w:r w:rsidRPr="00713DC9">
              <w:rPr>
                <w:b/>
              </w:rPr>
              <w:t xml:space="preserve">Εντομολογικός εχθρός </w:t>
            </w:r>
            <w:r>
              <w:rPr>
                <w:b/>
              </w:rPr>
              <w:t>–</w:t>
            </w:r>
            <w:r w:rsidRPr="00713DC9">
              <w:rPr>
                <w:b/>
              </w:rPr>
              <w:t xml:space="preserve"> στόχος</w:t>
            </w:r>
            <w:r>
              <w:rPr>
                <w:b/>
              </w:rPr>
              <w:t xml:space="preserve"> (*)</w:t>
            </w:r>
          </w:p>
        </w:tc>
        <w:tc>
          <w:tcPr>
            <w:tcW w:w="4401" w:type="dxa"/>
            <w:gridSpan w:val="3"/>
          </w:tcPr>
          <w:p w:rsidR="00393B06" w:rsidRPr="00713DC9" w:rsidRDefault="00393B06" w:rsidP="00351DC6">
            <w:pPr>
              <w:spacing w:before="240"/>
              <w:jc w:val="center"/>
              <w:rPr>
                <w:b/>
              </w:rPr>
            </w:pPr>
            <w:r w:rsidRPr="00713DC9">
              <w:rPr>
                <w:b/>
              </w:rPr>
              <w:t>ΦΥΤΟΠΡΟΣΤΑΤΕΥΤΙΚΟ ΠΡΟΪΟΝ</w:t>
            </w:r>
            <w:r>
              <w:rPr>
                <w:b/>
              </w:rPr>
              <w:t xml:space="preserve"> (ΦΠ)</w:t>
            </w:r>
            <w:r w:rsidRPr="00713DC9">
              <w:rPr>
                <w:b/>
              </w:rPr>
              <w:t xml:space="preserve"> </w:t>
            </w:r>
          </w:p>
          <w:p w:rsidR="00393B06" w:rsidRPr="00713DC9" w:rsidRDefault="00393B06" w:rsidP="00351DC6">
            <w:pPr>
              <w:spacing w:before="240"/>
              <w:jc w:val="center"/>
              <w:rPr>
                <w:b/>
              </w:rPr>
            </w:pPr>
            <w:r w:rsidRPr="00713DC9">
              <w:rPr>
                <w:b/>
              </w:rPr>
              <w:t>(ΦΕΡΟΜΟΝΗ)</w:t>
            </w:r>
          </w:p>
        </w:tc>
        <w:tc>
          <w:tcPr>
            <w:tcW w:w="1632" w:type="dxa"/>
          </w:tcPr>
          <w:p w:rsidR="00393B06" w:rsidRPr="003D40CA" w:rsidRDefault="00393B06" w:rsidP="00351DC6">
            <w:pPr>
              <w:spacing w:before="240"/>
              <w:jc w:val="center"/>
              <w:rPr>
                <w:b/>
              </w:rPr>
            </w:pPr>
            <w:r>
              <w:rPr>
                <w:b/>
              </w:rPr>
              <w:t>ΠΑΡΑΤΗΡΗΣΕΙΣ</w:t>
            </w:r>
          </w:p>
        </w:tc>
      </w:tr>
      <w:tr w:rsidR="00393B06" w:rsidRPr="00713DC9" w:rsidTr="00B23EA8">
        <w:trPr>
          <w:trHeight w:val="1245"/>
          <w:jc w:val="center"/>
        </w:trPr>
        <w:tc>
          <w:tcPr>
            <w:tcW w:w="10225" w:type="dxa"/>
            <w:gridSpan w:val="7"/>
            <w:shd w:val="pct12" w:color="auto" w:fill="auto"/>
          </w:tcPr>
          <w:p w:rsidR="00393B06" w:rsidRPr="00713DC9" w:rsidRDefault="00393B06" w:rsidP="00351DC6"/>
        </w:tc>
        <w:tc>
          <w:tcPr>
            <w:tcW w:w="1562" w:type="dxa"/>
          </w:tcPr>
          <w:p w:rsidR="00393B06" w:rsidRPr="00713DC9" w:rsidRDefault="00393B06" w:rsidP="00351DC6">
            <w:pPr>
              <w:jc w:val="center"/>
            </w:pPr>
            <w:r w:rsidRPr="00713DC9">
              <w:t>Εμπορικό όνομα</w:t>
            </w:r>
          </w:p>
        </w:tc>
        <w:tc>
          <w:tcPr>
            <w:tcW w:w="1419" w:type="dxa"/>
          </w:tcPr>
          <w:p w:rsidR="00393B06" w:rsidRPr="00713DC9" w:rsidRDefault="00393B06" w:rsidP="00351DC6">
            <w:pPr>
              <w:jc w:val="center"/>
            </w:pPr>
            <w:r w:rsidRPr="00713DC9">
              <w:t>Αριθμός Άδειας</w:t>
            </w:r>
          </w:p>
          <w:p w:rsidR="00393B06" w:rsidRPr="00713DC9" w:rsidRDefault="00393B06" w:rsidP="00351DC6">
            <w:pPr>
              <w:jc w:val="center"/>
            </w:pPr>
            <w:r w:rsidRPr="00713DC9">
              <w:t>Διάθεσης στην Αγορά (ΑΑΔΑ)</w:t>
            </w:r>
          </w:p>
        </w:tc>
        <w:tc>
          <w:tcPr>
            <w:tcW w:w="1420" w:type="dxa"/>
          </w:tcPr>
          <w:p w:rsidR="00393B06" w:rsidRPr="003522B5" w:rsidRDefault="00393B06" w:rsidP="00351DC6">
            <w:pPr>
              <w:jc w:val="center"/>
            </w:pPr>
            <w:r w:rsidRPr="00713DC9">
              <w:t xml:space="preserve">Αριθμός </w:t>
            </w:r>
            <w:proofErr w:type="spellStart"/>
            <w:r w:rsidRPr="00713DC9">
              <w:t>ατμιστήρων</w:t>
            </w:r>
            <w:proofErr w:type="spellEnd"/>
            <w:r w:rsidRPr="00713DC9">
              <w:t>/</w:t>
            </w:r>
          </w:p>
          <w:p w:rsidR="00393B06" w:rsidRPr="00713DC9" w:rsidRDefault="00393B06" w:rsidP="00351DC6">
            <w:pPr>
              <w:jc w:val="center"/>
            </w:pPr>
            <w:proofErr w:type="spellStart"/>
            <w:r w:rsidRPr="00713DC9">
              <w:t>διαχυτήρων</w:t>
            </w:r>
            <w:proofErr w:type="spellEnd"/>
            <w:r w:rsidRPr="00713DC9">
              <w:t xml:space="preserve"> στο αγροτεμάχιο</w:t>
            </w:r>
            <w:r>
              <w:t xml:space="preserve"> </w:t>
            </w:r>
          </w:p>
        </w:tc>
        <w:tc>
          <w:tcPr>
            <w:tcW w:w="1632" w:type="dxa"/>
          </w:tcPr>
          <w:p w:rsidR="00393B06" w:rsidRPr="00713DC9" w:rsidRDefault="00393B06" w:rsidP="00351DC6">
            <w:pPr>
              <w:jc w:val="center"/>
            </w:pPr>
          </w:p>
        </w:tc>
      </w:tr>
      <w:tr w:rsidR="00393B06" w:rsidRPr="00713DC9" w:rsidTr="00B23EA8">
        <w:trPr>
          <w:trHeight w:val="235"/>
          <w:jc w:val="center"/>
        </w:trPr>
        <w:tc>
          <w:tcPr>
            <w:tcW w:w="792" w:type="dxa"/>
            <w:vMerge w:val="restart"/>
          </w:tcPr>
          <w:p w:rsidR="00393B06" w:rsidRPr="003522B5" w:rsidRDefault="00393B06" w:rsidP="00351DC6">
            <w:pPr>
              <w:jc w:val="center"/>
            </w:pPr>
          </w:p>
          <w:p w:rsidR="00393B06" w:rsidRPr="008C4DB8" w:rsidRDefault="00393B06" w:rsidP="00351DC6">
            <w:pPr>
              <w:jc w:val="center"/>
              <w:rPr>
                <w:lang w:val="en-US"/>
              </w:rPr>
            </w:pPr>
            <w:r>
              <w:rPr>
                <w:lang w:val="en-US"/>
              </w:rPr>
              <w:t>1</w:t>
            </w:r>
          </w:p>
        </w:tc>
        <w:tc>
          <w:tcPr>
            <w:tcW w:w="1130" w:type="dxa"/>
            <w:vMerge w:val="restart"/>
          </w:tcPr>
          <w:p w:rsidR="00393B06" w:rsidRPr="00713DC9" w:rsidRDefault="00393B06" w:rsidP="00351DC6"/>
        </w:tc>
        <w:tc>
          <w:tcPr>
            <w:tcW w:w="1278" w:type="dxa"/>
            <w:vMerge w:val="restart"/>
          </w:tcPr>
          <w:p w:rsidR="00393B06" w:rsidRPr="00713DC9" w:rsidRDefault="00393B06" w:rsidP="00351DC6"/>
        </w:tc>
        <w:tc>
          <w:tcPr>
            <w:tcW w:w="1775" w:type="dxa"/>
            <w:vMerge w:val="restart"/>
          </w:tcPr>
          <w:p w:rsidR="00393B06" w:rsidRPr="00713DC9" w:rsidRDefault="00393B06" w:rsidP="00351DC6"/>
        </w:tc>
        <w:tc>
          <w:tcPr>
            <w:tcW w:w="1277" w:type="dxa"/>
            <w:vMerge w:val="restart"/>
          </w:tcPr>
          <w:p w:rsidR="00393B06" w:rsidRPr="00713DC9" w:rsidRDefault="00393B06" w:rsidP="00351DC6"/>
        </w:tc>
        <w:tc>
          <w:tcPr>
            <w:tcW w:w="1420" w:type="dxa"/>
            <w:vMerge w:val="restart"/>
          </w:tcPr>
          <w:p w:rsidR="00393B06" w:rsidRPr="00713DC9" w:rsidRDefault="00393B06" w:rsidP="00351DC6"/>
        </w:tc>
        <w:tc>
          <w:tcPr>
            <w:tcW w:w="2555" w:type="dxa"/>
          </w:tcPr>
          <w:p w:rsidR="00393B06" w:rsidRPr="005950CA" w:rsidRDefault="00393B06" w:rsidP="00351DC6">
            <w:r w:rsidRPr="005950CA">
              <w:t>Εντομολογικός εχθρός 1</w:t>
            </w:r>
          </w:p>
        </w:tc>
        <w:tc>
          <w:tcPr>
            <w:tcW w:w="1562" w:type="dxa"/>
          </w:tcPr>
          <w:p w:rsidR="00393B06" w:rsidRPr="00713DC9" w:rsidRDefault="00393B06" w:rsidP="00351DC6"/>
        </w:tc>
        <w:tc>
          <w:tcPr>
            <w:tcW w:w="1419" w:type="dxa"/>
          </w:tcPr>
          <w:p w:rsidR="00393B06" w:rsidRPr="00713DC9" w:rsidRDefault="00393B06" w:rsidP="00351DC6"/>
        </w:tc>
        <w:tc>
          <w:tcPr>
            <w:tcW w:w="1420" w:type="dxa"/>
          </w:tcPr>
          <w:p w:rsidR="00393B06" w:rsidRPr="00713DC9" w:rsidRDefault="00393B06" w:rsidP="00351DC6"/>
        </w:tc>
        <w:tc>
          <w:tcPr>
            <w:tcW w:w="1632" w:type="dxa"/>
          </w:tcPr>
          <w:p w:rsidR="00393B06" w:rsidRPr="00713DC9" w:rsidRDefault="00393B06" w:rsidP="00351DC6"/>
        </w:tc>
      </w:tr>
      <w:tr w:rsidR="00393B06" w:rsidRPr="00713DC9" w:rsidTr="00B23EA8">
        <w:trPr>
          <w:trHeight w:val="257"/>
          <w:jc w:val="center"/>
        </w:trPr>
        <w:tc>
          <w:tcPr>
            <w:tcW w:w="792" w:type="dxa"/>
            <w:vMerge/>
          </w:tcPr>
          <w:p w:rsidR="00393B06" w:rsidRPr="00713DC9" w:rsidRDefault="00393B06" w:rsidP="00351DC6">
            <w:pPr>
              <w:jc w:val="center"/>
            </w:pPr>
          </w:p>
        </w:tc>
        <w:tc>
          <w:tcPr>
            <w:tcW w:w="1130" w:type="dxa"/>
            <w:vMerge/>
          </w:tcPr>
          <w:p w:rsidR="00393B06" w:rsidRPr="00713DC9" w:rsidRDefault="00393B06" w:rsidP="00351DC6"/>
        </w:tc>
        <w:tc>
          <w:tcPr>
            <w:tcW w:w="1278" w:type="dxa"/>
            <w:vMerge/>
          </w:tcPr>
          <w:p w:rsidR="00393B06" w:rsidRPr="00713DC9" w:rsidRDefault="00393B06" w:rsidP="00351DC6"/>
        </w:tc>
        <w:tc>
          <w:tcPr>
            <w:tcW w:w="1775" w:type="dxa"/>
            <w:vMerge/>
          </w:tcPr>
          <w:p w:rsidR="00393B06" w:rsidRPr="00713DC9" w:rsidRDefault="00393B06" w:rsidP="00351DC6"/>
        </w:tc>
        <w:tc>
          <w:tcPr>
            <w:tcW w:w="1277" w:type="dxa"/>
            <w:vMerge/>
          </w:tcPr>
          <w:p w:rsidR="00393B06" w:rsidRPr="00713DC9" w:rsidRDefault="00393B06" w:rsidP="00351DC6"/>
        </w:tc>
        <w:tc>
          <w:tcPr>
            <w:tcW w:w="1420" w:type="dxa"/>
            <w:vMerge/>
          </w:tcPr>
          <w:p w:rsidR="00393B06" w:rsidRPr="00713DC9" w:rsidRDefault="00393B06" w:rsidP="00351DC6"/>
        </w:tc>
        <w:tc>
          <w:tcPr>
            <w:tcW w:w="2555" w:type="dxa"/>
          </w:tcPr>
          <w:p w:rsidR="00393B06" w:rsidRPr="005950CA" w:rsidRDefault="00393B06" w:rsidP="00351DC6">
            <w:r w:rsidRPr="005950CA">
              <w:t>Εντομολογικός εχθρός 2</w:t>
            </w:r>
          </w:p>
        </w:tc>
        <w:tc>
          <w:tcPr>
            <w:tcW w:w="1562" w:type="dxa"/>
          </w:tcPr>
          <w:p w:rsidR="00393B06" w:rsidRPr="00713DC9" w:rsidRDefault="00393B06" w:rsidP="00351DC6"/>
        </w:tc>
        <w:tc>
          <w:tcPr>
            <w:tcW w:w="1419" w:type="dxa"/>
          </w:tcPr>
          <w:p w:rsidR="00393B06" w:rsidRPr="00713DC9" w:rsidRDefault="00393B06" w:rsidP="00351DC6"/>
        </w:tc>
        <w:tc>
          <w:tcPr>
            <w:tcW w:w="1420" w:type="dxa"/>
          </w:tcPr>
          <w:p w:rsidR="00393B06" w:rsidRPr="00713DC9" w:rsidRDefault="00393B06" w:rsidP="00351DC6"/>
        </w:tc>
        <w:tc>
          <w:tcPr>
            <w:tcW w:w="1632" w:type="dxa"/>
          </w:tcPr>
          <w:p w:rsidR="00393B06" w:rsidRPr="00713DC9" w:rsidRDefault="00393B06" w:rsidP="00351DC6"/>
        </w:tc>
      </w:tr>
      <w:tr w:rsidR="00393B06" w:rsidRPr="00713DC9" w:rsidTr="00B23EA8">
        <w:trPr>
          <w:trHeight w:val="257"/>
          <w:jc w:val="center"/>
        </w:trPr>
        <w:tc>
          <w:tcPr>
            <w:tcW w:w="792" w:type="dxa"/>
            <w:vMerge/>
          </w:tcPr>
          <w:p w:rsidR="00393B06" w:rsidRPr="00713DC9" w:rsidRDefault="00393B06" w:rsidP="00351DC6">
            <w:pPr>
              <w:jc w:val="center"/>
            </w:pPr>
          </w:p>
        </w:tc>
        <w:tc>
          <w:tcPr>
            <w:tcW w:w="1130" w:type="dxa"/>
            <w:vMerge/>
          </w:tcPr>
          <w:p w:rsidR="00393B06" w:rsidRPr="00713DC9" w:rsidRDefault="00393B06" w:rsidP="00351DC6"/>
        </w:tc>
        <w:tc>
          <w:tcPr>
            <w:tcW w:w="1278" w:type="dxa"/>
            <w:vMerge/>
          </w:tcPr>
          <w:p w:rsidR="00393B06" w:rsidRPr="00713DC9" w:rsidRDefault="00393B06" w:rsidP="00351DC6"/>
        </w:tc>
        <w:tc>
          <w:tcPr>
            <w:tcW w:w="1775" w:type="dxa"/>
            <w:vMerge/>
          </w:tcPr>
          <w:p w:rsidR="00393B06" w:rsidRPr="00713DC9" w:rsidRDefault="00393B06" w:rsidP="00351DC6"/>
        </w:tc>
        <w:tc>
          <w:tcPr>
            <w:tcW w:w="1277" w:type="dxa"/>
            <w:vMerge/>
          </w:tcPr>
          <w:p w:rsidR="00393B06" w:rsidRPr="00713DC9" w:rsidRDefault="00393B06" w:rsidP="00351DC6"/>
        </w:tc>
        <w:tc>
          <w:tcPr>
            <w:tcW w:w="1420" w:type="dxa"/>
            <w:vMerge/>
          </w:tcPr>
          <w:p w:rsidR="00393B06" w:rsidRPr="00713DC9" w:rsidRDefault="00393B06" w:rsidP="00351DC6"/>
        </w:tc>
        <w:tc>
          <w:tcPr>
            <w:tcW w:w="2555" w:type="dxa"/>
          </w:tcPr>
          <w:p w:rsidR="00393B06" w:rsidRPr="005950CA" w:rsidRDefault="00393B06" w:rsidP="00351DC6">
            <w:r w:rsidRPr="005950CA">
              <w:t>Εντομολογικός εχθρός 3</w:t>
            </w:r>
          </w:p>
        </w:tc>
        <w:tc>
          <w:tcPr>
            <w:tcW w:w="1562" w:type="dxa"/>
          </w:tcPr>
          <w:p w:rsidR="00393B06" w:rsidRPr="00713DC9" w:rsidRDefault="00393B06" w:rsidP="00351DC6"/>
        </w:tc>
        <w:tc>
          <w:tcPr>
            <w:tcW w:w="1419" w:type="dxa"/>
          </w:tcPr>
          <w:p w:rsidR="00393B06" w:rsidRPr="00713DC9" w:rsidRDefault="00393B06" w:rsidP="00351DC6"/>
        </w:tc>
        <w:tc>
          <w:tcPr>
            <w:tcW w:w="1420" w:type="dxa"/>
          </w:tcPr>
          <w:p w:rsidR="00393B06" w:rsidRPr="00713DC9" w:rsidRDefault="00393B06" w:rsidP="00351DC6"/>
        </w:tc>
        <w:tc>
          <w:tcPr>
            <w:tcW w:w="1632" w:type="dxa"/>
          </w:tcPr>
          <w:p w:rsidR="00393B06" w:rsidRPr="00713DC9" w:rsidRDefault="00393B06" w:rsidP="00351DC6"/>
        </w:tc>
      </w:tr>
      <w:tr w:rsidR="00393B06" w:rsidRPr="00713DC9" w:rsidTr="00B23EA8">
        <w:trPr>
          <w:trHeight w:val="257"/>
          <w:jc w:val="center"/>
        </w:trPr>
        <w:tc>
          <w:tcPr>
            <w:tcW w:w="792" w:type="dxa"/>
            <w:vMerge w:val="restart"/>
          </w:tcPr>
          <w:p w:rsidR="00393B06" w:rsidRDefault="00393B06" w:rsidP="00351DC6">
            <w:pPr>
              <w:jc w:val="center"/>
              <w:rPr>
                <w:lang w:val="en-US"/>
              </w:rPr>
            </w:pPr>
          </w:p>
          <w:p w:rsidR="00393B06" w:rsidRPr="008C4DB8" w:rsidRDefault="00393B06" w:rsidP="00351DC6">
            <w:pPr>
              <w:jc w:val="center"/>
              <w:rPr>
                <w:lang w:val="en-US"/>
              </w:rPr>
            </w:pPr>
            <w:r>
              <w:rPr>
                <w:lang w:val="en-US"/>
              </w:rPr>
              <w:t>2</w:t>
            </w:r>
          </w:p>
        </w:tc>
        <w:tc>
          <w:tcPr>
            <w:tcW w:w="1130" w:type="dxa"/>
            <w:vMerge w:val="restart"/>
          </w:tcPr>
          <w:p w:rsidR="00393B06" w:rsidRPr="00713DC9" w:rsidRDefault="00393B06" w:rsidP="00351DC6"/>
        </w:tc>
        <w:tc>
          <w:tcPr>
            <w:tcW w:w="1278" w:type="dxa"/>
            <w:vMerge w:val="restart"/>
          </w:tcPr>
          <w:p w:rsidR="00393B06" w:rsidRPr="00713DC9" w:rsidRDefault="00393B06" w:rsidP="00351DC6"/>
        </w:tc>
        <w:tc>
          <w:tcPr>
            <w:tcW w:w="1775" w:type="dxa"/>
            <w:vMerge w:val="restart"/>
          </w:tcPr>
          <w:p w:rsidR="00393B06" w:rsidRPr="00713DC9" w:rsidRDefault="00393B06" w:rsidP="00351DC6"/>
        </w:tc>
        <w:tc>
          <w:tcPr>
            <w:tcW w:w="1277" w:type="dxa"/>
            <w:vMerge w:val="restart"/>
          </w:tcPr>
          <w:p w:rsidR="00393B06" w:rsidRPr="00713DC9" w:rsidRDefault="00393B06" w:rsidP="00351DC6"/>
        </w:tc>
        <w:tc>
          <w:tcPr>
            <w:tcW w:w="1420" w:type="dxa"/>
            <w:vMerge w:val="restart"/>
          </w:tcPr>
          <w:p w:rsidR="00393B06" w:rsidRPr="00713DC9" w:rsidRDefault="00393B06" w:rsidP="00351DC6"/>
        </w:tc>
        <w:tc>
          <w:tcPr>
            <w:tcW w:w="2555" w:type="dxa"/>
          </w:tcPr>
          <w:p w:rsidR="00393B06" w:rsidRPr="005950CA" w:rsidRDefault="00393B06" w:rsidP="00351DC6">
            <w:r w:rsidRPr="005950CA">
              <w:t>Εντομολογικός εχθρός 1</w:t>
            </w:r>
          </w:p>
        </w:tc>
        <w:tc>
          <w:tcPr>
            <w:tcW w:w="1562" w:type="dxa"/>
          </w:tcPr>
          <w:p w:rsidR="00393B06" w:rsidRPr="00713DC9" w:rsidRDefault="00393B06" w:rsidP="00351DC6"/>
        </w:tc>
        <w:tc>
          <w:tcPr>
            <w:tcW w:w="1419" w:type="dxa"/>
          </w:tcPr>
          <w:p w:rsidR="00393B06" w:rsidRPr="00713DC9" w:rsidRDefault="00393B06" w:rsidP="00351DC6"/>
        </w:tc>
        <w:tc>
          <w:tcPr>
            <w:tcW w:w="1420" w:type="dxa"/>
          </w:tcPr>
          <w:p w:rsidR="00393B06" w:rsidRPr="00713DC9" w:rsidRDefault="00393B06" w:rsidP="00351DC6"/>
        </w:tc>
        <w:tc>
          <w:tcPr>
            <w:tcW w:w="1632" w:type="dxa"/>
          </w:tcPr>
          <w:p w:rsidR="00393B06" w:rsidRPr="00713DC9" w:rsidRDefault="00393B06" w:rsidP="00351DC6"/>
        </w:tc>
      </w:tr>
      <w:tr w:rsidR="00393B06" w:rsidRPr="00713DC9" w:rsidTr="00B23EA8">
        <w:trPr>
          <w:trHeight w:val="257"/>
          <w:jc w:val="center"/>
        </w:trPr>
        <w:tc>
          <w:tcPr>
            <w:tcW w:w="792" w:type="dxa"/>
            <w:vMerge/>
          </w:tcPr>
          <w:p w:rsidR="00393B06" w:rsidRPr="00713DC9" w:rsidRDefault="00393B06" w:rsidP="00351DC6">
            <w:pPr>
              <w:jc w:val="center"/>
            </w:pPr>
          </w:p>
        </w:tc>
        <w:tc>
          <w:tcPr>
            <w:tcW w:w="1130" w:type="dxa"/>
            <w:vMerge/>
          </w:tcPr>
          <w:p w:rsidR="00393B06" w:rsidRPr="00713DC9" w:rsidRDefault="00393B06" w:rsidP="00351DC6"/>
        </w:tc>
        <w:tc>
          <w:tcPr>
            <w:tcW w:w="1278" w:type="dxa"/>
            <w:vMerge/>
          </w:tcPr>
          <w:p w:rsidR="00393B06" w:rsidRPr="00713DC9" w:rsidRDefault="00393B06" w:rsidP="00351DC6"/>
        </w:tc>
        <w:tc>
          <w:tcPr>
            <w:tcW w:w="1775" w:type="dxa"/>
            <w:vMerge/>
          </w:tcPr>
          <w:p w:rsidR="00393B06" w:rsidRPr="00713DC9" w:rsidRDefault="00393B06" w:rsidP="00351DC6"/>
        </w:tc>
        <w:tc>
          <w:tcPr>
            <w:tcW w:w="1277" w:type="dxa"/>
            <w:vMerge/>
          </w:tcPr>
          <w:p w:rsidR="00393B06" w:rsidRPr="00713DC9" w:rsidRDefault="00393B06" w:rsidP="00351DC6"/>
        </w:tc>
        <w:tc>
          <w:tcPr>
            <w:tcW w:w="1420" w:type="dxa"/>
            <w:vMerge/>
          </w:tcPr>
          <w:p w:rsidR="00393B06" w:rsidRPr="00713DC9" w:rsidRDefault="00393B06" w:rsidP="00351DC6"/>
        </w:tc>
        <w:tc>
          <w:tcPr>
            <w:tcW w:w="2555" w:type="dxa"/>
          </w:tcPr>
          <w:p w:rsidR="00393B06" w:rsidRPr="005950CA" w:rsidRDefault="00393B06" w:rsidP="00351DC6">
            <w:r w:rsidRPr="005950CA">
              <w:t>Εντομολογικός εχθρός 2</w:t>
            </w:r>
          </w:p>
        </w:tc>
        <w:tc>
          <w:tcPr>
            <w:tcW w:w="1562" w:type="dxa"/>
          </w:tcPr>
          <w:p w:rsidR="00393B06" w:rsidRPr="00713DC9" w:rsidRDefault="00393B06" w:rsidP="00351DC6"/>
        </w:tc>
        <w:tc>
          <w:tcPr>
            <w:tcW w:w="1419" w:type="dxa"/>
          </w:tcPr>
          <w:p w:rsidR="00393B06" w:rsidRPr="00713DC9" w:rsidRDefault="00393B06" w:rsidP="00351DC6"/>
        </w:tc>
        <w:tc>
          <w:tcPr>
            <w:tcW w:w="1420" w:type="dxa"/>
          </w:tcPr>
          <w:p w:rsidR="00393B06" w:rsidRPr="00713DC9" w:rsidRDefault="00393B06" w:rsidP="00351DC6"/>
        </w:tc>
        <w:tc>
          <w:tcPr>
            <w:tcW w:w="1632" w:type="dxa"/>
          </w:tcPr>
          <w:p w:rsidR="00393B06" w:rsidRPr="00713DC9" w:rsidRDefault="00393B06" w:rsidP="00351DC6"/>
        </w:tc>
      </w:tr>
      <w:tr w:rsidR="00393B06" w:rsidRPr="00713DC9" w:rsidTr="00B23EA8">
        <w:trPr>
          <w:trHeight w:val="257"/>
          <w:jc w:val="center"/>
        </w:trPr>
        <w:tc>
          <w:tcPr>
            <w:tcW w:w="792" w:type="dxa"/>
            <w:vMerge/>
          </w:tcPr>
          <w:p w:rsidR="00393B06" w:rsidRPr="00713DC9" w:rsidRDefault="00393B06" w:rsidP="00351DC6">
            <w:pPr>
              <w:jc w:val="center"/>
            </w:pPr>
          </w:p>
        </w:tc>
        <w:tc>
          <w:tcPr>
            <w:tcW w:w="1130" w:type="dxa"/>
            <w:vMerge/>
          </w:tcPr>
          <w:p w:rsidR="00393B06" w:rsidRPr="00713DC9" w:rsidRDefault="00393B06" w:rsidP="00351DC6"/>
        </w:tc>
        <w:tc>
          <w:tcPr>
            <w:tcW w:w="1278" w:type="dxa"/>
            <w:vMerge/>
          </w:tcPr>
          <w:p w:rsidR="00393B06" w:rsidRPr="00713DC9" w:rsidRDefault="00393B06" w:rsidP="00351DC6"/>
        </w:tc>
        <w:tc>
          <w:tcPr>
            <w:tcW w:w="1775" w:type="dxa"/>
            <w:vMerge/>
          </w:tcPr>
          <w:p w:rsidR="00393B06" w:rsidRPr="00713DC9" w:rsidRDefault="00393B06" w:rsidP="00351DC6"/>
        </w:tc>
        <w:tc>
          <w:tcPr>
            <w:tcW w:w="1277" w:type="dxa"/>
            <w:vMerge/>
          </w:tcPr>
          <w:p w:rsidR="00393B06" w:rsidRPr="00713DC9" w:rsidRDefault="00393B06" w:rsidP="00351DC6"/>
        </w:tc>
        <w:tc>
          <w:tcPr>
            <w:tcW w:w="1420" w:type="dxa"/>
            <w:vMerge/>
          </w:tcPr>
          <w:p w:rsidR="00393B06" w:rsidRPr="00713DC9" w:rsidRDefault="00393B06" w:rsidP="00351DC6"/>
        </w:tc>
        <w:tc>
          <w:tcPr>
            <w:tcW w:w="2555" w:type="dxa"/>
          </w:tcPr>
          <w:p w:rsidR="00393B06" w:rsidRPr="005950CA" w:rsidRDefault="00393B06" w:rsidP="00351DC6">
            <w:r w:rsidRPr="005950CA">
              <w:t>Εντομολογικός εχθρός 3</w:t>
            </w:r>
          </w:p>
        </w:tc>
        <w:tc>
          <w:tcPr>
            <w:tcW w:w="1562" w:type="dxa"/>
          </w:tcPr>
          <w:p w:rsidR="00393B06" w:rsidRPr="00713DC9" w:rsidRDefault="00393B06" w:rsidP="00351DC6"/>
        </w:tc>
        <w:tc>
          <w:tcPr>
            <w:tcW w:w="1419" w:type="dxa"/>
          </w:tcPr>
          <w:p w:rsidR="00393B06" w:rsidRPr="00713DC9" w:rsidRDefault="00393B06" w:rsidP="00351DC6"/>
        </w:tc>
        <w:tc>
          <w:tcPr>
            <w:tcW w:w="1420" w:type="dxa"/>
          </w:tcPr>
          <w:p w:rsidR="00393B06" w:rsidRPr="00713DC9" w:rsidRDefault="00393B06" w:rsidP="00351DC6"/>
        </w:tc>
        <w:tc>
          <w:tcPr>
            <w:tcW w:w="1632" w:type="dxa"/>
          </w:tcPr>
          <w:p w:rsidR="00393B06" w:rsidRPr="00713DC9" w:rsidRDefault="00393B06" w:rsidP="00351DC6"/>
        </w:tc>
      </w:tr>
      <w:tr w:rsidR="00393B06" w:rsidRPr="00713DC9" w:rsidTr="00B23EA8">
        <w:trPr>
          <w:trHeight w:val="235"/>
          <w:jc w:val="center"/>
        </w:trPr>
        <w:tc>
          <w:tcPr>
            <w:tcW w:w="792" w:type="dxa"/>
            <w:vMerge w:val="restart"/>
          </w:tcPr>
          <w:p w:rsidR="00393B06" w:rsidRDefault="00393B06" w:rsidP="00351DC6">
            <w:pPr>
              <w:jc w:val="center"/>
              <w:rPr>
                <w:lang w:val="en-US"/>
              </w:rPr>
            </w:pPr>
          </w:p>
          <w:p w:rsidR="00393B06" w:rsidRPr="008C4DB8" w:rsidRDefault="00393B06" w:rsidP="00351DC6">
            <w:pPr>
              <w:jc w:val="center"/>
              <w:rPr>
                <w:lang w:val="en-US"/>
              </w:rPr>
            </w:pPr>
            <w:r>
              <w:rPr>
                <w:lang w:val="en-US"/>
              </w:rPr>
              <w:t>3</w:t>
            </w:r>
          </w:p>
        </w:tc>
        <w:tc>
          <w:tcPr>
            <w:tcW w:w="1130" w:type="dxa"/>
            <w:vMerge w:val="restart"/>
          </w:tcPr>
          <w:p w:rsidR="00393B06" w:rsidRPr="00713DC9" w:rsidRDefault="00393B06" w:rsidP="00351DC6"/>
        </w:tc>
        <w:tc>
          <w:tcPr>
            <w:tcW w:w="1278" w:type="dxa"/>
            <w:vMerge w:val="restart"/>
          </w:tcPr>
          <w:p w:rsidR="00393B06" w:rsidRPr="00713DC9" w:rsidRDefault="00393B06" w:rsidP="00351DC6"/>
        </w:tc>
        <w:tc>
          <w:tcPr>
            <w:tcW w:w="1775" w:type="dxa"/>
            <w:vMerge w:val="restart"/>
          </w:tcPr>
          <w:p w:rsidR="00393B06" w:rsidRPr="00713DC9" w:rsidRDefault="00393B06" w:rsidP="00351DC6"/>
        </w:tc>
        <w:tc>
          <w:tcPr>
            <w:tcW w:w="1277" w:type="dxa"/>
            <w:vMerge w:val="restart"/>
          </w:tcPr>
          <w:p w:rsidR="00393B06" w:rsidRPr="00713DC9" w:rsidRDefault="00393B06" w:rsidP="00351DC6"/>
        </w:tc>
        <w:tc>
          <w:tcPr>
            <w:tcW w:w="1420" w:type="dxa"/>
            <w:vMerge w:val="restart"/>
          </w:tcPr>
          <w:p w:rsidR="00393B06" w:rsidRPr="00713DC9" w:rsidRDefault="00393B06" w:rsidP="00351DC6"/>
        </w:tc>
        <w:tc>
          <w:tcPr>
            <w:tcW w:w="2555" w:type="dxa"/>
          </w:tcPr>
          <w:p w:rsidR="00393B06" w:rsidRPr="005950CA" w:rsidRDefault="00393B06" w:rsidP="00351DC6">
            <w:r w:rsidRPr="005950CA">
              <w:t>Εντομολογικός εχθρός 1</w:t>
            </w:r>
          </w:p>
        </w:tc>
        <w:tc>
          <w:tcPr>
            <w:tcW w:w="1562" w:type="dxa"/>
          </w:tcPr>
          <w:p w:rsidR="00393B06" w:rsidRPr="00713DC9" w:rsidRDefault="00393B06" w:rsidP="00351DC6"/>
        </w:tc>
        <w:tc>
          <w:tcPr>
            <w:tcW w:w="1419" w:type="dxa"/>
          </w:tcPr>
          <w:p w:rsidR="00393B06" w:rsidRPr="00713DC9" w:rsidRDefault="00393B06" w:rsidP="00351DC6"/>
        </w:tc>
        <w:tc>
          <w:tcPr>
            <w:tcW w:w="1420" w:type="dxa"/>
          </w:tcPr>
          <w:p w:rsidR="00393B06" w:rsidRPr="00713DC9" w:rsidRDefault="00393B06" w:rsidP="00351DC6"/>
        </w:tc>
        <w:tc>
          <w:tcPr>
            <w:tcW w:w="1632" w:type="dxa"/>
          </w:tcPr>
          <w:p w:rsidR="00393B06" w:rsidRPr="00713DC9" w:rsidRDefault="00393B06" w:rsidP="00351DC6"/>
        </w:tc>
      </w:tr>
      <w:tr w:rsidR="00393B06" w:rsidRPr="00713DC9" w:rsidTr="00B23EA8">
        <w:trPr>
          <w:trHeight w:val="257"/>
          <w:jc w:val="center"/>
        </w:trPr>
        <w:tc>
          <w:tcPr>
            <w:tcW w:w="792" w:type="dxa"/>
            <w:vMerge/>
          </w:tcPr>
          <w:p w:rsidR="00393B06" w:rsidRPr="00713DC9" w:rsidRDefault="00393B06" w:rsidP="00351DC6">
            <w:pPr>
              <w:jc w:val="center"/>
            </w:pPr>
          </w:p>
        </w:tc>
        <w:tc>
          <w:tcPr>
            <w:tcW w:w="1130" w:type="dxa"/>
            <w:vMerge/>
          </w:tcPr>
          <w:p w:rsidR="00393B06" w:rsidRPr="00713DC9" w:rsidRDefault="00393B06" w:rsidP="00351DC6"/>
        </w:tc>
        <w:tc>
          <w:tcPr>
            <w:tcW w:w="1278" w:type="dxa"/>
            <w:vMerge/>
          </w:tcPr>
          <w:p w:rsidR="00393B06" w:rsidRPr="00713DC9" w:rsidRDefault="00393B06" w:rsidP="00351DC6"/>
        </w:tc>
        <w:tc>
          <w:tcPr>
            <w:tcW w:w="1775" w:type="dxa"/>
            <w:vMerge/>
          </w:tcPr>
          <w:p w:rsidR="00393B06" w:rsidRPr="00713DC9" w:rsidRDefault="00393B06" w:rsidP="00351DC6"/>
        </w:tc>
        <w:tc>
          <w:tcPr>
            <w:tcW w:w="1277" w:type="dxa"/>
            <w:vMerge/>
          </w:tcPr>
          <w:p w:rsidR="00393B06" w:rsidRPr="00713DC9" w:rsidRDefault="00393B06" w:rsidP="00351DC6"/>
        </w:tc>
        <w:tc>
          <w:tcPr>
            <w:tcW w:w="1420" w:type="dxa"/>
            <w:vMerge/>
          </w:tcPr>
          <w:p w:rsidR="00393B06" w:rsidRPr="00713DC9" w:rsidRDefault="00393B06" w:rsidP="00351DC6"/>
        </w:tc>
        <w:tc>
          <w:tcPr>
            <w:tcW w:w="2555" w:type="dxa"/>
          </w:tcPr>
          <w:p w:rsidR="00393B06" w:rsidRPr="005950CA" w:rsidRDefault="00393B06" w:rsidP="00351DC6">
            <w:r w:rsidRPr="005950CA">
              <w:t>Εντομολογικός εχθρός 2</w:t>
            </w:r>
          </w:p>
        </w:tc>
        <w:tc>
          <w:tcPr>
            <w:tcW w:w="1562" w:type="dxa"/>
          </w:tcPr>
          <w:p w:rsidR="00393B06" w:rsidRPr="00713DC9" w:rsidRDefault="00393B06" w:rsidP="00351DC6"/>
        </w:tc>
        <w:tc>
          <w:tcPr>
            <w:tcW w:w="1419" w:type="dxa"/>
          </w:tcPr>
          <w:p w:rsidR="00393B06" w:rsidRPr="00713DC9" w:rsidRDefault="00393B06" w:rsidP="00351DC6"/>
        </w:tc>
        <w:tc>
          <w:tcPr>
            <w:tcW w:w="1420" w:type="dxa"/>
          </w:tcPr>
          <w:p w:rsidR="00393B06" w:rsidRPr="00713DC9" w:rsidRDefault="00393B06" w:rsidP="00351DC6"/>
        </w:tc>
        <w:tc>
          <w:tcPr>
            <w:tcW w:w="1632" w:type="dxa"/>
          </w:tcPr>
          <w:p w:rsidR="00393B06" w:rsidRPr="00713DC9" w:rsidRDefault="00393B06" w:rsidP="00351DC6"/>
        </w:tc>
      </w:tr>
      <w:tr w:rsidR="00393B06" w:rsidRPr="00713DC9" w:rsidTr="00B23EA8">
        <w:trPr>
          <w:trHeight w:val="223"/>
          <w:jc w:val="center"/>
        </w:trPr>
        <w:tc>
          <w:tcPr>
            <w:tcW w:w="792" w:type="dxa"/>
            <w:vMerge/>
          </w:tcPr>
          <w:p w:rsidR="00393B06" w:rsidRPr="00713DC9" w:rsidRDefault="00393B06" w:rsidP="00351DC6">
            <w:pPr>
              <w:jc w:val="center"/>
            </w:pPr>
          </w:p>
        </w:tc>
        <w:tc>
          <w:tcPr>
            <w:tcW w:w="1130" w:type="dxa"/>
            <w:vMerge/>
          </w:tcPr>
          <w:p w:rsidR="00393B06" w:rsidRPr="00713DC9" w:rsidRDefault="00393B06" w:rsidP="00351DC6"/>
        </w:tc>
        <w:tc>
          <w:tcPr>
            <w:tcW w:w="1278" w:type="dxa"/>
            <w:vMerge/>
          </w:tcPr>
          <w:p w:rsidR="00393B06" w:rsidRPr="00713DC9" w:rsidRDefault="00393B06" w:rsidP="00351DC6"/>
        </w:tc>
        <w:tc>
          <w:tcPr>
            <w:tcW w:w="1775" w:type="dxa"/>
            <w:vMerge/>
          </w:tcPr>
          <w:p w:rsidR="00393B06" w:rsidRPr="00713DC9" w:rsidRDefault="00393B06" w:rsidP="00351DC6"/>
        </w:tc>
        <w:tc>
          <w:tcPr>
            <w:tcW w:w="1277" w:type="dxa"/>
            <w:vMerge/>
          </w:tcPr>
          <w:p w:rsidR="00393B06" w:rsidRPr="00713DC9" w:rsidRDefault="00393B06" w:rsidP="00351DC6"/>
        </w:tc>
        <w:tc>
          <w:tcPr>
            <w:tcW w:w="1420" w:type="dxa"/>
            <w:vMerge/>
          </w:tcPr>
          <w:p w:rsidR="00393B06" w:rsidRPr="00713DC9" w:rsidRDefault="00393B06" w:rsidP="00351DC6"/>
        </w:tc>
        <w:tc>
          <w:tcPr>
            <w:tcW w:w="2555" w:type="dxa"/>
          </w:tcPr>
          <w:p w:rsidR="00393B06" w:rsidRPr="005950CA" w:rsidRDefault="00393B06" w:rsidP="00351DC6">
            <w:r w:rsidRPr="005950CA">
              <w:t>Εντομολογικός εχθρός 3</w:t>
            </w:r>
          </w:p>
        </w:tc>
        <w:tc>
          <w:tcPr>
            <w:tcW w:w="1562" w:type="dxa"/>
          </w:tcPr>
          <w:p w:rsidR="00393B06" w:rsidRPr="00713DC9" w:rsidRDefault="00393B06" w:rsidP="00351DC6"/>
        </w:tc>
        <w:tc>
          <w:tcPr>
            <w:tcW w:w="1419" w:type="dxa"/>
          </w:tcPr>
          <w:p w:rsidR="00393B06" w:rsidRPr="00713DC9" w:rsidRDefault="00393B06" w:rsidP="00351DC6"/>
        </w:tc>
        <w:tc>
          <w:tcPr>
            <w:tcW w:w="1420" w:type="dxa"/>
          </w:tcPr>
          <w:p w:rsidR="00393B06" w:rsidRPr="00713DC9" w:rsidRDefault="00393B06" w:rsidP="00351DC6"/>
        </w:tc>
        <w:tc>
          <w:tcPr>
            <w:tcW w:w="1632" w:type="dxa"/>
          </w:tcPr>
          <w:p w:rsidR="00393B06" w:rsidRPr="00713DC9" w:rsidRDefault="00393B06" w:rsidP="00351DC6"/>
        </w:tc>
      </w:tr>
      <w:tr w:rsidR="00393B06" w:rsidRPr="00713DC9" w:rsidTr="00B23EA8">
        <w:trPr>
          <w:trHeight w:val="235"/>
          <w:jc w:val="center"/>
        </w:trPr>
        <w:tc>
          <w:tcPr>
            <w:tcW w:w="792" w:type="dxa"/>
            <w:vMerge w:val="restart"/>
          </w:tcPr>
          <w:p w:rsidR="00393B06" w:rsidRDefault="00393B06" w:rsidP="00351DC6">
            <w:pPr>
              <w:jc w:val="center"/>
              <w:rPr>
                <w:lang w:val="en-US"/>
              </w:rPr>
            </w:pPr>
          </w:p>
          <w:p w:rsidR="00393B06" w:rsidRPr="008C4DB8" w:rsidRDefault="00393B06" w:rsidP="00351DC6">
            <w:pPr>
              <w:jc w:val="center"/>
              <w:rPr>
                <w:lang w:val="en-US"/>
              </w:rPr>
            </w:pPr>
            <w:r>
              <w:rPr>
                <w:lang w:val="en-US"/>
              </w:rPr>
              <w:t>4</w:t>
            </w:r>
          </w:p>
        </w:tc>
        <w:tc>
          <w:tcPr>
            <w:tcW w:w="1130" w:type="dxa"/>
            <w:vMerge w:val="restart"/>
          </w:tcPr>
          <w:p w:rsidR="00393B06" w:rsidRPr="00713DC9" w:rsidRDefault="00393B06" w:rsidP="00351DC6"/>
        </w:tc>
        <w:tc>
          <w:tcPr>
            <w:tcW w:w="1278" w:type="dxa"/>
            <w:vMerge w:val="restart"/>
          </w:tcPr>
          <w:p w:rsidR="00393B06" w:rsidRPr="00713DC9" w:rsidRDefault="00393B06" w:rsidP="00351DC6"/>
        </w:tc>
        <w:tc>
          <w:tcPr>
            <w:tcW w:w="1775" w:type="dxa"/>
            <w:vMerge w:val="restart"/>
          </w:tcPr>
          <w:p w:rsidR="00393B06" w:rsidRPr="00713DC9" w:rsidRDefault="00393B06" w:rsidP="00351DC6"/>
        </w:tc>
        <w:tc>
          <w:tcPr>
            <w:tcW w:w="1277" w:type="dxa"/>
            <w:vMerge w:val="restart"/>
          </w:tcPr>
          <w:p w:rsidR="00393B06" w:rsidRPr="00713DC9" w:rsidRDefault="00393B06" w:rsidP="00351DC6"/>
        </w:tc>
        <w:tc>
          <w:tcPr>
            <w:tcW w:w="1420" w:type="dxa"/>
            <w:vMerge w:val="restart"/>
          </w:tcPr>
          <w:p w:rsidR="00393B06" w:rsidRPr="00713DC9" w:rsidRDefault="00393B06" w:rsidP="00351DC6"/>
        </w:tc>
        <w:tc>
          <w:tcPr>
            <w:tcW w:w="2555" w:type="dxa"/>
          </w:tcPr>
          <w:p w:rsidR="00393B06" w:rsidRPr="005950CA" w:rsidRDefault="00393B06" w:rsidP="00351DC6">
            <w:r w:rsidRPr="005950CA">
              <w:t>Εντομολογικός εχθρός 1</w:t>
            </w:r>
          </w:p>
        </w:tc>
        <w:tc>
          <w:tcPr>
            <w:tcW w:w="1562" w:type="dxa"/>
          </w:tcPr>
          <w:p w:rsidR="00393B06" w:rsidRPr="00713DC9" w:rsidRDefault="00393B06" w:rsidP="00351DC6"/>
        </w:tc>
        <w:tc>
          <w:tcPr>
            <w:tcW w:w="1419" w:type="dxa"/>
          </w:tcPr>
          <w:p w:rsidR="00393B06" w:rsidRPr="00713DC9" w:rsidRDefault="00393B06" w:rsidP="00351DC6"/>
        </w:tc>
        <w:tc>
          <w:tcPr>
            <w:tcW w:w="1420" w:type="dxa"/>
          </w:tcPr>
          <w:p w:rsidR="00393B06" w:rsidRPr="00713DC9" w:rsidRDefault="00393B06" w:rsidP="00351DC6"/>
        </w:tc>
        <w:tc>
          <w:tcPr>
            <w:tcW w:w="1632" w:type="dxa"/>
          </w:tcPr>
          <w:p w:rsidR="00393B06" w:rsidRPr="00713DC9" w:rsidRDefault="00393B06" w:rsidP="00351DC6"/>
        </w:tc>
      </w:tr>
      <w:tr w:rsidR="00393B06" w:rsidRPr="00713DC9" w:rsidTr="00B23EA8">
        <w:trPr>
          <w:trHeight w:val="279"/>
          <w:jc w:val="center"/>
        </w:trPr>
        <w:tc>
          <w:tcPr>
            <w:tcW w:w="792" w:type="dxa"/>
            <w:vMerge/>
          </w:tcPr>
          <w:p w:rsidR="00393B06" w:rsidRPr="00713DC9" w:rsidRDefault="00393B06" w:rsidP="00351DC6">
            <w:pPr>
              <w:jc w:val="center"/>
            </w:pPr>
          </w:p>
        </w:tc>
        <w:tc>
          <w:tcPr>
            <w:tcW w:w="1130" w:type="dxa"/>
            <w:vMerge/>
          </w:tcPr>
          <w:p w:rsidR="00393B06" w:rsidRPr="00713DC9" w:rsidRDefault="00393B06" w:rsidP="00351DC6"/>
        </w:tc>
        <w:tc>
          <w:tcPr>
            <w:tcW w:w="1278" w:type="dxa"/>
            <w:vMerge/>
          </w:tcPr>
          <w:p w:rsidR="00393B06" w:rsidRPr="00713DC9" w:rsidRDefault="00393B06" w:rsidP="00351DC6"/>
        </w:tc>
        <w:tc>
          <w:tcPr>
            <w:tcW w:w="1775" w:type="dxa"/>
            <w:vMerge/>
          </w:tcPr>
          <w:p w:rsidR="00393B06" w:rsidRPr="00713DC9" w:rsidRDefault="00393B06" w:rsidP="00351DC6"/>
        </w:tc>
        <w:tc>
          <w:tcPr>
            <w:tcW w:w="1277" w:type="dxa"/>
            <w:vMerge/>
          </w:tcPr>
          <w:p w:rsidR="00393B06" w:rsidRPr="00713DC9" w:rsidRDefault="00393B06" w:rsidP="00351DC6"/>
        </w:tc>
        <w:tc>
          <w:tcPr>
            <w:tcW w:w="1420" w:type="dxa"/>
            <w:vMerge/>
          </w:tcPr>
          <w:p w:rsidR="00393B06" w:rsidRPr="00713DC9" w:rsidRDefault="00393B06" w:rsidP="00351DC6"/>
        </w:tc>
        <w:tc>
          <w:tcPr>
            <w:tcW w:w="2555" w:type="dxa"/>
          </w:tcPr>
          <w:p w:rsidR="00393B06" w:rsidRPr="005950CA" w:rsidRDefault="00393B06" w:rsidP="00351DC6">
            <w:r w:rsidRPr="005950CA">
              <w:t>Εντομολογικός εχθρός 2</w:t>
            </w:r>
          </w:p>
        </w:tc>
        <w:tc>
          <w:tcPr>
            <w:tcW w:w="1562" w:type="dxa"/>
          </w:tcPr>
          <w:p w:rsidR="00393B06" w:rsidRPr="00713DC9" w:rsidRDefault="00393B06" w:rsidP="00351DC6"/>
        </w:tc>
        <w:tc>
          <w:tcPr>
            <w:tcW w:w="1419" w:type="dxa"/>
          </w:tcPr>
          <w:p w:rsidR="00393B06" w:rsidRPr="00713DC9" w:rsidRDefault="00393B06" w:rsidP="00351DC6"/>
        </w:tc>
        <w:tc>
          <w:tcPr>
            <w:tcW w:w="1420" w:type="dxa"/>
          </w:tcPr>
          <w:p w:rsidR="00393B06" w:rsidRPr="00713DC9" w:rsidRDefault="00393B06" w:rsidP="00351DC6"/>
        </w:tc>
        <w:tc>
          <w:tcPr>
            <w:tcW w:w="1632" w:type="dxa"/>
          </w:tcPr>
          <w:p w:rsidR="00393B06" w:rsidRPr="00713DC9" w:rsidRDefault="00393B06" w:rsidP="00351DC6"/>
        </w:tc>
      </w:tr>
      <w:tr w:rsidR="00393B06" w:rsidRPr="00713DC9" w:rsidTr="00B23EA8">
        <w:trPr>
          <w:trHeight w:val="257"/>
          <w:jc w:val="center"/>
        </w:trPr>
        <w:tc>
          <w:tcPr>
            <w:tcW w:w="792" w:type="dxa"/>
            <w:vMerge/>
          </w:tcPr>
          <w:p w:rsidR="00393B06" w:rsidRPr="00713DC9" w:rsidRDefault="00393B06" w:rsidP="00351DC6">
            <w:pPr>
              <w:jc w:val="center"/>
            </w:pPr>
          </w:p>
        </w:tc>
        <w:tc>
          <w:tcPr>
            <w:tcW w:w="1130" w:type="dxa"/>
            <w:vMerge/>
          </w:tcPr>
          <w:p w:rsidR="00393B06" w:rsidRPr="00713DC9" w:rsidRDefault="00393B06" w:rsidP="00351DC6"/>
        </w:tc>
        <w:tc>
          <w:tcPr>
            <w:tcW w:w="1278" w:type="dxa"/>
            <w:vMerge/>
          </w:tcPr>
          <w:p w:rsidR="00393B06" w:rsidRPr="00713DC9" w:rsidRDefault="00393B06" w:rsidP="00351DC6"/>
        </w:tc>
        <w:tc>
          <w:tcPr>
            <w:tcW w:w="1775" w:type="dxa"/>
            <w:vMerge/>
          </w:tcPr>
          <w:p w:rsidR="00393B06" w:rsidRPr="00713DC9" w:rsidRDefault="00393B06" w:rsidP="00351DC6"/>
        </w:tc>
        <w:tc>
          <w:tcPr>
            <w:tcW w:w="1277" w:type="dxa"/>
            <w:vMerge/>
          </w:tcPr>
          <w:p w:rsidR="00393B06" w:rsidRPr="00713DC9" w:rsidRDefault="00393B06" w:rsidP="00351DC6"/>
        </w:tc>
        <w:tc>
          <w:tcPr>
            <w:tcW w:w="1420" w:type="dxa"/>
            <w:vMerge/>
          </w:tcPr>
          <w:p w:rsidR="00393B06" w:rsidRPr="00713DC9" w:rsidRDefault="00393B06" w:rsidP="00351DC6"/>
        </w:tc>
        <w:tc>
          <w:tcPr>
            <w:tcW w:w="2555" w:type="dxa"/>
          </w:tcPr>
          <w:p w:rsidR="00393B06" w:rsidRPr="005950CA" w:rsidRDefault="00393B06" w:rsidP="00351DC6">
            <w:r w:rsidRPr="005950CA">
              <w:t>Εντομολογικός εχθρός 3</w:t>
            </w:r>
          </w:p>
        </w:tc>
        <w:tc>
          <w:tcPr>
            <w:tcW w:w="1562" w:type="dxa"/>
          </w:tcPr>
          <w:p w:rsidR="00393B06" w:rsidRPr="00713DC9" w:rsidRDefault="00393B06" w:rsidP="00351DC6"/>
        </w:tc>
        <w:tc>
          <w:tcPr>
            <w:tcW w:w="1419" w:type="dxa"/>
          </w:tcPr>
          <w:p w:rsidR="00393B06" w:rsidRPr="00713DC9" w:rsidRDefault="00393B06" w:rsidP="00351DC6"/>
        </w:tc>
        <w:tc>
          <w:tcPr>
            <w:tcW w:w="1420" w:type="dxa"/>
          </w:tcPr>
          <w:p w:rsidR="00393B06" w:rsidRPr="00713DC9" w:rsidRDefault="00393B06" w:rsidP="00351DC6"/>
        </w:tc>
        <w:tc>
          <w:tcPr>
            <w:tcW w:w="1632" w:type="dxa"/>
          </w:tcPr>
          <w:p w:rsidR="00393B06" w:rsidRPr="00713DC9" w:rsidRDefault="00393B06" w:rsidP="00351DC6"/>
        </w:tc>
      </w:tr>
      <w:tr w:rsidR="00393B06" w:rsidRPr="00713DC9" w:rsidTr="00B23EA8">
        <w:trPr>
          <w:trHeight w:val="235"/>
          <w:jc w:val="center"/>
        </w:trPr>
        <w:tc>
          <w:tcPr>
            <w:tcW w:w="792" w:type="dxa"/>
            <w:vMerge w:val="restart"/>
          </w:tcPr>
          <w:p w:rsidR="00393B06" w:rsidRDefault="00393B06" w:rsidP="00351DC6">
            <w:pPr>
              <w:jc w:val="center"/>
              <w:rPr>
                <w:lang w:val="en-US"/>
              </w:rPr>
            </w:pPr>
          </w:p>
          <w:p w:rsidR="00393B06" w:rsidRPr="008C4DB8" w:rsidRDefault="00393B06" w:rsidP="00351DC6">
            <w:pPr>
              <w:jc w:val="center"/>
              <w:rPr>
                <w:lang w:val="en-US"/>
              </w:rPr>
            </w:pPr>
            <w:r>
              <w:rPr>
                <w:lang w:val="en-US"/>
              </w:rPr>
              <w:t>5</w:t>
            </w:r>
          </w:p>
        </w:tc>
        <w:tc>
          <w:tcPr>
            <w:tcW w:w="1130" w:type="dxa"/>
            <w:vMerge w:val="restart"/>
          </w:tcPr>
          <w:p w:rsidR="00393B06" w:rsidRPr="00713DC9" w:rsidRDefault="00393B06" w:rsidP="00351DC6"/>
        </w:tc>
        <w:tc>
          <w:tcPr>
            <w:tcW w:w="1278" w:type="dxa"/>
            <w:vMerge w:val="restart"/>
          </w:tcPr>
          <w:p w:rsidR="00393B06" w:rsidRPr="00713DC9" w:rsidRDefault="00393B06" w:rsidP="00351DC6"/>
        </w:tc>
        <w:tc>
          <w:tcPr>
            <w:tcW w:w="1775" w:type="dxa"/>
            <w:vMerge w:val="restart"/>
          </w:tcPr>
          <w:p w:rsidR="00393B06" w:rsidRPr="00713DC9" w:rsidRDefault="00393B06" w:rsidP="00351DC6"/>
        </w:tc>
        <w:tc>
          <w:tcPr>
            <w:tcW w:w="1277" w:type="dxa"/>
            <w:vMerge w:val="restart"/>
          </w:tcPr>
          <w:p w:rsidR="00393B06" w:rsidRPr="00713DC9" w:rsidRDefault="00393B06" w:rsidP="00351DC6"/>
        </w:tc>
        <w:tc>
          <w:tcPr>
            <w:tcW w:w="1420" w:type="dxa"/>
            <w:vMerge w:val="restart"/>
          </w:tcPr>
          <w:p w:rsidR="00393B06" w:rsidRPr="00713DC9" w:rsidRDefault="00393B06" w:rsidP="00351DC6"/>
        </w:tc>
        <w:tc>
          <w:tcPr>
            <w:tcW w:w="2555" w:type="dxa"/>
          </w:tcPr>
          <w:p w:rsidR="00393B06" w:rsidRPr="005950CA" w:rsidRDefault="00393B06" w:rsidP="00351DC6">
            <w:r w:rsidRPr="005950CA">
              <w:t>Εντομολογικός εχθρός 1</w:t>
            </w:r>
          </w:p>
        </w:tc>
        <w:tc>
          <w:tcPr>
            <w:tcW w:w="1562" w:type="dxa"/>
          </w:tcPr>
          <w:p w:rsidR="00393B06" w:rsidRPr="00713DC9" w:rsidRDefault="00393B06" w:rsidP="00351DC6"/>
        </w:tc>
        <w:tc>
          <w:tcPr>
            <w:tcW w:w="1419" w:type="dxa"/>
          </w:tcPr>
          <w:p w:rsidR="00393B06" w:rsidRPr="00713DC9" w:rsidRDefault="00393B06" w:rsidP="00351DC6"/>
        </w:tc>
        <w:tc>
          <w:tcPr>
            <w:tcW w:w="1420" w:type="dxa"/>
          </w:tcPr>
          <w:p w:rsidR="00393B06" w:rsidRPr="00713DC9" w:rsidRDefault="00393B06" w:rsidP="00351DC6"/>
        </w:tc>
        <w:tc>
          <w:tcPr>
            <w:tcW w:w="1632" w:type="dxa"/>
          </w:tcPr>
          <w:p w:rsidR="00393B06" w:rsidRPr="00713DC9" w:rsidRDefault="00393B06" w:rsidP="00351DC6"/>
        </w:tc>
      </w:tr>
      <w:tr w:rsidR="00393B06" w:rsidRPr="00713DC9" w:rsidTr="00B23EA8">
        <w:trPr>
          <w:trHeight w:val="257"/>
          <w:jc w:val="center"/>
        </w:trPr>
        <w:tc>
          <w:tcPr>
            <w:tcW w:w="792" w:type="dxa"/>
            <w:vMerge/>
          </w:tcPr>
          <w:p w:rsidR="00393B06" w:rsidRPr="00713DC9" w:rsidRDefault="00393B06" w:rsidP="00351DC6">
            <w:pPr>
              <w:jc w:val="center"/>
            </w:pPr>
          </w:p>
        </w:tc>
        <w:tc>
          <w:tcPr>
            <w:tcW w:w="1130" w:type="dxa"/>
            <w:vMerge/>
          </w:tcPr>
          <w:p w:rsidR="00393B06" w:rsidRPr="00713DC9" w:rsidRDefault="00393B06" w:rsidP="00351DC6"/>
        </w:tc>
        <w:tc>
          <w:tcPr>
            <w:tcW w:w="1278" w:type="dxa"/>
            <w:vMerge/>
          </w:tcPr>
          <w:p w:rsidR="00393B06" w:rsidRPr="00713DC9" w:rsidRDefault="00393B06" w:rsidP="00351DC6"/>
        </w:tc>
        <w:tc>
          <w:tcPr>
            <w:tcW w:w="1775" w:type="dxa"/>
            <w:vMerge/>
          </w:tcPr>
          <w:p w:rsidR="00393B06" w:rsidRPr="00713DC9" w:rsidRDefault="00393B06" w:rsidP="00351DC6"/>
        </w:tc>
        <w:tc>
          <w:tcPr>
            <w:tcW w:w="1277" w:type="dxa"/>
            <w:vMerge/>
          </w:tcPr>
          <w:p w:rsidR="00393B06" w:rsidRPr="00713DC9" w:rsidRDefault="00393B06" w:rsidP="00351DC6"/>
        </w:tc>
        <w:tc>
          <w:tcPr>
            <w:tcW w:w="1420" w:type="dxa"/>
            <w:vMerge/>
          </w:tcPr>
          <w:p w:rsidR="00393B06" w:rsidRPr="00713DC9" w:rsidRDefault="00393B06" w:rsidP="00351DC6"/>
        </w:tc>
        <w:tc>
          <w:tcPr>
            <w:tcW w:w="2555" w:type="dxa"/>
          </w:tcPr>
          <w:p w:rsidR="00393B06" w:rsidRPr="005950CA" w:rsidRDefault="00393B06" w:rsidP="00351DC6">
            <w:r w:rsidRPr="005950CA">
              <w:t>Εντομολογικός εχθρός 2</w:t>
            </w:r>
          </w:p>
        </w:tc>
        <w:tc>
          <w:tcPr>
            <w:tcW w:w="1562" w:type="dxa"/>
          </w:tcPr>
          <w:p w:rsidR="00393B06" w:rsidRPr="00713DC9" w:rsidRDefault="00393B06" w:rsidP="00351DC6"/>
        </w:tc>
        <w:tc>
          <w:tcPr>
            <w:tcW w:w="1419" w:type="dxa"/>
          </w:tcPr>
          <w:p w:rsidR="00393B06" w:rsidRPr="00713DC9" w:rsidRDefault="00393B06" w:rsidP="00351DC6"/>
        </w:tc>
        <w:tc>
          <w:tcPr>
            <w:tcW w:w="1420" w:type="dxa"/>
          </w:tcPr>
          <w:p w:rsidR="00393B06" w:rsidRPr="00713DC9" w:rsidRDefault="00393B06" w:rsidP="00351DC6"/>
        </w:tc>
        <w:tc>
          <w:tcPr>
            <w:tcW w:w="1632" w:type="dxa"/>
          </w:tcPr>
          <w:p w:rsidR="00393B06" w:rsidRPr="00713DC9" w:rsidRDefault="00393B06" w:rsidP="00351DC6"/>
        </w:tc>
      </w:tr>
      <w:tr w:rsidR="00393B06" w:rsidRPr="00713DC9" w:rsidTr="00B23EA8">
        <w:trPr>
          <w:trHeight w:val="279"/>
          <w:jc w:val="center"/>
        </w:trPr>
        <w:tc>
          <w:tcPr>
            <w:tcW w:w="792" w:type="dxa"/>
            <w:vMerge/>
          </w:tcPr>
          <w:p w:rsidR="00393B06" w:rsidRPr="00713DC9" w:rsidRDefault="00393B06" w:rsidP="00351DC6">
            <w:pPr>
              <w:jc w:val="center"/>
            </w:pPr>
          </w:p>
        </w:tc>
        <w:tc>
          <w:tcPr>
            <w:tcW w:w="1130" w:type="dxa"/>
            <w:vMerge/>
          </w:tcPr>
          <w:p w:rsidR="00393B06" w:rsidRPr="00713DC9" w:rsidRDefault="00393B06" w:rsidP="00351DC6"/>
        </w:tc>
        <w:tc>
          <w:tcPr>
            <w:tcW w:w="1278" w:type="dxa"/>
            <w:vMerge/>
          </w:tcPr>
          <w:p w:rsidR="00393B06" w:rsidRPr="00713DC9" w:rsidRDefault="00393B06" w:rsidP="00351DC6"/>
        </w:tc>
        <w:tc>
          <w:tcPr>
            <w:tcW w:w="1775" w:type="dxa"/>
            <w:vMerge/>
          </w:tcPr>
          <w:p w:rsidR="00393B06" w:rsidRPr="00713DC9" w:rsidRDefault="00393B06" w:rsidP="00351DC6"/>
        </w:tc>
        <w:tc>
          <w:tcPr>
            <w:tcW w:w="1277" w:type="dxa"/>
            <w:vMerge/>
          </w:tcPr>
          <w:p w:rsidR="00393B06" w:rsidRPr="00713DC9" w:rsidRDefault="00393B06" w:rsidP="00351DC6"/>
        </w:tc>
        <w:tc>
          <w:tcPr>
            <w:tcW w:w="1420" w:type="dxa"/>
            <w:vMerge/>
          </w:tcPr>
          <w:p w:rsidR="00393B06" w:rsidRPr="00713DC9" w:rsidRDefault="00393B06" w:rsidP="00351DC6"/>
        </w:tc>
        <w:tc>
          <w:tcPr>
            <w:tcW w:w="2555" w:type="dxa"/>
          </w:tcPr>
          <w:p w:rsidR="00393B06" w:rsidRPr="005950CA" w:rsidRDefault="00393B06" w:rsidP="00351DC6">
            <w:r w:rsidRPr="005950CA">
              <w:t>Εντομολογικός εχθρός 3</w:t>
            </w:r>
          </w:p>
        </w:tc>
        <w:tc>
          <w:tcPr>
            <w:tcW w:w="1562" w:type="dxa"/>
          </w:tcPr>
          <w:p w:rsidR="00393B06" w:rsidRPr="00713DC9" w:rsidRDefault="00393B06" w:rsidP="00351DC6"/>
        </w:tc>
        <w:tc>
          <w:tcPr>
            <w:tcW w:w="1419" w:type="dxa"/>
          </w:tcPr>
          <w:p w:rsidR="00393B06" w:rsidRPr="00713DC9" w:rsidRDefault="00393B06" w:rsidP="00351DC6"/>
        </w:tc>
        <w:tc>
          <w:tcPr>
            <w:tcW w:w="1420" w:type="dxa"/>
          </w:tcPr>
          <w:p w:rsidR="00393B06" w:rsidRPr="00713DC9" w:rsidRDefault="00393B06" w:rsidP="00351DC6"/>
        </w:tc>
        <w:tc>
          <w:tcPr>
            <w:tcW w:w="1632" w:type="dxa"/>
          </w:tcPr>
          <w:p w:rsidR="00393B06" w:rsidRPr="00713DC9" w:rsidRDefault="00393B06" w:rsidP="00351DC6"/>
        </w:tc>
      </w:tr>
      <w:tr w:rsidR="00393B06" w:rsidRPr="00713DC9" w:rsidTr="00B23EA8">
        <w:trPr>
          <w:trHeight w:val="235"/>
          <w:jc w:val="center"/>
        </w:trPr>
        <w:tc>
          <w:tcPr>
            <w:tcW w:w="13207" w:type="dxa"/>
            <w:gridSpan w:val="9"/>
          </w:tcPr>
          <w:p w:rsidR="00393B06" w:rsidRPr="004C4483" w:rsidRDefault="00393B06" w:rsidP="00351DC6">
            <w:pPr>
              <w:jc w:val="right"/>
              <w:rPr>
                <w:b/>
              </w:rPr>
            </w:pPr>
            <w:r w:rsidRPr="004C4483">
              <w:rPr>
                <w:b/>
              </w:rPr>
              <w:t>ΣΥΝΟΛΟ ΑΤΜΙΣΤΗΡΩΝ/ΔΙΑΧΥΤΗΡΩΝ ΦΠ 1 ΣΤΗΝ ΕΝΤΑΓΜΕΝΗ ΕΚΜΕΤΑΛΛΕΥΣΗ</w:t>
            </w:r>
          </w:p>
        </w:tc>
        <w:tc>
          <w:tcPr>
            <w:tcW w:w="1420" w:type="dxa"/>
          </w:tcPr>
          <w:p w:rsidR="00393B06" w:rsidRPr="00713DC9" w:rsidRDefault="00393B06" w:rsidP="00351DC6"/>
        </w:tc>
        <w:tc>
          <w:tcPr>
            <w:tcW w:w="1632" w:type="dxa"/>
          </w:tcPr>
          <w:p w:rsidR="00393B06" w:rsidRPr="00713DC9" w:rsidRDefault="00393B06" w:rsidP="00351DC6"/>
        </w:tc>
      </w:tr>
      <w:tr w:rsidR="00393B06" w:rsidRPr="00713DC9" w:rsidTr="00B23EA8">
        <w:trPr>
          <w:trHeight w:val="235"/>
          <w:jc w:val="center"/>
        </w:trPr>
        <w:tc>
          <w:tcPr>
            <w:tcW w:w="13207" w:type="dxa"/>
            <w:gridSpan w:val="9"/>
            <w:tcBorders>
              <w:bottom w:val="single" w:sz="4" w:space="0" w:color="auto"/>
            </w:tcBorders>
          </w:tcPr>
          <w:p w:rsidR="00393B06" w:rsidRPr="004C4483" w:rsidRDefault="00393B06" w:rsidP="00351DC6">
            <w:pPr>
              <w:jc w:val="right"/>
              <w:rPr>
                <w:b/>
              </w:rPr>
            </w:pPr>
            <w:r w:rsidRPr="004C4483">
              <w:rPr>
                <w:b/>
              </w:rPr>
              <w:t>ΣΥΝΟΛΟ ΑΤΜΙΣΤΗΡΩΝ/ΔΙΑΧΥΤΗΡΩΝ ΦΠ 2 ΣΤΗΝ ΕΝΤΑΓΜΕΝΗ ΕΚΜΕΤΑΛΛΕΥΣΗ</w:t>
            </w:r>
          </w:p>
        </w:tc>
        <w:tc>
          <w:tcPr>
            <w:tcW w:w="1420" w:type="dxa"/>
            <w:tcBorders>
              <w:bottom w:val="single" w:sz="4" w:space="0" w:color="auto"/>
            </w:tcBorders>
          </w:tcPr>
          <w:p w:rsidR="00393B06" w:rsidRPr="00713DC9" w:rsidRDefault="00393B06" w:rsidP="00351DC6"/>
        </w:tc>
        <w:tc>
          <w:tcPr>
            <w:tcW w:w="1632" w:type="dxa"/>
            <w:tcBorders>
              <w:bottom w:val="single" w:sz="4" w:space="0" w:color="auto"/>
            </w:tcBorders>
          </w:tcPr>
          <w:p w:rsidR="00393B06" w:rsidRPr="00713DC9" w:rsidRDefault="00393B06" w:rsidP="00351DC6"/>
        </w:tc>
      </w:tr>
      <w:tr w:rsidR="00393B06" w:rsidRPr="00713DC9" w:rsidTr="00B23EA8">
        <w:trPr>
          <w:trHeight w:val="257"/>
          <w:jc w:val="center"/>
        </w:trPr>
        <w:tc>
          <w:tcPr>
            <w:tcW w:w="13207" w:type="dxa"/>
            <w:gridSpan w:val="9"/>
            <w:tcBorders>
              <w:bottom w:val="single" w:sz="4" w:space="0" w:color="auto"/>
            </w:tcBorders>
          </w:tcPr>
          <w:p w:rsidR="00393B06" w:rsidRPr="004C4483" w:rsidRDefault="00393B06" w:rsidP="00351DC6">
            <w:pPr>
              <w:jc w:val="right"/>
              <w:rPr>
                <w:b/>
              </w:rPr>
            </w:pPr>
            <w:r w:rsidRPr="004C4483">
              <w:rPr>
                <w:b/>
              </w:rPr>
              <w:t>ΣΥΝΟΛΟ ΑΤΜΙΣΤΗΡΩΝ/ΔΙΑΧΥΤΗΡΩΝ ΦΠ 3 ΣΤΗΝ ΕΝΤΑΓΜΕΝΗ ΕΚΜΕΤΑΛΛΕΥΣΗ</w:t>
            </w:r>
          </w:p>
        </w:tc>
        <w:tc>
          <w:tcPr>
            <w:tcW w:w="1420" w:type="dxa"/>
            <w:tcBorders>
              <w:bottom w:val="single" w:sz="4" w:space="0" w:color="auto"/>
            </w:tcBorders>
          </w:tcPr>
          <w:p w:rsidR="00393B06" w:rsidRPr="00713DC9" w:rsidRDefault="00393B06" w:rsidP="00351DC6"/>
        </w:tc>
        <w:tc>
          <w:tcPr>
            <w:tcW w:w="1632" w:type="dxa"/>
            <w:tcBorders>
              <w:bottom w:val="single" w:sz="4" w:space="0" w:color="auto"/>
            </w:tcBorders>
          </w:tcPr>
          <w:p w:rsidR="00393B06" w:rsidRPr="00713DC9" w:rsidRDefault="00393B06" w:rsidP="00351DC6"/>
        </w:tc>
      </w:tr>
      <w:tr w:rsidR="00393B06" w:rsidRPr="00713DC9" w:rsidTr="00B23EA8">
        <w:trPr>
          <w:trHeight w:val="235"/>
          <w:jc w:val="center"/>
        </w:trPr>
        <w:tc>
          <w:tcPr>
            <w:tcW w:w="13207" w:type="dxa"/>
            <w:gridSpan w:val="9"/>
            <w:tcBorders>
              <w:bottom w:val="single" w:sz="4" w:space="0" w:color="auto"/>
            </w:tcBorders>
          </w:tcPr>
          <w:p w:rsidR="00393B06" w:rsidRPr="004C4483" w:rsidRDefault="00393B06" w:rsidP="00351DC6">
            <w:pPr>
              <w:jc w:val="right"/>
              <w:rPr>
                <w:b/>
              </w:rPr>
            </w:pPr>
            <w:r w:rsidRPr="005950CA">
              <w:rPr>
                <w:b/>
              </w:rPr>
              <w:t>Σ</w:t>
            </w:r>
            <w:r>
              <w:rPr>
                <w:b/>
              </w:rPr>
              <w:t>ΥΝΟΛΟ ΑΤΜΙΣΤΗΡΩΝ/ΔΙΑΧΥΤΗΡΩΝ ΦΠ 4</w:t>
            </w:r>
            <w:r w:rsidRPr="005950CA">
              <w:rPr>
                <w:b/>
              </w:rPr>
              <w:t xml:space="preserve"> ΣΤΗΝ ΕΝΤΑΓΜΕΝΗ ΕΚΜΕΤΑΛΛΕΥΣΗ</w:t>
            </w:r>
          </w:p>
        </w:tc>
        <w:tc>
          <w:tcPr>
            <w:tcW w:w="1420" w:type="dxa"/>
            <w:tcBorders>
              <w:bottom w:val="single" w:sz="4" w:space="0" w:color="auto"/>
            </w:tcBorders>
          </w:tcPr>
          <w:p w:rsidR="00393B06" w:rsidRPr="00713DC9" w:rsidRDefault="00393B06" w:rsidP="00351DC6"/>
        </w:tc>
        <w:tc>
          <w:tcPr>
            <w:tcW w:w="1632" w:type="dxa"/>
            <w:tcBorders>
              <w:bottom w:val="single" w:sz="4" w:space="0" w:color="auto"/>
            </w:tcBorders>
          </w:tcPr>
          <w:p w:rsidR="00393B06" w:rsidRPr="00713DC9" w:rsidRDefault="00393B06" w:rsidP="00351DC6"/>
        </w:tc>
      </w:tr>
      <w:tr w:rsidR="00393B06" w:rsidRPr="007F6A16" w:rsidTr="00B23EA8">
        <w:trPr>
          <w:trHeight w:val="901"/>
          <w:jc w:val="center"/>
        </w:trPr>
        <w:tc>
          <w:tcPr>
            <w:tcW w:w="16259" w:type="dxa"/>
            <w:gridSpan w:val="11"/>
            <w:tcBorders>
              <w:top w:val="single" w:sz="4" w:space="0" w:color="auto"/>
              <w:left w:val="nil"/>
              <w:bottom w:val="nil"/>
              <w:right w:val="nil"/>
            </w:tcBorders>
          </w:tcPr>
          <w:p w:rsidR="00393B06" w:rsidRDefault="00393B06" w:rsidP="00351DC6">
            <w:pPr>
              <w:jc w:val="both"/>
              <w:rPr>
                <w:sz w:val="20"/>
                <w:szCs w:val="20"/>
              </w:rPr>
            </w:pPr>
          </w:p>
          <w:p w:rsidR="00393B06" w:rsidRDefault="00393B06" w:rsidP="00351DC6">
            <w:pPr>
              <w:jc w:val="both"/>
              <w:rPr>
                <w:sz w:val="20"/>
                <w:szCs w:val="20"/>
              </w:rPr>
            </w:pPr>
            <w:r>
              <w:rPr>
                <w:sz w:val="20"/>
                <w:szCs w:val="20"/>
              </w:rPr>
              <w:t>(</w:t>
            </w:r>
            <w:r w:rsidRPr="007F6A16">
              <w:rPr>
                <w:sz w:val="20"/>
                <w:szCs w:val="20"/>
              </w:rPr>
              <w:t>*</w:t>
            </w:r>
            <w:r>
              <w:rPr>
                <w:sz w:val="20"/>
                <w:szCs w:val="20"/>
              </w:rPr>
              <w:t xml:space="preserve">) </w:t>
            </w:r>
            <w:r w:rsidRPr="007F6A16">
              <w:rPr>
                <w:sz w:val="20"/>
                <w:szCs w:val="20"/>
              </w:rPr>
              <w:t xml:space="preserve">Στην περίπτωση των επιλέξιμων </w:t>
            </w:r>
            <w:r>
              <w:rPr>
                <w:sz w:val="20"/>
                <w:szCs w:val="20"/>
              </w:rPr>
              <w:t xml:space="preserve">στη δράση </w:t>
            </w:r>
            <w:proofErr w:type="spellStart"/>
            <w:r w:rsidRPr="007F6A16">
              <w:rPr>
                <w:sz w:val="20"/>
                <w:szCs w:val="20"/>
              </w:rPr>
              <w:t>πυρηνοκάρπων</w:t>
            </w:r>
            <w:proofErr w:type="spellEnd"/>
            <w:r w:rsidRPr="007F6A16">
              <w:rPr>
                <w:sz w:val="20"/>
                <w:szCs w:val="20"/>
              </w:rPr>
              <w:t xml:space="preserve"> (ροδακινιά, </w:t>
            </w:r>
            <w:proofErr w:type="spellStart"/>
            <w:r w:rsidRPr="007F6A16">
              <w:rPr>
                <w:sz w:val="20"/>
                <w:szCs w:val="20"/>
              </w:rPr>
              <w:t>νεκταρινιά</w:t>
            </w:r>
            <w:proofErr w:type="spellEnd"/>
            <w:r w:rsidRPr="007F6A16">
              <w:rPr>
                <w:sz w:val="20"/>
                <w:szCs w:val="20"/>
              </w:rPr>
              <w:t>, βερικοκιά)</w:t>
            </w:r>
            <w:r>
              <w:rPr>
                <w:sz w:val="20"/>
                <w:szCs w:val="20"/>
              </w:rPr>
              <w:t>,</w:t>
            </w:r>
            <w:r w:rsidRPr="007F6A16">
              <w:rPr>
                <w:sz w:val="20"/>
                <w:szCs w:val="20"/>
              </w:rPr>
              <w:t xml:space="preserve"> στα πεδία τίθεται «</w:t>
            </w:r>
            <w:proofErr w:type="spellStart"/>
            <w:r w:rsidRPr="007F6A16">
              <w:rPr>
                <w:sz w:val="20"/>
                <w:szCs w:val="20"/>
              </w:rPr>
              <w:t>Καρπόκαψα</w:t>
            </w:r>
            <w:proofErr w:type="spellEnd"/>
            <w:r w:rsidRPr="007F6A16">
              <w:rPr>
                <w:sz w:val="20"/>
                <w:szCs w:val="20"/>
              </w:rPr>
              <w:t>», «</w:t>
            </w:r>
            <w:proofErr w:type="spellStart"/>
            <w:r w:rsidRPr="007F6A16">
              <w:rPr>
                <w:sz w:val="20"/>
                <w:szCs w:val="20"/>
              </w:rPr>
              <w:t>Ανάρσια</w:t>
            </w:r>
            <w:proofErr w:type="spellEnd"/>
            <w:r w:rsidRPr="007F6A16">
              <w:rPr>
                <w:sz w:val="20"/>
                <w:szCs w:val="20"/>
              </w:rPr>
              <w:t>» &amp; «</w:t>
            </w:r>
            <w:proofErr w:type="spellStart"/>
            <w:r w:rsidRPr="007F6A16">
              <w:rPr>
                <w:sz w:val="20"/>
                <w:szCs w:val="20"/>
              </w:rPr>
              <w:t>Φυλλοδέτης</w:t>
            </w:r>
            <w:proofErr w:type="spellEnd"/>
            <w:r w:rsidRPr="007F6A16">
              <w:rPr>
                <w:sz w:val="20"/>
                <w:szCs w:val="20"/>
              </w:rPr>
              <w:t xml:space="preserve">». </w:t>
            </w:r>
          </w:p>
          <w:p w:rsidR="00393B06" w:rsidRDefault="00393B06" w:rsidP="00351DC6">
            <w:pPr>
              <w:jc w:val="both"/>
              <w:rPr>
                <w:sz w:val="20"/>
                <w:szCs w:val="20"/>
              </w:rPr>
            </w:pPr>
            <w:r>
              <w:rPr>
                <w:sz w:val="20"/>
                <w:szCs w:val="20"/>
              </w:rPr>
              <w:t xml:space="preserve">      </w:t>
            </w:r>
            <w:r w:rsidRPr="007F6A16">
              <w:rPr>
                <w:sz w:val="20"/>
                <w:szCs w:val="20"/>
              </w:rPr>
              <w:t>Στην περίπτωση των επιλ</w:t>
            </w:r>
            <w:r>
              <w:rPr>
                <w:sz w:val="20"/>
                <w:szCs w:val="20"/>
              </w:rPr>
              <w:t xml:space="preserve">έξιμων στη δράση </w:t>
            </w:r>
            <w:proofErr w:type="spellStart"/>
            <w:r>
              <w:rPr>
                <w:sz w:val="20"/>
                <w:szCs w:val="20"/>
              </w:rPr>
              <w:t>μηλοειδών</w:t>
            </w:r>
            <w:proofErr w:type="spellEnd"/>
            <w:r>
              <w:rPr>
                <w:sz w:val="20"/>
                <w:szCs w:val="20"/>
              </w:rPr>
              <w:t xml:space="preserve"> (μηλιά, αχλαδιά, κυδωνιά),</w:t>
            </w:r>
            <w:r w:rsidRPr="007F6A16">
              <w:rPr>
                <w:sz w:val="20"/>
                <w:szCs w:val="20"/>
              </w:rPr>
              <w:t xml:space="preserve"> στο πεδίο τίθεται «</w:t>
            </w:r>
            <w:proofErr w:type="spellStart"/>
            <w:r w:rsidRPr="007F6A16">
              <w:rPr>
                <w:sz w:val="20"/>
                <w:szCs w:val="20"/>
              </w:rPr>
              <w:t>Καρπόκαψα</w:t>
            </w:r>
            <w:proofErr w:type="spellEnd"/>
            <w:r w:rsidRPr="007F6A16">
              <w:rPr>
                <w:sz w:val="20"/>
                <w:szCs w:val="20"/>
              </w:rPr>
              <w:t xml:space="preserve"> μηλιάς»</w:t>
            </w:r>
            <w:r>
              <w:rPr>
                <w:sz w:val="20"/>
                <w:szCs w:val="20"/>
              </w:rPr>
              <w:t>.</w:t>
            </w:r>
          </w:p>
          <w:p w:rsidR="00393B06" w:rsidRPr="007F6A16" w:rsidRDefault="00393B06" w:rsidP="00351DC6">
            <w:pPr>
              <w:jc w:val="both"/>
              <w:rPr>
                <w:sz w:val="20"/>
                <w:szCs w:val="20"/>
              </w:rPr>
            </w:pPr>
          </w:p>
        </w:tc>
      </w:tr>
    </w:tbl>
    <w:tbl>
      <w:tblPr>
        <w:tblStyle w:val="af5"/>
        <w:tblpPr w:leftFromText="180" w:rightFromText="180" w:vertAnchor="text" w:horzAnchor="margin" w:tblpY="110"/>
        <w:tblW w:w="15134" w:type="dxa"/>
        <w:tblLayout w:type="fixed"/>
        <w:tblLook w:val="04A0"/>
      </w:tblPr>
      <w:tblGrid>
        <w:gridCol w:w="1101"/>
        <w:gridCol w:w="992"/>
        <w:gridCol w:w="1417"/>
        <w:gridCol w:w="1985"/>
        <w:gridCol w:w="1276"/>
        <w:gridCol w:w="2551"/>
        <w:gridCol w:w="1593"/>
        <w:gridCol w:w="4219"/>
      </w:tblGrid>
      <w:tr w:rsidR="00393B06" w:rsidRPr="00A11F4F" w:rsidTr="00B23EA8">
        <w:trPr>
          <w:cantSplit/>
          <w:trHeight w:val="620"/>
        </w:trPr>
        <w:tc>
          <w:tcPr>
            <w:tcW w:w="15134" w:type="dxa"/>
            <w:gridSpan w:val="8"/>
            <w:tcBorders>
              <w:bottom w:val="single" w:sz="4" w:space="0" w:color="auto"/>
            </w:tcBorders>
          </w:tcPr>
          <w:p w:rsidR="00393B06" w:rsidRDefault="00393B06" w:rsidP="00393B06">
            <w:pPr>
              <w:spacing w:before="240"/>
              <w:jc w:val="center"/>
              <w:rPr>
                <w:b/>
              </w:rPr>
            </w:pPr>
            <w:r w:rsidRPr="00061484">
              <w:rPr>
                <w:b/>
              </w:rPr>
              <w:lastRenderedPageBreak/>
              <w:t>ΣΤΟΙΧΕΙΑ ΠΑΓΙΔΩΝ ΠΑΡΑΚΟΛΟΥΘΗΣΗΣ</w:t>
            </w:r>
          </w:p>
        </w:tc>
      </w:tr>
      <w:tr w:rsidR="00393B06" w:rsidRPr="00A11F4F" w:rsidTr="00B23EA8">
        <w:trPr>
          <w:cantSplit/>
          <w:trHeight w:val="1449"/>
        </w:trPr>
        <w:tc>
          <w:tcPr>
            <w:tcW w:w="1101" w:type="dxa"/>
            <w:tcBorders>
              <w:bottom w:val="single" w:sz="4" w:space="0" w:color="auto"/>
            </w:tcBorders>
          </w:tcPr>
          <w:p w:rsidR="00393B06" w:rsidRPr="00A11F4F" w:rsidRDefault="00393B06" w:rsidP="00393B06">
            <w:pPr>
              <w:spacing w:before="240"/>
              <w:jc w:val="center"/>
              <w:rPr>
                <w:b/>
              </w:rPr>
            </w:pPr>
            <w:r w:rsidRPr="00A11F4F">
              <w:rPr>
                <w:b/>
              </w:rPr>
              <w:t>Α/Α</w:t>
            </w:r>
          </w:p>
        </w:tc>
        <w:tc>
          <w:tcPr>
            <w:tcW w:w="992" w:type="dxa"/>
            <w:tcBorders>
              <w:bottom w:val="single" w:sz="4" w:space="0" w:color="auto"/>
            </w:tcBorders>
          </w:tcPr>
          <w:p w:rsidR="00393B06" w:rsidRPr="00A11F4F" w:rsidRDefault="00393B06" w:rsidP="00393B06">
            <w:pPr>
              <w:spacing w:before="240"/>
              <w:jc w:val="center"/>
              <w:rPr>
                <w:b/>
              </w:rPr>
            </w:pPr>
            <w:r w:rsidRPr="00A11F4F">
              <w:rPr>
                <w:b/>
              </w:rPr>
              <w:t>Α/Α ΕΑΕ</w:t>
            </w:r>
          </w:p>
          <w:p w:rsidR="00393B06" w:rsidRPr="006F1262" w:rsidRDefault="00393B06" w:rsidP="00393B06">
            <w:pPr>
              <w:spacing w:before="240"/>
              <w:rPr>
                <w:b/>
                <w:lang w:val="en-US"/>
              </w:rPr>
            </w:pPr>
          </w:p>
        </w:tc>
        <w:tc>
          <w:tcPr>
            <w:tcW w:w="1417" w:type="dxa"/>
            <w:tcBorders>
              <w:bottom w:val="single" w:sz="4" w:space="0" w:color="auto"/>
            </w:tcBorders>
          </w:tcPr>
          <w:p w:rsidR="00393B06" w:rsidRPr="00A11F4F" w:rsidRDefault="00393B06" w:rsidP="00393B06">
            <w:pPr>
              <w:spacing w:before="240"/>
              <w:jc w:val="center"/>
              <w:rPr>
                <w:b/>
              </w:rPr>
            </w:pPr>
            <w:r w:rsidRPr="00A11F4F">
              <w:rPr>
                <w:b/>
              </w:rPr>
              <w:t>Τοποθεσία</w:t>
            </w:r>
          </w:p>
        </w:tc>
        <w:tc>
          <w:tcPr>
            <w:tcW w:w="1985" w:type="dxa"/>
            <w:tcBorders>
              <w:bottom w:val="single" w:sz="4" w:space="0" w:color="auto"/>
            </w:tcBorders>
          </w:tcPr>
          <w:p w:rsidR="00393B06" w:rsidRPr="00A11F4F" w:rsidRDefault="00393B06" w:rsidP="00393B06">
            <w:pPr>
              <w:spacing w:before="240"/>
              <w:jc w:val="center"/>
              <w:rPr>
                <w:b/>
              </w:rPr>
            </w:pPr>
            <w:r w:rsidRPr="00A11F4F">
              <w:rPr>
                <w:b/>
              </w:rPr>
              <w:t>Κωδικός Χαρτογραφικού Υποβάθρου</w:t>
            </w:r>
          </w:p>
        </w:tc>
        <w:tc>
          <w:tcPr>
            <w:tcW w:w="1276" w:type="dxa"/>
            <w:tcBorders>
              <w:bottom w:val="single" w:sz="4" w:space="0" w:color="auto"/>
            </w:tcBorders>
          </w:tcPr>
          <w:p w:rsidR="00393B06" w:rsidRPr="00A11F4F" w:rsidRDefault="00393B06" w:rsidP="00393B06">
            <w:pPr>
              <w:spacing w:before="240"/>
              <w:jc w:val="center"/>
              <w:rPr>
                <w:b/>
              </w:rPr>
            </w:pPr>
            <w:r w:rsidRPr="00A11F4F">
              <w:rPr>
                <w:b/>
              </w:rPr>
              <w:t>Επιλέξιμη έκταση ΕΑΕ (</w:t>
            </w:r>
            <w:proofErr w:type="spellStart"/>
            <w:r w:rsidRPr="00A11F4F">
              <w:rPr>
                <w:b/>
              </w:rPr>
              <w:t>Ha</w:t>
            </w:r>
            <w:proofErr w:type="spellEnd"/>
            <w:r w:rsidRPr="00A11F4F">
              <w:rPr>
                <w:b/>
              </w:rPr>
              <w:t>)</w:t>
            </w:r>
          </w:p>
        </w:tc>
        <w:tc>
          <w:tcPr>
            <w:tcW w:w="2551" w:type="dxa"/>
            <w:tcBorders>
              <w:bottom w:val="single" w:sz="4" w:space="0" w:color="auto"/>
            </w:tcBorders>
          </w:tcPr>
          <w:p w:rsidR="00393B06" w:rsidRPr="00A11F4F" w:rsidRDefault="00393B06" w:rsidP="00393B06">
            <w:pPr>
              <w:spacing w:before="240"/>
              <w:jc w:val="center"/>
              <w:rPr>
                <w:b/>
              </w:rPr>
            </w:pPr>
            <w:r w:rsidRPr="00A11F4F">
              <w:rPr>
                <w:b/>
              </w:rPr>
              <w:t xml:space="preserve">Εντομολογικός εχθρός </w:t>
            </w:r>
            <w:r>
              <w:rPr>
                <w:b/>
              </w:rPr>
              <w:t>–</w:t>
            </w:r>
            <w:r w:rsidRPr="00A11F4F">
              <w:rPr>
                <w:b/>
              </w:rPr>
              <w:t xml:space="preserve"> στόχος</w:t>
            </w:r>
            <w:r>
              <w:rPr>
                <w:b/>
              </w:rPr>
              <w:t xml:space="preserve"> (*)</w:t>
            </w:r>
          </w:p>
        </w:tc>
        <w:tc>
          <w:tcPr>
            <w:tcW w:w="5812" w:type="dxa"/>
            <w:gridSpan w:val="2"/>
          </w:tcPr>
          <w:p w:rsidR="00393B06" w:rsidRDefault="00393B06" w:rsidP="00393B06">
            <w:pPr>
              <w:spacing w:before="240"/>
              <w:jc w:val="center"/>
              <w:rPr>
                <w:b/>
              </w:rPr>
            </w:pPr>
          </w:p>
          <w:p w:rsidR="00393B06" w:rsidRPr="00A11F4F" w:rsidRDefault="00393B06" w:rsidP="00393B06">
            <w:pPr>
              <w:spacing w:before="240"/>
              <w:jc w:val="center"/>
              <w:rPr>
                <w:b/>
              </w:rPr>
            </w:pPr>
            <w:r>
              <w:rPr>
                <w:b/>
              </w:rPr>
              <w:t>ΠΑΓΙΔΕΣ ΠΑΡΑΚΟΛΟΥΘΗΣΗΣ</w:t>
            </w:r>
          </w:p>
        </w:tc>
      </w:tr>
      <w:tr w:rsidR="00393B06" w:rsidTr="00B23EA8">
        <w:tc>
          <w:tcPr>
            <w:tcW w:w="9322" w:type="dxa"/>
            <w:gridSpan w:val="6"/>
            <w:shd w:val="pct12" w:color="auto" w:fill="auto"/>
          </w:tcPr>
          <w:p w:rsidR="00393B06" w:rsidRDefault="00393B06" w:rsidP="00393B06"/>
        </w:tc>
        <w:tc>
          <w:tcPr>
            <w:tcW w:w="1593" w:type="dxa"/>
          </w:tcPr>
          <w:p w:rsidR="00393B06" w:rsidRDefault="00393B06" w:rsidP="00393B06">
            <w:pPr>
              <w:jc w:val="center"/>
            </w:pPr>
            <w:r w:rsidRPr="0043560A">
              <w:t>Εμπορικό όνομα</w:t>
            </w:r>
          </w:p>
        </w:tc>
        <w:tc>
          <w:tcPr>
            <w:tcW w:w="4219" w:type="dxa"/>
          </w:tcPr>
          <w:p w:rsidR="00393B06" w:rsidRDefault="00393B06" w:rsidP="00393B06">
            <w:pPr>
              <w:jc w:val="center"/>
            </w:pPr>
            <w:r>
              <w:t>Αριθμός παγίδων παρακολούθησης στο αγροτεμάχιο</w:t>
            </w:r>
          </w:p>
        </w:tc>
      </w:tr>
      <w:tr w:rsidR="00393B06" w:rsidTr="00B23EA8">
        <w:tc>
          <w:tcPr>
            <w:tcW w:w="1101" w:type="dxa"/>
            <w:vMerge w:val="restart"/>
          </w:tcPr>
          <w:p w:rsidR="00393B06" w:rsidRPr="003522B5" w:rsidRDefault="00393B06" w:rsidP="00393B06">
            <w:pPr>
              <w:jc w:val="center"/>
            </w:pPr>
          </w:p>
          <w:p w:rsidR="00393B06" w:rsidRPr="00260CE0" w:rsidRDefault="00393B06" w:rsidP="00393B06">
            <w:pPr>
              <w:jc w:val="center"/>
              <w:rPr>
                <w:lang w:val="en-US"/>
              </w:rPr>
            </w:pPr>
            <w:r>
              <w:rPr>
                <w:lang w:val="en-US"/>
              </w:rPr>
              <w:t>1</w:t>
            </w:r>
          </w:p>
        </w:tc>
        <w:tc>
          <w:tcPr>
            <w:tcW w:w="992" w:type="dxa"/>
            <w:vMerge w:val="restart"/>
          </w:tcPr>
          <w:p w:rsidR="00393B06" w:rsidRDefault="00393B06" w:rsidP="00393B06"/>
        </w:tc>
        <w:tc>
          <w:tcPr>
            <w:tcW w:w="1417" w:type="dxa"/>
            <w:vMerge w:val="restart"/>
          </w:tcPr>
          <w:p w:rsidR="00393B06" w:rsidRDefault="00393B06" w:rsidP="00393B06"/>
        </w:tc>
        <w:tc>
          <w:tcPr>
            <w:tcW w:w="1985" w:type="dxa"/>
            <w:vMerge w:val="restart"/>
          </w:tcPr>
          <w:p w:rsidR="00393B06" w:rsidRDefault="00393B06" w:rsidP="00393B06"/>
        </w:tc>
        <w:tc>
          <w:tcPr>
            <w:tcW w:w="1276" w:type="dxa"/>
            <w:vMerge w:val="restart"/>
          </w:tcPr>
          <w:p w:rsidR="00393B06" w:rsidRDefault="00393B06" w:rsidP="00393B06"/>
        </w:tc>
        <w:tc>
          <w:tcPr>
            <w:tcW w:w="2551" w:type="dxa"/>
          </w:tcPr>
          <w:p w:rsidR="00393B06" w:rsidRPr="00393B06" w:rsidRDefault="00393B06" w:rsidP="00393B06">
            <w:pPr>
              <w:rPr>
                <w:sz w:val="20"/>
                <w:szCs w:val="20"/>
              </w:rPr>
            </w:pPr>
            <w:r w:rsidRPr="00393B06">
              <w:rPr>
                <w:sz w:val="20"/>
                <w:szCs w:val="20"/>
              </w:rPr>
              <w:t>Εντομολογικός εχθρός 1</w:t>
            </w:r>
          </w:p>
        </w:tc>
        <w:tc>
          <w:tcPr>
            <w:tcW w:w="1593" w:type="dxa"/>
          </w:tcPr>
          <w:p w:rsidR="00393B06" w:rsidRDefault="00393B06" w:rsidP="00393B06"/>
        </w:tc>
        <w:tc>
          <w:tcPr>
            <w:tcW w:w="4219" w:type="dxa"/>
          </w:tcPr>
          <w:p w:rsidR="00393B06" w:rsidRDefault="00393B06" w:rsidP="00393B06"/>
        </w:tc>
      </w:tr>
      <w:tr w:rsidR="00393B06" w:rsidTr="00B23EA8">
        <w:tc>
          <w:tcPr>
            <w:tcW w:w="1101" w:type="dxa"/>
            <w:vMerge/>
          </w:tcPr>
          <w:p w:rsidR="00393B06" w:rsidRDefault="00393B06" w:rsidP="00393B06">
            <w:pPr>
              <w:jc w:val="center"/>
            </w:pPr>
          </w:p>
        </w:tc>
        <w:tc>
          <w:tcPr>
            <w:tcW w:w="992" w:type="dxa"/>
            <w:vMerge/>
          </w:tcPr>
          <w:p w:rsidR="00393B06" w:rsidRDefault="00393B06" w:rsidP="00393B06"/>
        </w:tc>
        <w:tc>
          <w:tcPr>
            <w:tcW w:w="1417" w:type="dxa"/>
            <w:vMerge/>
          </w:tcPr>
          <w:p w:rsidR="00393B06" w:rsidRDefault="00393B06" w:rsidP="00393B06"/>
        </w:tc>
        <w:tc>
          <w:tcPr>
            <w:tcW w:w="1985" w:type="dxa"/>
            <w:vMerge/>
          </w:tcPr>
          <w:p w:rsidR="00393B06" w:rsidRDefault="00393B06" w:rsidP="00393B06"/>
        </w:tc>
        <w:tc>
          <w:tcPr>
            <w:tcW w:w="1276" w:type="dxa"/>
            <w:vMerge/>
          </w:tcPr>
          <w:p w:rsidR="00393B06" w:rsidRDefault="00393B06" w:rsidP="00393B06"/>
        </w:tc>
        <w:tc>
          <w:tcPr>
            <w:tcW w:w="2551" w:type="dxa"/>
          </w:tcPr>
          <w:p w:rsidR="00393B06" w:rsidRPr="00393B06" w:rsidRDefault="00393B06" w:rsidP="00393B06">
            <w:pPr>
              <w:rPr>
                <w:sz w:val="20"/>
                <w:szCs w:val="20"/>
              </w:rPr>
            </w:pPr>
            <w:r w:rsidRPr="00393B06">
              <w:rPr>
                <w:sz w:val="20"/>
                <w:szCs w:val="20"/>
              </w:rPr>
              <w:t>Εντομολογικός εχθρός 2</w:t>
            </w:r>
          </w:p>
        </w:tc>
        <w:tc>
          <w:tcPr>
            <w:tcW w:w="1593" w:type="dxa"/>
          </w:tcPr>
          <w:p w:rsidR="00393B06" w:rsidRDefault="00393B06" w:rsidP="00393B06"/>
        </w:tc>
        <w:tc>
          <w:tcPr>
            <w:tcW w:w="4219" w:type="dxa"/>
          </w:tcPr>
          <w:p w:rsidR="00393B06" w:rsidRDefault="00393B06" w:rsidP="00393B06"/>
        </w:tc>
      </w:tr>
      <w:tr w:rsidR="00393B06" w:rsidTr="00B23EA8">
        <w:tc>
          <w:tcPr>
            <w:tcW w:w="1101" w:type="dxa"/>
            <w:vMerge/>
          </w:tcPr>
          <w:p w:rsidR="00393B06" w:rsidRDefault="00393B06" w:rsidP="00393B06">
            <w:pPr>
              <w:jc w:val="center"/>
            </w:pPr>
          </w:p>
        </w:tc>
        <w:tc>
          <w:tcPr>
            <w:tcW w:w="992" w:type="dxa"/>
            <w:vMerge/>
          </w:tcPr>
          <w:p w:rsidR="00393B06" w:rsidRDefault="00393B06" w:rsidP="00393B06"/>
        </w:tc>
        <w:tc>
          <w:tcPr>
            <w:tcW w:w="1417" w:type="dxa"/>
            <w:vMerge/>
          </w:tcPr>
          <w:p w:rsidR="00393B06" w:rsidRDefault="00393B06" w:rsidP="00393B06"/>
        </w:tc>
        <w:tc>
          <w:tcPr>
            <w:tcW w:w="1985" w:type="dxa"/>
            <w:vMerge/>
          </w:tcPr>
          <w:p w:rsidR="00393B06" w:rsidRDefault="00393B06" w:rsidP="00393B06"/>
        </w:tc>
        <w:tc>
          <w:tcPr>
            <w:tcW w:w="1276" w:type="dxa"/>
            <w:vMerge/>
          </w:tcPr>
          <w:p w:rsidR="00393B06" w:rsidRDefault="00393B06" w:rsidP="00393B06"/>
        </w:tc>
        <w:tc>
          <w:tcPr>
            <w:tcW w:w="2551" w:type="dxa"/>
          </w:tcPr>
          <w:p w:rsidR="00393B06" w:rsidRPr="00393B06" w:rsidRDefault="00393B06" w:rsidP="00393B06">
            <w:pPr>
              <w:rPr>
                <w:sz w:val="20"/>
                <w:szCs w:val="20"/>
              </w:rPr>
            </w:pPr>
            <w:r w:rsidRPr="00393B06">
              <w:rPr>
                <w:sz w:val="20"/>
                <w:szCs w:val="20"/>
              </w:rPr>
              <w:t>Εντομολογικός εχθρός 3</w:t>
            </w:r>
          </w:p>
        </w:tc>
        <w:tc>
          <w:tcPr>
            <w:tcW w:w="1593" w:type="dxa"/>
          </w:tcPr>
          <w:p w:rsidR="00393B06" w:rsidRDefault="00393B06" w:rsidP="00393B06"/>
        </w:tc>
        <w:tc>
          <w:tcPr>
            <w:tcW w:w="4219" w:type="dxa"/>
          </w:tcPr>
          <w:p w:rsidR="00393B06" w:rsidRDefault="00393B06" w:rsidP="00393B06"/>
        </w:tc>
      </w:tr>
      <w:tr w:rsidR="00393B06" w:rsidTr="00B23EA8">
        <w:tc>
          <w:tcPr>
            <w:tcW w:w="1101" w:type="dxa"/>
            <w:vMerge w:val="restart"/>
          </w:tcPr>
          <w:p w:rsidR="00393B06" w:rsidRDefault="00393B06" w:rsidP="00393B06">
            <w:pPr>
              <w:jc w:val="center"/>
              <w:rPr>
                <w:lang w:val="en-US"/>
              </w:rPr>
            </w:pPr>
          </w:p>
          <w:p w:rsidR="00393B06" w:rsidRPr="00260CE0" w:rsidRDefault="00393B06" w:rsidP="00393B06">
            <w:pPr>
              <w:jc w:val="center"/>
              <w:rPr>
                <w:lang w:val="en-US"/>
              </w:rPr>
            </w:pPr>
            <w:r>
              <w:rPr>
                <w:lang w:val="en-US"/>
              </w:rPr>
              <w:t>2</w:t>
            </w:r>
          </w:p>
        </w:tc>
        <w:tc>
          <w:tcPr>
            <w:tcW w:w="992" w:type="dxa"/>
            <w:vMerge w:val="restart"/>
          </w:tcPr>
          <w:p w:rsidR="00393B06" w:rsidRDefault="00393B06" w:rsidP="00393B06"/>
        </w:tc>
        <w:tc>
          <w:tcPr>
            <w:tcW w:w="1417" w:type="dxa"/>
            <w:vMerge w:val="restart"/>
          </w:tcPr>
          <w:p w:rsidR="00393B06" w:rsidRDefault="00393B06" w:rsidP="00393B06"/>
        </w:tc>
        <w:tc>
          <w:tcPr>
            <w:tcW w:w="1985" w:type="dxa"/>
            <w:vMerge w:val="restart"/>
          </w:tcPr>
          <w:p w:rsidR="00393B06" w:rsidRDefault="00393B06" w:rsidP="00393B06"/>
        </w:tc>
        <w:tc>
          <w:tcPr>
            <w:tcW w:w="1276" w:type="dxa"/>
            <w:vMerge w:val="restart"/>
          </w:tcPr>
          <w:p w:rsidR="00393B06" w:rsidRDefault="00393B06" w:rsidP="00393B06"/>
        </w:tc>
        <w:tc>
          <w:tcPr>
            <w:tcW w:w="2551" w:type="dxa"/>
          </w:tcPr>
          <w:p w:rsidR="00393B06" w:rsidRPr="00393B06" w:rsidRDefault="00393B06" w:rsidP="00393B06">
            <w:pPr>
              <w:rPr>
                <w:sz w:val="20"/>
                <w:szCs w:val="20"/>
              </w:rPr>
            </w:pPr>
            <w:r w:rsidRPr="00393B06">
              <w:rPr>
                <w:sz w:val="20"/>
                <w:szCs w:val="20"/>
              </w:rPr>
              <w:t>Εντομολογικός εχθρός 1</w:t>
            </w:r>
          </w:p>
        </w:tc>
        <w:tc>
          <w:tcPr>
            <w:tcW w:w="1593" w:type="dxa"/>
          </w:tcPr>
          <w:p w:rsidR="00393B06" w:rsidRDefault="00393B06" w:rsidP="00393B06"/>
        </w:tc>
        <w:tc>
          <w:tcPr>
            <w:tcW w:w="4219" w:type="dxa"/>
          </w:tcPr>
          <w:p w:rsidR="00393B06" w:rsidRDefault="00393B06" w:rsidP="00393B06"/>
        </w:tc>
      </w:tr>
      <w:tr w:rsidR="00393B06" w:rsidTr="00B23EA8">
        <w:tc>
          <w:tcPr>
            <w:tcW w:w="1101" w:type="dxa"/>
            <w:vMerge/>
          </w:tcPr>
          <w:p w:rsidR="00393B06" w:rsidRDefault="00393B06" w:rsidP="00393B06">
            <w:pPr>
              <w:jc w:val="center"/>
            </w:pPr>
          </w:p>
        </w:tc>
        <w:tc>
          <w:tcPr>
            <w:tcW w:w="992" w:type="dxa"/>
            <w:vMerge/>
          </w:tcPr>
          <w:p w:rsidR="00393B06" w:rsidRDefault="00393B06" w:rsidP="00393B06"/>
        </w:tc>
        <w:tc>
          <w:tcPr>
            <w:tcW w:w="1417" w:type="dxa"/>
            <w:vMerge/>
          </w:tcPr>
          <w:p w:rsidR="00393B06" w:rsidRDefault="00393B06" w:rsidP="00393B06"/>
        </w:tc>
        <w:tc>
          <w:tcPr>
            <w:tcW w:w="1985" w:type="dxa"/>
            <w:vMerge/>
          </w:tcPr>
          <w:p w:rsidR="00393B06" w:rsidRDefault="00393B06" w:rsidP="00393B06"/>
        </w:tc>
        <w:tc>
          <w:tcPr>
            <w:tcW w:w="1276" w:type="dxa"/>
            <w:vMerge/>
          </w:tcPr>
          <w:p w:rsidR="00393B06" w:rsidRDefault="00393B06" w:rsidP="00393B06"/>
        </w:tc>
        <w:tc>
          <w:tcPr>
            <w:tcW w:w="2551" w:type="dxa"/>
          </w:tcPr>
          <w:p w:rsidR="00393B06" w:rsidRPr="00393B06" w:rsidRDefault="00393B06" w:rsidP="00393B06">
            <w:pPr>
              <w:rPr>
                <w:sz w:val="20"/>
                <w:szCs w:val="20"/>
              </w:rPr>
            </w:pPr>
            <w:r w:rsidRPr="00393B06">
              <w:rPr>
                <w:sz w:val="20"/>
                <w:szCs w:val="20"/>
              </w:rPr>
              <w:t>Εντομολογικός εχθρός 2</w:t>
            </w:r>
          </w:p>
        </w:tc>
        <w:tc>
          <w:tcPr>
            <w:tcW w:w="1593" w:type="dxa"/>
          </w:tcPr>
          <w:p w:rsidR="00393B06" w:rsidRDefault="00393B06" w:rsidP="00393B06"/>
        </w:tc>
        <w:tc>
          <w:tcPr>
            <w:tcW w:w="4219" w:type="dxa"/>
          </w:tcPr>
          <w:p w:rsidR="00393B06" w:rsidRDefault="00393B06" w:rsidP="00393B06"/>
        </w:tc>
      </w:tr>
      <w:tr w:rsidR="00393B06" w:rsidTr="00B23EA8">
        <w:trPr>
          <w:trHeight w:val="154"/>
        </w:trPr>
        <w:tc>
          <w:tcPr>
            <w:tcW w:w="1101" w:type="dxa"/>
            <w:vMerge/>
          </w:tcPr>
          <w:p w:rsidR="00393B06" w:rsidRDefault="00393B06" w:rsidP="00393B06">
            <w:pPr>
              <w:jc w:val="center"/>
            </w:pPr>
          </w:p>
        </w:tc>
        <w:tc>
          <w:tcPr>
            <w:tcW w:w="992" w:type="dxa"/>
            <w:vMerge/>
          </w:tcPr>
          <w:p w:rsidR="00393B06" w:rsidRDefault="00393B06" w:rsidP="00393B06"/>
        </w:tc>
        <w:tc>
          <w:tcPr>
            <w:tcW w:w="1417" w:type="dxa"/>
            <w:vMerge/>
          </w:tcPr>
          <w:p w:rsidR="00393B06" w:rsidRDefault="00393B06" w:rsidP="00393B06"/>
        </w:tc>
        <w:tc>
          <w:tcPr>
            <w:tcW w:w="1985" w:type="dxa"/>
            <w:vMerge/>
          </w:tcPr>
          <w:p w:rsidR="00393B06" w:rsidRDefault="00393B06" w:rsidP="00393B06"/>
        </w:tc>
        <w:tc>
          <w:tcPr>
            <w:tcW w:w="1276" w:type="dxa"/>
            <w:vMerge/>
          </w:tcPr>
          <w:p w:rsidR="00393B06" w:rsidRDefault="00393B06" w:rsidP="00393B06"/>
        </w:tc>
        <w:tc>
          <w:tcPr>
            <w:tcW w:w="2551" w:type="dxa"/>
          </w:tcPr>
          <w:p w:rsidR="00393B06" w:rsidRPr="00393B06" w:rsidRDefault="00393B06" w:rsidP="00393B06">
            <w:pPr>
              <w:rPr>
                <w:sz w:val="20"/>
                <w:szCs w:val="20"/>
              </w:rPr>
            </w:pPr>
            <w:r w:rsidRPr="00393B06">
              <w:rPr>
                <w:sz w:val="20"/>
                <w:szCs w:val="20"/>
              </w:rPr>
              <w:t>Εντομολογικός εχθρός 3</w:t>
            </w:r>
          </w:p>
        </w:tc>
        <w:tc>
          <w:tcPr>
            <w:tcW w:w="1593" w:type="dxa"/>
          </w:tcPr>
          <w:p w:rsidR="00393B06" w:rsidRDefault="00393B06" w:rsidP="00393B06"/>
        </w:tc>
        <w:tc>
          <w:tcPr>
            <w:tcW w:w="4219" w:type="dxa"/>
          </w:tcPr>
          <w:p w:rsidR="00393B06" w:rsidRDefault="00393B06" w:rsidP="00393B06"/>
        </w:tc>
      </w:tr>
      <w:tr w:rsidR="00393B06" w:rsidTr="00B23EA8">
        <w:tc>
          <w:tcPr>
            <w:tcW w:w="1101" w:type="dxa"/>
            <w:vMerge w:val="restart"/>
          </w:tcPr>
          <w:p w:rsidR="00393B06" w:rsidRDefault="00393B06" w:rsidP="00393B06">
            <w:pPr>
              <w:jc w:val="center"/>
              <w:rPr>
                <w:lang w:val="en-US"/>
              </w:rPr>
            </w:pPr>
          </w:p>
          <w:p w:rsidR="00393B06" w:rsidRPr="00260CE0" w:rsidRDefault="00393B06" w:rsidP="00393B06">
            <w:pPr>
              <w:jc w:val="center"/>
              <w:rPr>
                <w:lang w:val="en-US"/>
              </w:rPr>
            </w:pPr>
            <w:r>
              <w:rPr>
                <w:lang w:val="en-US"/>
              </w:rPr>
              <w:t>3</w:t>
            </w:r>
          </w:p>
        </w:tc>
        <w:tc>
          <w:tcPr>
            <w:tcW w:w="992" w:type="dxa"/>
            <w:vMerge w:val="restart"/>
          </w:tcPr>
          <w:p w:rsidR="00393B06" w:rsidRDefault="00393B06" w:rsidP="00393B06"/>
        </w:tc>
        <w:tc>
          <w:tcPr>
            <w:tcW w:w="1417" w:type="dxa"/>
            <w:vMerge w:val="restart"/>
          </w:tcPr>
          <w:p w:rsidR="00393B06" w:rsidRDefault="00393B06" w:rsidP="00393B06"/>
        </w:tc>
        <w:tc>
          <w:tcPr>
            <w:tcW w:w="1985" w:type="dxa"/>
            <w:vMerge w:val="restart"/>
          </w:tcPr>
          <w:p w:rsidR="00393B06" w:rsidRDefault="00393B06" w:rsidP="00393B06"/>
        </w:tc>
        <w:tc>
          <w:tcPr>
            <w:tcW w:w="1276" w:type="dxa"/>
            <w:vMerge w:val="restart"/>
          </w:tcPr>
          <w:p w:rsidR="00393B06" w:rsidRDefault="00393B06" w:rsidP="00393B06"/>
        </w:tc>
        <w:tc>
          <w:tcPr>
            <w:tcW w:w="2551" w:type="dxa"/>
          </w:tcPr>
          <w:p w:rsidR="00393B06" w:rsidRPr="00393B06" w:rsidRDefault="00393B06" w:rsidP="00393B06">
            <w:pPr>
              <w:rPr>
                <w:sz w:val="20"/>
                <w:szCs w:val="20"/>
              </w:rPr>
            </w:pPr>
            <w:r w:rsidRPr="00393B06">
              <w:rPr>
                <w:sz w:val="20"/>
                <w:szCs w:val="20"/>
              </w:rPr>
              <w:t>Εντομολογικός εχθρός 1</w:t>
            </w:r>
          </w:p>
        </w:tc>
        <w:tc>
          <w:tcPr>
            <w:tcW w:w="1593" w:type="dxa"/>
          </w:tcPr>
          <w:p w:rsidR="00393B06" w:rsidRDefault="00393B06" w:rsidP="00393B06"/>
        </w:tc>
        <w:tc>
          <w:tcPr>
            <w:tcW w:w="4219" w:type="dxa"/>
          </w:tcPr>
          <w:p w:rsidR="00393B06" w:rsidRDefault="00393B06" w:rsidP="00393B06"/>
        </w:tc>
      </w:tr>
      <w:tr w:rsidR="00393B06" w:rsidTr="00B23EA8">
        <w:tc>
          <w:tcPr>
            <w:tcW w:w="1101" w:type="dxa"/>
            <w:vMerge/>
          </w:tcPr>
          <w:p w:rsidR="00393B06" w:rsidRDefault="00393B06" w:rsidP="00393B06">
            <w:pPr>
              <w:jc w:val="center"/>
            </w:pPr>
          </w:p>
        </w:tc>
        <w:tc>
          <w:tcPr>
            <w:tcW w:w="992" w:type="dxa"/>
            <w:vMerge/>
          </w:tcPr>
          <w:p w:rsidR="00393B06" w:rsidRDefault="00393B06" w:rsidP="00393B06"/>
        </w:tc>
        <w:tc>
          <w:tcPr>
            <w:tcW w:w="1417" w:type="dxa"/>
            <w:vMerge/>
          </w:tcPr>
          <w:p w:rsidR="00393B06" w:rsidRDefault="00393B06" w:rsidP="00393B06"/>
        </w:tc>
        <w:tc>
          <w:tcPr>
            <w:tcW w:w="1985" w:type="dxa"/>
            <w:vMerge/>
          </w:tcPr>
          <w:p w:rsidR="00393B06" w:rsidRDefault="00393B06" w:rsidP="00393B06"/>
        </w:tc>
        <w:tc>
          <w:tcPr>
            <w:tcW w:w="1276" w:type="dxa"/>
            <w:vMerge/>
          </w:tcPr>
          <w:p w:rsidR="00393B06" w:rsidRDefault="00393B06" w:rsidP="00393B06"/>
        </w:tc>
        <w:tc>
          <w:tcPr>
            <w:tcW w:w="2551" w:type="dxa"/>
          </w:tcPr>
          <w:p w:rsidR="00393B06" w:rsidRPr="00393B06" w:rsidRDefault="00393B06" w:rsidP="00393B06">
            <w:pPr>
              <w:rPr>
                <w:sz w:val="20"/>
                <w:szCs w:val="20"/>
              </w:rPr>
            </w:pPr>
            <w:r w:rsidRPr="00393B06">
              <w:rPr>
                <w:sz w:val="20"/>
                <w:szCs w:val="20"/>
              </w:rPr>
              <w:t>Εντομολογικός εχθρός 2</w:t>
            </w:r>
          </w:p>
        </w:tc>
        <w:tc>
          <w:tcPr>
            <w:tcW w:w="1593" w:type="dxa"/>
          </w:tcPr>
          <w:p w:rsidR="00393B06" w:rsidRDefault="00393B06" w:rsidP="00393B06"/>
        </w:tc>
        <w:tc>
          <w:tcPr>
            <w:tcW w:w="4219" w:type="dxa"/>
          </w:tcPr>
          <w:p w:rsidR="00393B06" w:rsidRDefault="00393B06" w:rsidP="00393B06"/>
        </w:tc>
      </w:tr>
      <w:tr w:rsidR="00393B06" w:rsidTr="00B23EA8">
        <w:tc>
          <w:tcPr>
            <w:tcW w:w="1101" w:type="dxa"/>
            <w:vMerge/>
          </w:tcPr>
          <w:p w:rsidR="00393B06" w:rsidRDefault="00393B06" w:rsidP="00393B06">
            <w:pPr>
              <w:jc w:val="center"/>
            </w:pPr>
          </w:p>
        </w:tc>
        <w:tc>
          <w:tcPr>
            <w:tcW w:w="992" w:type="dxa"/>
            <w:vMerge/>
          </w:tcPr>
          <w:p w:rsidR="00393B06" w:rsidRDefault="00393B06" w:rsidP="00393B06"/>
        </w:tc>
        <w:tc>
          <w:tcPr>
            <w:tcW w:w="1417" w:type="dxa"/>
            <w:vMerge/>
          </w:tcPr>
          <w:p w:rsidR="00393B06" w:rsidRDefault="00393B06" w:rsidP="00393B06"/>
        </w:tc>
        <w:tc>
          <w:tcPr>
            <w:tcW w:w="1985" w:type="dxa"/>
            <w:vMerge/>
          </w:tcPr>
          <w:p w:rsidR="00393B06" w:rsidRDefault="00393B06" w:rsidP="00393B06"/>
        </w:tc>
        <w:tc>
          <w:tcPr>
            <w:tcW w:w="1276" w:type="dxa"/>
            <w:vMerge/>
          </w:tcPr>
          <w:p w:rsidR="00393B06" w:rsidRDefault="00393B06" w:rsidP="00393B06"/>
        </w:tc>
        <w:tc>
          <w:tcPr>
            <w:tcW w:w="2551" w:type="dxa"/>
          </w:tcPr>
          <w:p w:rsidR="00393B06" w:rsidRPr="00393B06" w:rsidRDefault="00393B06" w:rsidP="00B23EA8">
            <w:pPr>
              <w:rPr>
                <w:sz w:val="20"/>
                <w:szCs w:val="20"/>
              </w:rPr>
            </w:pPr>
            <w:r w:rsidRPr="00393B06">
              <w:rPr>
                <w:sz w:val="20"/>
                <w:szCs w:val="20"/>
              </w:rPr>
              <w:t>Εντομολογικός εχθρός 3</w:t>
            </w:r>
          </w:p>
        </w:tc>
        <w:tc>
          <w:tcPr>
            <w:tcW w:w="1593" w:type="dxa"/>
          </w:tcPr>
          <w:p w:rsidR="00393B06" w:rsidRDefault="00393B06" w:rsidP="00393B06"/>
        </w:tc>
        <w:tc>
          <w:tcPr>
            <w:tcW w:w="4219" w:type="dxa"/>
          </w:tcPr>
          <w:p w:rsidR="00393B06" w:rsidRDefault="00393B06" w:rsidP="00393B06"/>
        </w:tc>
      </w:tr>
      <w:tr w:rsidR="00393B06" w:rsidTr="00B23EA8">
        <w:tc>
          <w:tcPr>
            <w:tcW w:w="1101" w:type="dxa"/>
            <w:vMerge w:val="restart"/>
          </w:tcPr>
          <w:p w:rsidR="00393B06" w:rsidRDefault="00393B06" w:rsidP="00393B06">
            <w:pPr>
              <w:jc w:val="center"/>
              <w:rPr>
                <w:lang w:val="en-US"/>
              </w:rPr>
            </w:pPr>
          </w:p>
          <w:p w:rsidR="00393B06" w:rsidRPr="00260CE0" w:rsidRDefault="00393B06" w:rsidP="00393B06">
            <w:pPr>
              <w:jc w:val="center"/>
              <w:rPr>
                <w:lang w:val="en-US"/>
              </w:rPr>
            </w:pPr>
            <w:r>
              <w:rPr>
                <w:lang w:val="en-US"/>
              </w:rPr>
              <w:t>4</w:t>
            </w:r>
          </w:p>
        </w:tc>
        <w:tc>
          <w:tcPr>
            <w:tcW w:w="992" w:type="dxa"/>
            <w:vMerge w:val="restart"/>
          </w:tcPr>
          <w:p w:rsidR="00393B06" w:rsidRDefault="00393B06" w:rsidP="00393B06"/>
        </w:tc>
        <w:tc>
          <w:tcPr>
            <w:tcW w:w="1417" w:type="dxa"/>
            <w:vMerge w:val="restart"/>
          </w:tcPr>
          <w:p w:rsidR="00393B06" w:rsidRDefault="00393B06" w:rsidP="00393B06"/>
        </w:tc>
        <w:tc>
          <w:tcPr>
            <w:tcW w:w="1985" w:type="dxa"/>
            <w:vMerge w:val="restart"/>
          </w:tcPr>
          <w:p w:rsidR="00393B06" w:rsidRDefault="00393B06" w:rsidP="00393B06"/>
        </w:tc>
        <w:tc>
          <w:tcPr>
            <w:tcW w:w="1276" w:type="dxa"/>
            <w:vMerge w:val="restart"/>
          </w:tcPr>
          <w:p w:rsidR="00393B06" w:rsidRDefault="00393B06" w:rsidP="00393B06"/>
        </w:tc>
        <w:tc>
          <w:tcPr>
            <w:tcW w:w="2551" w:type="dxa"/>
          </w:tcPr>
          <w:p w:rsidR="00393B06" w:rsidRPr="00393B06" w:rsidRDefault="00393B06" w:rsidP="00393B06">
            <w:pPr>
              <w:rPr>
                <w:sz w:val="20"/>
                <w:szCs w:val="20"/>
              </w:rPr>
            </w:pPr>
            <w:r w:rsidRPr="00393B06">
              <w:rPr>
                <w:sz w:val="20"/>
                <w:szCs w:val="20"/>
              </w:rPr>
              <w:t>Εντομολογικός εχθρός 1</w:t>
            </w:r>
          </w:p>
        </w:tc>
        <w:tc>
          <w:tcPr>
            <w:tcW w:w="1593" w:type="dxa"/>
          </w:tcPr>
          <w:p w:rsidR="00393B06" w:rsidRDefault="00393B06" w:rsidP="00393B06"/>
        </w:tc>
        <w:tc>
          <w:tcPr>
            <w:tcW w:w="4219" w:type="dxa"/>
          </w:tcPr>
          <w:p w:rsidR="00393B06" w:rsidRDefault="00393B06" w:rsidP="00393B06"/>
        </w:tc>
      </w:tr>
      <w:tr w:rsidR="00393B06" w:rsidTr="00B23EA8">
        <w:tc>
          <w:tcPr>
            <w:tcW w:w="1101" w:type="dxa"/>
            <w:vMerge/>
          </w:tcPr>
          <w:p w:rsidR="00393B06" w:rsidRDefault="00393B06" w:rsidP="00393B06">
            <w:pPr>
              <w:jc w:val="center"/>
            </w:pPr>
          </w:p>
        </w:tc>
        <w:tc>
          <w:tcPr>
            <w:tcW w:w="992" w:type="dxa"/>
            <w:vMerge/>
          </w:tcPr>
          <w:p w:rsidR="00393B06" w:rsidRDefault="00393B06" w:rsidP="00393B06"/>
        </w:tc>
        <w:tc>
          <w:tcPr>
            <w:tcW w:w="1417" w:type="dxa"/>
            <w:vMerge/>
          </w:tcPr>
          <w:p w:rsidR="00393B06" w:rsidRDefault="00393B06" w:rsidP="00393B06"/>
        </w:tc>
        <w:tc>
          <w:tcPr>
            <w:tcW w:w="1985" w:type="dxa"/>
            <w:vMerge/>
          </w:tcPr>
          <w:p w:rsidR="00393B06" w:rsidRDefault="00393B06" w:rsidP="00393B06"/>
        </w:tc>
        <w:tc>
          <w:tcPr>
            <w:tcW w:w="1276" w:type="dxa"/>
            <w:vMerge/>
          </w:tcPr>
          <w:p w:rsidR="00393B06" w:rsidRDefault="00393B06" w:rsidP="00393B06"/>
        </w:tc>
        <w:tc>
          <w:tcPr>
            <w:tcW w:w="2551" w:type="dxa"/>
          </w:tcPr>
          <w:p w:rsidR="00393B06" w:rsidRPr="00393B06" w:rsidRDefault="00393B06" w:rsidP="00393B06">
            <w:pPr>
              <w:rPr>
                <w:sz w:val="20"/>
                <w:szCs w:val="20"/>
              </w:rPr>
            </w:pPr>
            <w:r w:rsidRPr="00393B06">
              <w:rPr>
                <w:sz w:val="20"/>
                <w:szCs w:val="20"/>
              </w:rPr>
              <w:t>Εντομολογικός εχθρός 2</w:t>
            </w:r>
          </w:p>
        </w:tc>
        <w:tc>
          <w:tcPr>
            <w:tcW w:w="1593" w:type="dxa"/>
          </w:tcPr>
          <w:p w:rsidR="00393B06" w:rsidRDefault="00393B06" w:rsidP="00393B06"/>
        </w:tc>
        <w:tc>
          <w:tcPr>
            <w:tcW w:w="4219" w:type="dxa"/>
          </w:tcPr>
          <w:p w:rsidR="00393B06" w:rsidRDefault="00393B06" w:rsidP="00393B06"/>
        </w:tc>
      </w:tr>
      <w:tr w:rsidR="00393B06" w:rsidTr="00B23EA8">
        <w:tc>
          <w:tcPr>
            <w:tcW w:w="1101" w:type="dxa"/>
            <w:vMerge/>
          </w:tcPr>
          <w:p w:rsidR="00393B06" w:rsidRDefault="00393B06" w:rsidP="00393B06">
            <w:pPr>
              <w:jc w:val="center"/>
            </w:pPr>
          </w:p>
        </w:tc>
        <w:tc>
          <w:tcPr>
            <w:tcW w:w="992" w:type="dxa"/>
            <w:vMerge/>
          </w:tcPr>
          <w:p w:rsidR="00393B06" w:rsidRDefault="00393B06" w:rsidP="00393B06"/>
        </w:tc>
        <w:tc>
          <w:tcPr>
            <w:tcW w:w="1417" w:type="dxa"/>
            <w:vMerge/>
          </w:tcPr>
          <w:p w:rsidR="00393B06" w:rsidRDefault="00393B06" w:rsidP="00393B06"/>
        </w:tc>
        <w:tc>
          <w:tcPr>
            <w:tcW w:w="1985" w:type="dxa"/>
            <w:vMerge/>
          </w:tcPr>
          <w:p w:rsidR="00393B06" w:rsidRDefault="00393B06" w:rsidP="00393B06"/>
        </w:tc>
        <w:tc>
          <w:tcPr>
            <w:tcW w:w="1276" w:type="dxa"/>
            <w:vMerge/>
          </w:tcPr>
          <w:p w:rsidR="00393B06" w:rsidRDefault="00393B06" w:rsidP="00393B06"/>
        </w:tc>
        <w:tc>
          <w:tcPr>
            <w:tcW w:w="2551" w:type="dxa"/>
          </w:tcPr>
          <w:p w:rsidR="00393B06" w:rsidRPr="00393B06" w:rsidRDefault="00393B06" w:rsidP="00393B06">
            <w:pPr>
              <w:rPr>
                <w:sz w:val="20"/>
                <w:szCs w:val="20"/>
              </w:rPr>
            </w:pPr>
            <w:r w:rsidRPr="00393B06">
              <w:rPr>
                <w:sz w:val="20"/>
                <w:szCs w:val="20"/>
              </w:rPr>
              <w:t>Εντομολογικός εχθρός 3</w:t>
            </w:r>
          </w:p>
        </w:tc>
        <w:tc>
          <w:tcPr>
            <w:tcW w:w="1593" w:type="dxa"/>
          </w:tcPr>
          <w:p w:rsidR="00393B06" w:rsidRDefault="00393B06" w:rsidP="00393B06"/>
        </w:tc>
        <w:tc>
          <w:tcPr>
            <w:tcW w:w="4219" w:type="dxa"/>
          </w:tcPr>
          <w:p w:rsidR="00393B06" w:rsidRDefault="00393B06" w:rsidP="00393B06"/>
        </w:tc>
      </w:tr>
      <w:tr w:rsidR="00393B06" w:rsidTr="00B23EA8">
        <w:tc>
          <w:tcPr>
            <w:tcW w:w="1101" w:type="dxa"/>
            <w:vMerge w:val="restart"/>
          </w:tcPr>
          <w:p w:rsidR="00393B06" w:rsidRDefault="00393B06" w:rsidP="00393B06">
            <w:pPr>
              <w:jc w:val="center"/>
              <w:rPr>
                <w:lang w:val="en-US"/>
              </w:rPr>
            </w:pPr>
          </w:p>
          <w:p w:rsidR="00393B06" w:rsidRPr="00260CE0" w:rsidRDefault="00393B06" w:rsidP="00393B06">
            <w:pPr>
              <w:jc w:val="center"/>
              <w:rPr>
                <w:lang w:val="en-US"/>
              </w:rPr>
            </w:pPr>
            <w:r>
              <w:rPr>
                <w:lang w:val="en-US"/>
              </w:rPr>
              <w:t>5</w:t>
            </w:r>
          </w:p>
        </w:tc>
        <w:tc>
          <w:tcPr>
            <w:tcW w:w="992" w:type="dxa"/>
            <w:vMerge w:val="restart"/>
          </w:tcPr>
          <w:p w:rsidR="00393B06" w:rsidRDefault="00393B06" w:rsidP="00393B06"/>
        </w:tc>
        <w:tc>
          <w:tcPr>
            <w:tcW w:w="1417" w:type="dxa"/>
            <w:vMerge w:val="restart"/>
          </w:tcPr>
          <w:p w:rsidR="00393B06" w:rsidRDefault="00393B06" w:rsidP="00393B06"/>
        </w:tc>
        <w:tc>
          <w:tcPr>
            <w:tcW w:w="1985" w:type="dxa"/>
            <w:vMerge w:val="restart"/>
          </w:tcPr>
          <w:p w:rsidR="00393B06" w:rsidRDefault="00393B06" w:rsidP="00393B06"/>
        </w:tc>
        <w:tc>
          <w:tcPr>
            <w:tcW w:w="1276" w:type="dxa"/>
            <w:vMerge w:val="restart"/>
          </w:tcPr>
          <w:p w:rsidR="00393B06" w:rsidRDefault="00393B06" w:rsidP="00393B06"/>
        </w:tc>
        <w:tc>
          <w:tcPr>
            <w:tcW w:w="2551" w:type="dxa"/>
          </w:tcPr>
          <w:p w:rsidR="00393B06" w:rsidRPr="00393B06" w:rsidRDefault="00393B06" w:rsidP="00393B06">
            <w:pPr>
              <w:rPr>
                <w:sz w:val="20"/>
                <w:szCs w:val="20"/>
              </w:rPr>
            </w:pPr>
            <w:r w:rsidRPr="00393B06">
              <w:rPr>
                <w:sz w:val="20"/>
                <w:szCs w:val="20"/>
              </w:rPr>
              <w:t>Εντομολογικός εχθρός 1</w:t>
            </w:r>
          </w:p>
        </w:tc>
        <w:tc>
          <w:tcPr>
            <w:tcW w:w="1593" w:type="dxa"/>
          </w:tcPr>
          <w:p w:rsidR="00393B06" w:rsidRDefault="00393B06" w:rsidP="00393B06"/>
        </w:tc>
        <w:tc>
          <w:tcPr>
            <w:tcW w:w="4219" w:type="dxa"/>
          </w:tcPr>
          <w:p w:rsidR="00393B06" w:rsidRDefault="00393B06" w:rsidP="00393B06"/>
        </w:tc>
      </w:tr>
      <w:tr w:rsidR="00393B06" w:rsidTr="00B23EA8">
        <w:tc>
          <w:tcPr>
            <w:tcW w:w="1101" w:type="dxa"/>
            <w:vMerge/>
          </w:tcPr>
          <w:p w:rsidR="00393B06" w:rsidRDefault="00393B06" w:rsidP="00393B06">
            <w:pPr>
              <w:jc w:val="center"/>
            </w:pPr>
          </w:p>
        </w:tc>
        <w:tc>
          <w:tcPr>
            <w:tcW w:w="992" w:type="dxa"/>
            <w:vMerge/>
          </w:tcPr>
          <w:p w:rsidR="00393B06" w:rsidRDefault="00393B06" w:rsidP="00393B06"/>
        </w:tc>
        <w:tc>
          <w:tcPr>
            <w:tcW w:w="1417" w:type="dxa"/>
            <w:vMerge/>
          </w:tcPr>
          <w:p w:rsidR="00393B06" w:rsidRDefault="00393B06" w:rsidP="00393B06"/>
        </w:tc>
        <w:tc>
          <w:tcPr>
            <w:tcW w:w="1985" w:type="dxa"/>
            <w:vMerge/>
          </w:tcPr>
          <w:p w:rsidR="00393B06" w:rsidRDefault="00393B06" w:rsidP="00393B06"/>
        </w:tc>
        <w:tc>
          <w:tcPr>
            <w:tcW w:w="1276" w:type="dxa"/>
            <w:vMerge/>
          </w:tcPr>
          <w:p w:rsidR="00393B06" w:rsidRDefault="00393B06" w:rsidP="00393B06"/>
        </w:tc>
        <w:tc>
          <w:tcPr>
            <w:tcW w:w="2551" w:type="dxa"/>
          </w:tcPr>
          <w:p w:rsidR="00393B06" w:rsidRPr="00393B06" w:rsidRDefault="00393B06" w:rsidP="00393B06">
            <w:pPr>
              <w:rPr>
                <w:sz w:val="20"/>
                <w:szCs w:val="20"/>
              </w:rPr>
            </w:pPr>
            <w:r w:rsidRPr="00393B06">
              <w:rPr>
                <w:sz w:val="20"/>
                <w:szCs w:val="20"/>
              </w:rPr>
              <w:t>Εντομολογικός εχθρός 2</w:t>
            </w:r>
          </w:p>
        </w:tc>
        <w:tc>
          <w:tcPr>
            <w:tcW w:w="1593" w:type="dxa"/>
          </w:tcPr>
          <w:p w:rsidR="00393B06" w:rsidRDefault="00393B06" w:rsidP="00393B06"/>
        </w:tc>
        <w:tc>
          <w:tcPr>
            <w:tcW w:w="4219" w:type="dxa"/>
          </w:tcPr>
          <w:p w:rsidR="00393B06" w:rsidRDefault="00393B06" w:rsidP="00393B06"/>
        </w:tc>
      </w:tr>
      <w:tr w:rsidR="00393B06" w:rsidTr="00B23EA8">
        <w:tc>
          <w:tcPr>
            <w:tcW w:w="1101" w:type="dxa"/>
            <w:vMerge/>
          </w:tcPr>
          <w:p w:rsidR="00393B06" w:rsidRDefault="00393B06" w:rsidP="00393B06">
            <w:pPr>
              <w:jc w:val="center"/>
            </w:pPr>
          </w:p>
        </w:tc>
        <w:tc>
          <w:tcPr>
            <w:tcW w:w="992" w:type="dxa"/>
            <w:vMerge/>
          </w:tcPr>
          <w:p w:rsidR="00393B06" w:rsidRDefault="00393B06" w:rsidP="00393B06"/>
        </w:tc>
        <w:tc>
          <w:tcPr>
            <w:tcW w:w="1417" w:type="dxa"/>
            <w:vMerge/>
          </w:tcPr>
          <w:p w:rsidR="00393B06" w:rsidRDefault="00393B06" w:rsidP="00393B06"/>
        </w:tc>
        <w:tc>
          <w:tcPr>
            <w:tcW w:w="1985" w:type="dxa"/>
            <w:vMerge/>
          </w:tcPr>
          <w:p w:rsidR="00393B06" w:rsidRDefault="00393B06" w:rsidP="00393B06"/>
        </w:tc>
        <w:tc>
          <w:tcPr>
            <w:tcW w:w="1276" w:type="dxa"/>
            <w:vMerge/>
          </w:tcPr>
          <w:p w:rsidR="00393B06" w:rsidRDefault="00393B06" w:rsidP="00393B06"/>
        </w:tc>
        <w:tc>
          <w:tcPr>
            <w:tcW w:w="2551" w:type="dxa"/>
          </w:tcPr>
          <w:p w:rsidR="00393B06" w:rsidRPr="00393B06" w:rsidRDefault="00393B06" w:rsidP="00393B06">
            <w:pPr>
              <w:rPr>
                <w:sz w:val="20"/>
                <w:szCs w:val="20"/>
              </w:rPr>
            </w:pPr>
            <w:r w:rsidRPr="00393B06">
              <w:rPr>
                <w:sz w:val="20"/>
                <w:szCs w:val="20"/>
              </w:rPr>
              <w:t>Εντομολογικός εχθρός 3</w:t>
            </w:r>
          </w:p>
        </w:tc>
        <w:tc>
          <w:tcPr>
            <w:tcW w:w="1593" w:type="dxa"/>
          </w:tcPr>
          <w:p w:rsidR="00393B06" w:rsidRDefault="00393B06" w:rsidP="00393B06"/>
        </w:tc>
        <w:tc>
          <w:tcPr>
            <w:tcW w:w="4219" w:type="dxa"/>
          </w:tcPr>
          <w:p w:rsidR="00393B06" w:rsidRDefault="00393B06" w:rsidP="00393B06"/>
        </w:tc>
      </w:tr>
      <w:tr w:rsidR="00393B06" w:rsidTr="00B23EA8">
        <w:tc>
          <w:tcPr>
            <w:tcW w:w="10915" w:type="dxa"/>
            <w:gridSpan w:val="7"/>
          </w:tcPr>
          <w:p w:rsidR="00393B06" w:rsidRPr="000024FB" w:rsidRDefault="00393B06" w:rsidP="00393B06">
            <w:pPr>
              <w:rPr>
                <w:b/>
              </w:rPr>
            </w:pPr>
            <w:r w:rsidRPr="000024FB">
              <w:rPr>
                <w:b/>
              </w:rPr>
              <w:t xml:space="preserve"> ΣΥΝΟΛΟ ΠΑΓΙΔΩΝ ΠΑΡΑΚΟΛΟΥΘΗΣΗΣ ΓΙΑ ΕΝΤΟΜΟΛΟΓΙΚΟ ΕΧΘΡΟ 1 ΣΤΗΝ ΕΝΤΑΓΜΕΝΗ ΕΚΜΕΤΑΛΛΕΥΣΗ</w:t>
            </w:r>
          </w:p>
        </w:tc>
        <w:tc>
          <w:tcPr>
            <w:tcW w:w="4219" w:type="dxa"/>
          </w:tcPr>
          <w:p w:rsidR="00393B06" w:rsidRDefault="00393B06" w:rsidP="00393B06"/>
        </w:tc>
      </w:tr>
      <w:tr w:rsidR="00393B06" w:rsidTr="00B23EA8">
        <w:tc>
          <w:tcPr>
            <w:tcW w:w="10915" w:type="dxa"/>
            <w:gridSpan w:val="7"/>
          </w:tcPr>
          <w:p w:rsidR="00393B06" w:rsidRPr="000024FB" w:rsidRDefault="00393B06" w:rsidP="00393B06">
            <w:pPr>
              <w:rPr>
                <w:b/>
              </w:rPr>
            </w:pPr>
            <w:r>
              <w:rPr>
                <w:b/>
              </w:rPr>
              <w:t xml:space="preserve"> </w:t>
            </w:r>
            <w:r w:rsidRPr="000024FB">
              <w:rPr>
                <w:b/>
              </w:rPr>
              <w:t>ΣΥΝΟΛΟ ΠΑΓΙΔΩΝ ΠΑΡΑΚΟΛΟΥΘΗΣΗΣ ΓΙΑ ΕΝΤΟΜΟΛΟΓΙΚΟ ΕΧΘΡΟ 2 ΣΤΗΝ ΕΝΤΑΓΜΕΝΗ ΕΚΜΕΤΑΛΛΕΥΣΗ</w:t>
            </w:r>
          </w:p>
        </w:tc>
        <w:tc>
          <w:tcPr>
            <w:tcW w:w="4219" w:type="dxa"/>
          </w:tcPr>
          <w:p w:rsidR="00393B06" w:rsidRDefault="00393B06" w:rsidP="00393B06"/>
        </w:tc>
      </w:tr>
      <w:tr w:rsidR="00393B06" w:rsidTr="00B23EA8">
        <w:trPr>
          <w:trHeight w:val="566"/>
        </w:trPr>
        <w:tc>
          <w:tcPr>
            <w:tcW w:w="10915" w:type="dxa"/>
            <w:gridSpan w:val="7"/>
          </w:tcPr>
          <w:p w:rsidR="00393B06" w:rsidRPr="000024FB" w:rsidRDefault="00393B06" w:rsidP="00393B06">
            <w:pPr>
              <w:rPr>
                <w:b/>
              </w:rPr>
            </w:pPr>
            <w:r w:rsidRPr="000024FB">
              <w:rPr>
                <w:b/>
              </w:rPr>
              <w:t>ΣΥΝΟΛΟ ΠΑΓΙΔΩΝ ΠΑΡΑΚΟΛΟΥΘΗΣΗΣ ΓΙΑ ΕΝΤΟΜΟΛΟΓΙΚΟ ΕΧΘΡΟ 3 ΣΤΗΝ ΕΝΤΑΓΜΕΝΗ ΕΚΜΕΤΑΛΛΕΥΣΗ</w:t>
            </w:r>
          </w:p>
        </w:tc>
        <w:tc>
          <w:tcPr>
            <w:tcW w:w="4219" w:type="dxa"/>
          </w:tcPr>
          <w:p w:rsidR="00393B06" w:rsidRDefault="00393B06" w:rsidP="00393B06"/>
        </w:tc>
      </w:tr>
      <w:tr w:rsidR="00393B06" w:rsidTr="00B23EA8">
        <w:trPr>
          <w:trHeight w:val="560"/>
        </w:trPr>
        <w:tc>
          <w:tcPr>
            <w:tcW w:w="10915" w:type="dxa"/>
            <w:gridSpan w:val="7"/>
          </w:tcPr>
          <w:p w:rsidR="00393B06" w:rsidRPr="000024FB" w:rsidRDefault="00393B06" w:rsidP="00393B06">
            <w:pPr>
              <w:rPr>
                <w:b/>
              </w:rPr>
            </w:pPr>
            <w:r w:rsidRPr="000024FB">
              <w:rPr>
                <w:b/>
              </w:rPr>
              <w:t>ΣΥΝΟΛΟ ΠΑΓΙΔΩΝ ΠΑΡΑΚΟΛΟΥΘΗΣΗΣ ΣΤΗΝ ΕΝΤΑΓΜΕΝΗ ΕΚΜΕΤΑΛΛΕΥΣΗ</w:t>
            </w:r>
          </w:p>
        </w:tc>
        <w:tc>
          <w:tcPr>
            <w:tcW w:w="4219" w:type="dxa"/>
          </w:tcPr>
          <w:p w:rsidR="00393B06" w:rsidRDefault="00393B06" w:rsidP="00393B06"/>
        </w:tc>
      </w:tr>
    </w:tbl>
    <w:p w:rsidR="00393B06" w:rsidRDefault="00393B06" w:rsidP="00393B06">
      <w:pPr>
        <w:tabs>
          <w:tab w:val="left" w:pos="2580"/>
        </w:tabs>
      </w:pPr>
    </w:p>
    <w:p w:rsidR="00393B06" w:rsidRPr="00EB4854" w:rsidRDefault="00393B06" w:rsidP="00393B06">
      <w:pPr>
        <w:tabs>
          <w:tab w:val="left" w:pos="2580"/>
        </w:tabs>
        <w:sectPr w:rsidR="00393B06" w:rsidRPr="00EB4854" w:rsidSect="00B23EA8">
          <w:pgSz w:w="16838" w:h="11906" w:orient="landscape"/>
          <w:pgMar w:top="993" w:right="1440" w:bottom="426" w:left="1440" w:header="709" w:footer="709" w:gutter="0"/>
          <w:cols w:space="708"/>
          <w:docGrid w:linePitch="360"/>
        </w:sectPr>
      </w:pPr>
    </w:p>
    <w:p w:rsidR="00D55AC4" w:rsidRDefault="00D55AC4" w:rsidP="00B23EA8">
      <w:pPr>
        <w:pStyle w:val="1"/>
      </w:pPr>
      <w:r>
        <w:lastRenderedPageBreak/>
        <w:t>ΠΑΡΑΡΤΗΜΑ ΙΙ</w:t>
      </w:r>
    </w:p>
    <w:p w:rsidR="00B368A7" w:rsidRPr="00B368A7" w:rsidRDefault="00B368A7" w:rsidP="00616E1E">
      <w:pPr>
        <w:jc w:val="center"/>
        <w:rPr>
          <w:b/>
        </w:rPr>
      </w:pPr>
    </w:p>
    <w:p w:rsidR="00B23EA8" w:rsidRDefault="00B23EA8" w:rsidP="00B368A7">
      <w:pPr>
        <w:ind w:left="-142"/>
        <w:jc w:val="center"/>
        <w:rPr>
          <w:b/>
          <w:lang w:val="en-US"/>
        </w:rPr>
      </w:pPr>
    </w:p>
    <w:p w:rsidR="00B368A7" w:rsidRPr="00B368A7" w:rsidRDefault="00B368A7" w:rsidP="00B23EA8">
      <w:pPr>
        <w:ind w:left="-142" w:right="1245" w:firstLine="1985"/>
        <w:jc w:val="center"/>
        <w:rPr>
          <w:b/>
        </w:rPr>
      </w:pPr>
      <w:r w:rsidRPr="00B368A7">
        <w:rPr>
          <w:b/>
        </w:rPr>
        <w:t xml:space="preserve">ΕΓΚΕΚΡΙΜΕΝΑ ΦΥΤΟΠΡΟΣΤΑΤΕΥΤΙΚΑ ΠΡΟΪΌΝΤΑ (ΦΕΡΟΜΟΝΕΣ) </w:t>
      </w:r>
      <w:r w:rsidRPr="00B368A7">
        <w:rPr>
          <w:b/>
          <w:u w:val="single"/>
        </w:rPr>
        <w:t>ΕΤΟΥΣ 2018</w:t>
      </w:r>
      <w:r w:rsidRPr="00B368A7">
        <w:rPr>
          <w:b/>
        </w:rPr>
        <w:t xml:space="preserve"> ΑΝΑ ΚΑΛΛΙΕΡΓΕΙΑ ΚΑΙ ΕΝΤΟΜΟΛΟΓΙΚΟ ΕΧΘΡΟ – ΣΤΟΧΟ </w:t>
      </w:r>
    </w:p>
    <w:p w:rsidR="00B368A7" w:rsidRDefault="00B368A7" w:rsidP="00B368A7">
      <w:pPr>
        <w:jc w:val="center"/>
        <w:rPr>
          <w:b/>
        </w:rPr>
      </w:pPr>
      <w:r>
        <w:rPr>
          <w:b/>
        </w:rPr>
        <w:t xml:space="preserve">   </w:t>
      </w:r>
      <w:r w:rsidRPr="002C0D98">
        <w:rPr>
          <w:b/>
        </w:rPr>
        <w:t xml:space="preserve">τα οποία μπορούν να χρησιμοποιηθούν στο πλαίσιο της δράσης 10.1.08 «Εφαρμογή της μεθόδου σεξουαλικής σύγχυσης των </w:t>
      </w:r>
      <w:proofErr w:type="spellStart"/>
      <w:r w:rsidRPr="002C0D98">
        <w:rPr>
          <w:b/>
        </w:rPr>
        <w:t>μικρολεπιδοπτέρων</w:t>
      </w:r>
      <w:proofErr w:type="spellEnd"/>
      <w:r w:rsidRPr="002C0D98">
        <w:rPr>
          <w:b/>
        </w:rPr>
        <w:t xml:space="preserve"> (ΚΟΜΦΟΥΖΙΟ)»</w:t>
      </w:r>
    </w:p>
    <w:p w:rsidR="00B368A7" w:rsidRPr="002C0D98" w:rsidRDefault="00B368A7" w:rsidP="00B368A7">
      <w:pPr>
        <w:jc w:val="center"/>
        <w:rPr>
          <w:b/>
        </w:rPr>
      </w:pPr>
    </w:p>
    <w:tbl>
      <w:tblPr>
        <w:tblStyle w:val="af5"/>
        <w:tblW w:w="14458" w:type="dxa"/>
        <w:tblInd w:w="392" w:type="dxa"/>
        <w:tblLayout w:type="fixed"/>
        <w:tblLook w:val="04A0"/>
      </w:tblPr>
      <w:tblGrid>
        <w:gridCol w:w="1701"/>
        <w:gridCol w:w="1843"/>
        <w:gridCol w:w="2126"/>
        <w:gridCol w:w="1559"/>
        <w:gridCol w:w="1559"/>
        <w:gridCol w:w="2127"/>
        <w:gridCol w:w="1984"/>
        <w:gridCol w:w="1559"/>
      </w:tblGrid>
      <w:tr w:rsidR="00B368A7" w:rsidRPr="00404C46" w:rsidTr="00136AA9">
        <w:trPr>
          <w:trHeight w:val="345"/>
        </w:trPr>
        <w:tc>
          <w:tcPr>
            <w:tcW w:w="1701" w:type="dxa"/>
            <w:vMerge w:val="restart"/>
            <w:vAlign w:val="center"/>
          </w:tcPr>
          <w:p w:rsidR="00B368A7" w:rsidRPr="00BF6231" w:rsidRDefault="00B368A7" w:rsidP="00136AA9">
            <w:pPr>
              <w:jc w:val="center"/>
              <w:rPr>
                <w:sz w:val="20"/>
                <w:szCs w:val="20"/>
              </w:rPr>
            </w:pPr>
          </w:p>
        </w:tc>
        <w:tc>
          <w:tcPr>
            <w:tcW w:w="1843" w:type="dxa"/>
            <w:vMerge w:val="restart"/>
            <w:vAlign w:val="center"/>
          </w:tcPr>
          <w:p w:rsidR="00B368A7" w:rsidRPr="00BF6231" w:rsidRDefault="00B368A7" w:rsidP="00136AA9">
            <w:pPr>
              <w:jc w:val="center"/>
              <w:rPr>
                <w:b/>
                <w:sz w:val="20"/>
                <w:szCs w:val="20"/>
              </w:rPr>
            </w:pPr>
          </w:p>
          <w:p w:rsidR="00B368A7" w:rsidRPr="00BF6231" w:rsidRDefault="00B368A7" w:rsidP="00136AA9">
            <w:pPr>
              <w:jc w:val="center"/>
              <w:rPr>
                <w:b/>
                <w:sz w:val="20"/>
                <w:szCs w:val="20"/>
              </w:rPr>
            </w:pPr>
          </w:p>
          <w:p w:rsidR="00B368A7" w:rsidRPr="00404C46" w:rsidRDefault="00B368A7" w:rsidP="00136AA9">
            <w:pPr>
              <w:jc w:val="center"/>
              <w:rPr>
                <w:sz w:val="20"/>
                <w:szCs w:val="20"/>
              </w:rPr>
            </w:pPr>
            <w:r w:rsidRPr="00404C46">
              <w:rPr>
                <w:b/>
                <w:sz w:val="20"/>
                <w:szCs w:val="20"/>
              </w:rPr>
              <w:t>ΕΝΤΟΜΟΛΟΓΙ</w:t>
            </w:r>
            <w:r w:rsidR="00136AA9">
              <w:rPr>
                <w:b/>
                <w:sz w:val="20"/>
                <w:szCs w:val="20"/>
                <w:lang w:val="en-US"/>
              </w:rPr>
              <w:t>-</w:t>
            </w:r>
            <w:r w:rsidRPr="00404C46">
              <w:rPr>
                <w:b/>
                <w:sz w:val="20"/>
                <w:szCs w:val="20"/>
              </w:rPr>
              <w:t>ΚΟΣ ΕΧΘΡΟΣ-ΣΤΟΧΟΣ</w:t>
            </w:r>
          </w:p>
        </w:tc>
        <w:tc>
          <w:tcPr>
            <w:tcW w:w="10914" w:type="dxa"/>
            <w:gridSpan w:val="6"/>
            <w:vAlign w:val="center"/>
          </w:tcPr>
          <w:p w:rsidR="00B368A7" w:rsidRPr="00404C46" w:rsidRDefault="00B368A7" w:rsidP="00136AA9">
            <w:pPr>
              <w:jc w:val="center"/>
              <w:rPr>
                <w:b/>
                <w:sz w:val="20"/>
                <w:szCs w:val="20"/>
              </w:rPr>
            </w:pPr>
            <w:r w:rsidRPr="00404C46">
              <w:rPr>
                <w:b/>
                <w:sz w:val="20"/>
                <w:szCs w:val="20"/>
              </w:rPr>
              <w:t>ΦΥΤΟΠΡΟΣΤΑΤΕΥΤΙΚΟ ΠΡΟΪΟΝ</w:t>
            </w:r>
          </w:p>
        </w:tc>
      </w:tr>
      <w:tr w:rsidR="00B368A7" w:rsidRPr="00404C46" w:rsidTr="00136AA9">
        <w:tc>
          <w:tcPr>
            <w:tcW w:w="1701" w:type="dxa"/>
            <w:vMerge/>
            <w:vAlign w:val="center"/>
          </w:tcPr>
          <w:p w:rsidR="00B368A7" w:rsidRPr="00404C46" w:rsidRDefault="00B368A7" w:rsidP="00136AA9">
            <w:pPr>
              <w:jc w:val="center"/>
              <w:rPr>
                <w:b/>
                <w:sz w:val="20"/>
                <w:szCs w:val="20"/>
              </w:rPr>
            </w:pPr>
          </w:p>
        </w:tc>
        <w:tc>
          <w:tcPr>
            <w:tcW w:w="1843" w:type="dxa"/>
            <w:vMerge/>
            <w:tcBorders>
              <w:bottom w:val="single" w:sz="4" w:space="0" w:color="auto"/>
            </w:tcBorders>
            <w:vAlign w:val="center"/>
          </w:tcPr>
          <w:p w:rsidR="00B368A7" w:rsidRPr="00404C46" w:rsidRDefault="00B368A7" w:rsidP="00136AA9">
            <w:pPr>
              <w:jc w:val="center"/>
              <w:rPr>
                <w:b/>
                <w:sz w:val="20"/>
                <w:szCs w:val="20"/>
              </w:rPr>
            </w:pPr>
          </w:p>
        </w:tc>
        <w:tc>
          <w:tcPr>
            <w:tcW w:w="2126" w:type="dxa"/>
            <w:tcBorders>
              <w:bottom w:val="single" w:sz="4" w:space="0" w:color="auto"/>
            </w:tcBorders>
            <w:vAlign w:val="center"/>
          </w:tcPr>
          <w:p w:rsidR="00B368A7" w:rsidRPr="00404C46" w:rsidRDefault="00B368A7" w:rsidP="00136AA9">
            <w:pPr>
              <w:jc w:val="center"/>
              <w:rPr>
                <w:b/>
                <w:sz w:val="20"/>
                <w:szCs w:val="20"/>
              </w:rPr>
            </w:pPr>
          </w:p>
          <w:p w:rsidR="00B368A7" w:rsidRPr="00404C46" w:rsidRDefault="00B368A7" w:rsidP="00136AA9">
            <w:pPr>
              <w:jc w:val="center"/>
              <w:rPr>
                <w:b/>
                <w:sz w:val="20"/>
                <w:szCs w:val="20"/>
              </w:rPr>
            </w:pPr>
            <w:r w:rsidRPr="00404C46">
              <w:rPr>
                <w:b/>
                <w:sz w:val="20"/>
                <w:szCs w:val="20"/>
              </w:rPr>
              <w:t>Εμπορικό όνομα</w:t>
            </w:r>
          </w:p>
        </w:tc>
        <w:tc>
          <w:tcPr>
            <w:tcW w:w="1559" w:type="dxa"/>
            <w:tcBorders>
              <w:bottom w:val="single" w:sz="4" w:space="0" w:color="auto"/>
            </w:tcBorders>
            <w:vAlign w:val="center"/>
          </w:tcPr>
          <w:p w:rsidR="00B368A7" w:rsidRPr="00404C46" w:rsidRDefault="00B368A7" w:rsidP="00136AA9">
            <w:pPr>
              <w:jc w:val="center"/>
              <w:rPr>
                <w:b/>
                <w:sz w:val="20"/>
                <w:szCs w:val="20"/>
              </w:rPr>
            </w:pPr>
          </w:p>
          <w:p w:rsidR="00B368A7" w:rsidRPr="00404C46" w:rsidRDefault="00B368A7" w:rsidP="00136AA9">
            <w:pPr>
              <w:jc w:val="center"/>
              <w:rPr>
                <w:b/>
                <w:sz w:val="20"/>
                <w:szCs w:val="20"/>
              </w:rPr>
            </w:pPr>
            <w:r w:rsidRPr="00404C46">
              <w:rPr>
                <w:b/>
                <w:sz w:val="20"/>
                <w:szCs w:val="20"/>
              </w:rPr>
              <w:t>Αριθμός Άδειας</w:t>
            </w:r>
          </w:p>
          <w:p w:rsidR="00B368A7" w:rsidRPr="00404C46" w:rsidRDefault="00B368A7" w:rsidP="00136AA9">
            <w:pPr>
              <w:jc w:val="center"/>
              <w:rPr>
                <w:b/>
                <w:sz w:val="20"/>
                <w:szCs w:val="20"/>
              </w:rPr>
            </w:pPr>
            <w:r w:rsidRPr="00404C46">
              <w:rPr>
                <w:b/>
                <w:sz w:val="20"/>
                <w:szCs w:val="20"/>
              </w:rPr>
              <w:t>Διάθεσης στην Αγορά (ΑΑΔΑ)</w:t>
            </w:r>
          </w:p>
        </w:tc>
        <w:tc>
          <w:tcPr>
            <w:tcW w:w="1559" w:type="dxa"/>
            <w:tcBorders>
              <w:bottom w:val="single" w:sz="4" w:space="0" w:color="auto"/>
            </w:tcBorders>
            <w:vAlign w:val="center"/>
          </w:tcPr>
          <w:p w:rsidR="00B368A7" w:rsidRPr="00404C46" w:rsidRDefault="00B368A7" w:rsidP="00136AA9">
            <w:pPr>
              <w:jc w:val="center"/>
              <w:rPr>
                <w:b/>
                <w:sz w:val="20"/>
                <w:szCs w:val="20"/>
              </w:rPr>
            </w:pPr>
          </w:p>
          <w:p w:rsidR="00B368A7" w:rsidRPr="00404C46" w:rsidRDefault="00B368A7" w:rsidP="00136AA9">
            <w:pPr>
              <w:jc w:val="center"/>
              <w:rPr>
                <w:b/>
                <w:sz w:val="20"/>
                <w:szCs w:val="20"/>
              </w:rPr>
            </w:pPr>
            <w:r w:rsidRPr="00404C46">
              <w:rPr>
                <w:b/>
                <w:sz w:val="20"/>
                <w:szCs w:val="20"/>
              </w:rPr>
              <w:t>Ημερομηνία λήξης άδειας διάθεσης στη αγορά</w:t>
            </w:r>
          </w:p>
        </w:tc>
        <w:tc>
          <w:tcPr>
            <w:tcW w:w="2127" w:type="dxa"/>
            <w:tcBorders>
              <w:bottom w:val="single" w:sz="4" w:space="0" w:color="auto"/>
            </w:tcBorders>
            <w:vAlign w:val="center"/>
          </w:tcPr>
          <w:p w:rsidR="00B368A7" w:rsidRPr="00404C46" w:rsidRDefault="00B368A7" w:rsidP="00136AA9">
            <w:pPr>
              <w:jc w:val="center"/>
              <w:rPr>
                <w:b/>
                <w:sz w:val="20"/>
                <w:szCs w:val="20"/>
              </w:rPr>
            </w:pPr>
          </w:p>
          <w:p w:rsidR="00B368A7" w:rsidRPr="00404C46" w:rsidRDefault="00B368A7" w:rsidP="00136AA9">
            <w:pPr>
              <w:jc w:val="center"/>
              <w:rPr>
                <w:b/>
                <w:sz w:val="20"/>
                <w:szCs w:val="20"/>
              </w:rPr>
            </w:pPr>
            <w:r w:rsidRPr="00404C46">
              <w:rPr>
                <w:b/>
                <w:sz w:val="20"/>
                <w:szCs w:val="20"/>
              </w:rPr>
              <w:t>Έτη εφαρμογής στα οποία μπορεί να χρησιμοποιηθεί</w:t>
            </w:r>
          </w:p>
        </w:tc>
        <w:tc>
          <w:tcPr>
            <w:tcW w:w="1984" w:type="dxa"/>
            <w:tcBorders>
              <w:bottom w:val="single" w:sz="4" w:space="0" w:color="auto"/>
            </w:tcBorders>
            <w:vAlign w:val="center"/>
          </w:tcPr>
          <w:p w:rsidR="00B368A7" w:rsidRPr="00404C46" w:rsidRDefault="00B368A7" w:rsidP="00136AA9">
            <w:pPr>
              <w:jc w:val="center"/>
              <w:rPr>
                <w:b/>
                <w:sz w:val="20"/>
                <w:szCs w:val="20"/>
              </w:rPr>
            </w:pPr>
          </w:p>
          <w:p w:rsidR="00B368A7" w:rsidRPr="00404C46" w:rsidRDefault="00B368A7" w:rsidP="00136AA9">
            <w:pPr>
              <w:jc w:val="center"/>
              <w:rPr>
                <w:b/>
                <w:sz w:val="20"/>
                <w:szCs w:val="20"/>
              </w:rPr>
            </w:pPr>
            <w:r w:rsidRPr="00404C46">
              <w:rPr>
                <w:b/>
                <w:sz w:val="20"/>
                <w:szCs w:val="20"/>
              </w:rPr>
              <w:t>Περιφερειακές Ενότητες στις οποίες μπορεί να χρησιμοποιηθεί</w:t>
            </w:r>
          </w:p>
        </w:tc>
        <w:tc>
          <w:tcPr>
            <w:tcW w:w="1559" w:type="dxa"/>
            <w:tcBorders>
              <w:bottom w:val="single" w:sz="4" w:space="0" w:color="auto"/>
            </w:tcBorders>
            <w:vAlign w:val="center"/>
          </w:tcPr>
          <w:p w:rsidR="00B368A7" w:rsidRPr="00B34267" w:rsidRDefault="00B368A7" w:rsidP="00136AA9">
            <w:pPr>
              <w:jc w:val="center"/>
              <w:rPr>
                <w:b/>
                <w:sz w:val="20"/>
                <w:szCs w:val="20"/>
              </w:rPr>
            </w:pPr>
          </w:p>
          <w:p w:rsidR="00B368A7" w:rsidRPr="00404C46" w:rsidRDefault="00B368A7" w:rsidP="00136AA9">
            <w:pPr>
              <w:jc w:val="center"/>
              <w:rPr>
                <w:b/>
                <w:sz w:val="20"/>
                <w:szCs w:val="20"/>
              </w:rPr>
            </w:pPr>
            <w:r w:rsidRPr="00404C46">
              <w:rPr>
                <w:b/>
                <w:sz w:val="20"/>
                <w:szCs w:val="20"/>
              </w:rPr>
              <w:t xml:space="preserve">Ελάχιστος αριθμός </w:t>
            </w:r>
            <w:proofErr w:type="spellStart"/>
            <w:r w:rsidRPr="00404C46">
              <w:rPr>
                <w:b/>
                <w:sz w:val="20"/>
                <w:szCs w:val="20"/>
              </w:rPr>
              <w:t>ατμιστήρων</w:t>
            </w:r>
            <w:proofErr w:type="spellEnd"/>
            <w:r w:rsidRPr="00404C46">
              <w:rPr>
                <w:b/>
                <w:sz w:val="20"/>
                <w:szCs w:val="20"/>
              </w:rPr>
              <w:t>-</w:t>
            </w:r>
            <w:proofErr w:type="spellStart"/>
            <w:r w:rsidRPr="00404C46">
              <w:rPr>
                <w:b/>
                <w:sz w:val="20"/>
                <w:szCs w:val="20"/>
              </w:rPr>
              <w:t>διαχυτήρων</w:t>
            </w:r>
            <w:proofErr w:type="spellEnd"/>
            <w:r w:rsidRPr="00404C46">
              <w:rPr>
                <w:b/>
                <w:sz w:val="20"/>
                <w:szCs w:val="20"/>
              </w:rPr>
              <w:t>/ εκτάριο (</w:t>
            </w:r>
            <w:r w:rsidRPr="00404C46">
              <w:rPr>
                <w:b/>
                <w:sz w:val="20"/>
                <w:szCs w:val="20"/>
                <w:lang w:val="en-US"/>
              </w:rPr>
              <w:t>Ha</w:t>
            </w:r>
            <w:r w:rsidRPr="00404C46">
              <w:rPr>
                <w:b/>
                <w:sz w:val="20"/>
                <w:szCs w:val="20"/>
              </w:rPr>
              <w:t>)</w:t>
            </w:r>
          </w:p>
        </w:tc>
      </w:tr>
      <w:tr w:rsidR="00B368A7" w:rsidRPr="00404C46" w:rsidTr="00136AA9">
        <w:trPr>
          <w:trHeight w:val="617"/>
        </w:trPr>
        <w:tc>
          <w:tcPr>
            <w:tcW w:w="1701" w:type="dxa"/>
            <w:vAlign w:val="center"/>
          </w:tcPr>
          <w:p w:rsidR="00B368A7" w:rsidRPr="00404C46" w:rsidRDefault="00B368A7" w:rsidP="00136AA9">
            <w:pPr>
              <w:jc w:val="center"/>
              <w:rPr>
                <w:b/>
                <w:sz w:val="20"/>
                <w:szCs w:val="20"/>
              </w:rPr>
            </w:pPr>
          </w:p>
          <w:p w:rsidR="00B368A7" w:rsidRPr="00404C46" w:rsidRDefault="00B368A7" w:rsidP="00136AA9">
            <w:pPr>
              <w:jc w:val="center"/>
              <w:rPr>
                <w:b/>
                <w:sz w:val="20"/>
                <w:szCs w:val="20"/>
              </w:rPr>
            </w:pPr>
            <w:r w:rsidRPr="00404C46">
              <w:rPr>
                <w:b/>
                <w:sz w:val="20"/>
                <w:szCs w:val="20"/>
              </w:rPr>
              <w:t>ΚΑΛΛΙΕΡΓΕΙΑ</w:t>
            </w:r>
          </w:p>
        </w:tc>
        <w:tc>
          <w:tcPr>
            <w:tcW w:w="1843" w:type="dxa"/>
            <w:shd w:val="pct12" w:color="auto" w:fill="auto"/>
            <w:vAlign w:val="center"/>
          </w:tcPr>
          <w:p w:rsidR="00B368A7" w:rsidRPr="00404C46" w:rsidRDefault="00B368A7" w:rsidP="00136AA9">
            <w:pPr>
              <w:jc w:val="center"/>
              <w:rPr>
                <w:sz w:val="20"/>
                <w:szCs w:val="20"/>
              </w:rPr>
            </w:pPr>
          </w:p>
        </w:tc>
        <w:tc>
          <w:tcPr>
            <w:tcW w:w="2126" w:type="dxa"/>
            <w:shd w:val="pct12" w:color="auto" w:fill="auto"/>
            <w:vAlign w:val="center"/>
          </w:tcPr>
          <w:p w:rsidR="00B368A7" w:rsidRPr="00404C46" w:rsidRDefault="00B368A7" w:rsidP="00136AA9">
            <w:pPr>
              <w:jc w:val="center"/>
              <w:rPr>
                <w:sz w:val="20"/>
                <w:szCs w:val="20"/>
              </w:rPr>
            </w:pPr>
          </w:p>
        </w:tc>
        <w:tc>
          <w:tcPr>
            <w:tcW w:w="1559" w:type="dxa"/>
            <w:shd w:val="pct12" w:color="auto" w:fill="auto"/>
            <w:vAlign w:val="center"/>
          </w:tcPr>
          <w:p w:rsidR="00B368A7" w:rsidRPr="00404C46" w:rsidRDefault="00B368A7" w:rsidP="00136AA9">
            <w:pPr>
              <w:jc w:val="center"/>
              <w:rPr>
                <w:sz w:val="20"/>
                <w:szCs w:val="20"/>
              </w:rPr>
            </w:pPr>
          </w:p>
        </w:tc>
        <w:tc>
          <w:tcPr>
            <w:tcW w:w="1559" w:type="dxa"/>
            <w:shd w:val="pct12" w:color="auto" w:fill="auto"/>
            <w:vAlign w:val="center"/>
          </w:tcPr>
          <w:p w:rsidR="00B368A7" w:rsidRPr="00404C46" w:rsidRDefault="00B368A7" w:rsidP="00136AA9">
            <w:pPr>
              <w:jc w:val="center"/>
              <w:rPr>
                <w:sz w:val="20"/>
                <w:szCs w:val="20"/>
              </w:rPr>
            </w:pPr>
          </w:p>
        </w:tc>
        <w:tc>
          <w:tcPr>
            <w:tcW w:w="2127" w:type="dxa"/>
            <w:shd w:val="pct12" w:color="auto" w:fill="auto"/>
            <w:vAlign w:val="center"/>
          </w:tcPr>
          <w:p w:rsidR="00B368A7" w:rsidRPr="00404C46" w:rsidRDefault="00B368A7" w:rsidP="00136AA9">
            <w:pPr>
              <w:jc w:val="center"/>
              <w:rPr>
                <w:sz w:val="20"/>
                <w:szCs w:val="20"/>
              </w:rPr>
            </w:pPr>
          </w:p>
        </w:tc>
        <w:tc>
          <w:tcPr>
            <w:tcW w:w="1984" w:type="dxa"/>
            <w:shd w:val="pct12" w:color="auto" w:fill="auto"/>
            <w:vAlign w:val="center"/>
          </w:tcPr>
          <w:p w:rsidR="00B368A7" w:rsidRPr="00404C46" w:rsidRDefault="00B368A7" w:rsidP="00136AA9">
            <w:pPr>
              <w:jc w:val="center"/>
              <w:rPr>
                <w:sz w:val="20"/>
                <w:szCs w:val="20"/>
              </w:rPr>
            </w:pPr>
          </w:p>
        </w:tc>
        <w:tc>
          <w:tcPr>
            <w:tcW w:w="1559" w:type="dxa"/>
            <w:shd w:val="pct12" w:color="auto" w:fill="auto"/>
            <w:vAlign w:val="center"/>
          </w:tcPr>
          <w:p w:rsidR="00B368A7" w:rsidRPr="00404C46" w:rsidRDefault="00B368A7" w:rsidP="00136AA9">
            <w:pPr>
              <w:jc w:val="center"/>
              <w:rPr>
                <w:sz w:val="20"/>
                <w:szCs w:val="20"/>
              </w:rPr>
            </w:pPr>
          </w:p>
        </w:tc>
      </w:tr>
      <w:tr w:rsidR="00B368A7" w:rsidRPr="00404C46" w:rsidTr="00136AA9">
        <w:trPr>
          <w:trHeight w:val="460"/>
        </w:trPr>
        <w:tc>
          <w:tcPr>
            <w:tcW w:w="1701" w:type="dxa"/>
            <w:vMerge w:val="restart"/>
            <w:vAlign w:val="center"/>
          </w:tcPr>
          <w:p w:rsidR="00B368A7" w:rsidRPr="00404C46" w:rsidRDefault="00B368A7" w:rsidP="00136AA9">
            <w:pPr>
              <w:jc w:val="center"/>
              <w:rPr>
                <w:sz w:val="20"/>
                <w:szCs w:val="20"/>
              </w:rPr>
            </w:pPr>
          </w:p>
          <w:p w:rsidR="00B368A7" w:rsidRDefault="00B368A7" w:rsidP="00136AA9">
            <w:pPr>
              <w:jc w:val="center"/>
              <w:rPr>
                <w:b/>
                <w:sz w:val="20"/>
                <w:szCs w:val="20"/>
                <w:lang w:val="en-US"/>
              </w:rPr>
            </w:pPr>
          </w:p>
          <w:p w:rsidR="00B368A7" w:rsidRPr="00404C46" w:rsidRDefault="00B368A7" w:rsidP="00136AA9">
            <w:pPr>
              <w:jc w:val="center"/>
              <w:rPr>
                <w:b/>
                <w:sz w:val="20"/>
                <w:szCs w:val="20"/>
              </w:rPr>
            </w:pPr>
            <w:r w:rsidRPr="00404C46">
              <w:rPr>
                <w:b/>
                <w:sz w:val="20"/>
                <w:szCs w:val="20"/>
              </w:rPr>
              <w:t>ΡΟΔΑΚΙΝΙΑ</w:t>
            </w:r>
          </w:p>
        </w:tc>
        <w:tc>
          <w:tcPr>
            <w:tcW w:w="1843" w:type="dxa"/>
            <w:vMerge w:val="restart"/>
            <w:vAlign w:val="center"/>
          </w:tcPr>
          <w:p w:rsidR="00B368A7" w:rsidRPr="00404C46" w:rsidRDefault="00B368A7" w:rsidP="00136AA9">
            <w:pPr>
              <w:jc w:val="center"/>
              <w:rPr>
                <w:sz w:val="20"/>
                <w:szCs w:val="20"/>
              </w:rPr>
            </w:pPr>
          </w:p>
          <w:p w:rsidR="00B368A7" w:rsidRPr="00404C46" w:rsidRDefault="00B368A7" w:rsidP="00136AA9">
            <w:pPr>
              <w:jc w:val="center"/>
              <w:rPr>
                <w:sz w:val="20"/>
                <w:szCs w:val="20"/>
              </w:rPr>
            </w:pPr>
            <w:r w:rsidRPr="00404C46">
              <w:rPr>
                <w:sz w:val="20"/>
                <w:szCs w:val="20"/>
              </w:rPr>
              <w:t>ΚΑΡΠΟΚΑΨΑ (</w:t>
            </w:r>
            <w:proofErr w:type="spellStart"/>
            <w:r w:rsidRPr="00404C46">
              <w:rPr>
                <w:sz w:val="20"/>
                <w:szCs w:val="20"/>
              </w:rPr>
              <w:t>Grapholitha</w:t>
            </w:r>
            <w:proofErr w:type="spellEnd"/>
            <w:r w:rsidRPr="00404C46">
              <w:rPr>
                <w:sz w:val="20"/>
                <w:szCs w:val="20"/>
              </w:rPr>
              <w:t xml:space="preserve"> </w:t>
            </w:r>
            <w:proofErr w:type="spellStart"/>
            <w:r w:rsidRPr="00404C46">
              <w:rPr>
                <w:sz w:val="20"/>
                <w:szCs w:val="20"/>
              </w:rPr>
              <w:t>molesta</w:t>
            </w:r>
            <w:proofErr w:type="spellEnd"/>
            <w:r w:rsidRPr="00404C46">
              <w:rPr>
                <w:sz w:val="20"/>
                <w:szCs w:val="20"/>
              </w:rPr>
              <w:t>)</w:t>
            </w:r>
          </w:p>
        </w:tc>
        <w:tc>
          <w:tcPr>
            <w:tcW w:w="2126" w:type="dxa"/>
            <w:vAlign w:val="center"/>
          </w:tcPr>
          <w:p w:rsidR="00B368A7" w:rsidRPr="00404C46" w:rsidRDefault="00B368A7" w:rsidP="00136AA9">
            <w:pPr>
              <w:jc w:val="center"/>
              <w:rPr>
                <w:sz w:val="20"/>
                <w:szCs w:val="20"/>
              </w:rPr>
            </w:pPr>
            <w:r w:rsidRPr="00404C46">
              <w:rPr>
                <w:sz w:val="20"/>
                <w:szCs w:val="20"/>
              </w:rPr>
              <w:t>ISOMATE A/OFM</w:t>
            </w:r>
          </w:p>
        </w:tc>
        <w:tc>
          <w:tcPr>
            <w:tcW w:w="1559" w:type="dxa"/>
            <w:vAlign w:val="center"/>
          </w:tcPr>
          <w:p w:rsidR="00B368A7" w:rsidRPr="00404C46" w:rsidRDefault="00B368A7" w:rsidP="00136AA9">
            <w:pPr>
              <w:jc w:val="center"/>
              <w:rPr>
                <w:sz w:val="20"/>
                <w:szCs w:val="20"/>
              </w:rPr>
            </w:pPr>
            <w:r w:rsidRPr="00404C46">
              <w:rPr>
                <w:sz w:val="20"/>
                <w:szCs w:val="20"/>
              </w:rPr>
              <w:t>9065</w:t>
            </w:r>
          </w:p>
        </w:tc>
        <w:tc>
          <w:tcPr>
            <w:tcW w:w="1559" w:type="dxa"/>
            <w:vAlign w:val="center"/>
          </w:tcPr>
          <w:p w:rsidR="00B368A7" w:rsidRPr="00404C46" w:rsidRDefault="00B368A7" w:rsidP="00136AA9">
            <w:pPr>
              <w:jc w:val="center"/>
              <w:rPr>
                <w:sz w:val="20"/>
                <w:szCs w:val="20"/>
              </w:rPr>
            </w:pPr>
            <w:r w:rsidRPr="00404C46">
              <w:rPr>
                <w:sz w:val="20"/>
                <w:szCs w:val="20"/>
              </w:rPr>
              <w:t>31/8/2019</w:t>
            </w:r>
          </w:p>
        </w:tc>
        <w:tc>
          <w:tcPr>
            <w:tcW w:w="2127" w:type="dxa"/>
            <w:vAlign w:val="center"/>
          </w:tcPr>
          <w:p w:rsidR="00B368A7" w:rsidRPr="00404C46" w:rsidRDefault="00B368A7" w:rsidP="00136AA9">
            <w:pPr>
              <w:jc w:val="center"/>
              <w:rPr>
                <w:sz w:val="20"/>
                <w:szCs w:val="20"/>
              </w:rPr>
            </w:pPr>
            <w:r w:rsidRPr="00404C46">
              <w:rPr>
                <w:sz w:val="20"/>
                <w:szCs w:val="20"/>
              </w:rPr>
              <w:t>2018, 2019</w:t>
            </w:r>
          </w:p>
        </w:tc>
        <w:tc>
          <w:tcPr>
            <w:tcW w:w="1984" w:type="dxa"/>
            <w:vAlign w:val="center"/>
          </w:tcPr>
          <w:p w:rsidR="00B368A7" w:rsidRPr="00404C46" w:rsidRDefault="00B368A7" w:rsidP="00136AA9">
            <w:pPr>
              <w:jc w:val="center"/>
              <w:rPr>
                <w:sz w:val="20"/>
                <w:szCs w:val="20"/>
              </w:rPr>
            </w:pPr>
            <w:r w:rsidRPr="00404C46">
              <w:rPr>
                <w:sz w:val="20"/>
                <w:szCs w:val="20"/>
              </w:rPr>
              <w:t>ΟΛΕΣ</w:t>
            </w:r>
          </w:p>
        </w:tc>
        <w:tc>
          <w:tcPr>
            <w:tcW w:w="1559" w:type="dxa"/>
            <w:vAlign w:val="center"/>
          </w:tcPr>
          <w:p w:rsidR="00B368A7" w:rsidRPr="00404C46" w:rsidRDefault="00B368A7" w:rsidP="00136AA9">
            <w:pPr>
              <w:jc w:val="center"/>
              <w:rPr>
                <w:sz w:val="20"/>
                <w:szCs w:val="20"/>
                <w:lang w:val="en-US"/>
              </w:rPr>
            </w:pPr>
            <w:r w:rsidRPr="00404C46">
              <w:rPr>
                <w:sz w:val="20"/>
                <w:szCs w:val="20"/>
                <w:lang w:val="en-US"/>
              </w:rPr>
              <w:t>800</w:t>
            </w:r>
          </w:p>
        </w:tc>
      </w:tr>
      <w:tr w:rsidR="00B368A7" w:rsidRPr="00404C46" w:rsidTr="00136AA9">
        <w:trPr>
          <w:trHeight w:val="460"/>
        </w:trPr>
        <w:tc>
          <w:tcPr>
            <w:tcW w:w="1701" w:type="dxa"/>
            <w:vMerge/>
            <w:vAlign w:val="center"/>
          </w:tcPr>
          <w:p w:rsidR="00B368A7" w:rsidRPr="00404C46" w:rsidRDefault="00B368A7" w:rsidP="00136AA9">
            <w:pPr>
              <w:jc w:val="center"/>
              <w:rPr>
                <w:sz w:val="20"/>
                <w:szCs w:val="20"/>
              </w:rPr>
            </w:pPr>
          </w:p>
        </w:tc>
        <w:tc>
          <w:tcPr>
            <w:tcW w:w="1843" w:type="dxa"/>
            <w:vMerge/>
            <w:vAlign w:val="center"/>
          </w:tcPr>
          <w:p w:rsidR="00B368A7" w:rsidRPr="00404C46" w:rsidRDefault="00B368A7" w:rsidP="00136AA9">
            <w:pPr>
              <w:jc w:val="center"/>
              <w:rPr>
                <w:sz w:val="20"/>
                <w:szCs w:val="20"/>
              </w:rPr>
            </w:pPr>
          </w:p>
        </w:tc>
        <w:tc>
          <w:tcPr>
            <w:tcW w:w="2126" w:type="dxa"/>
            <w:vAlign w:val="center"/>
          </w:tcPr>
          <w:p w:rsidR="00B368A7" w:rsidRPr="00FC1845" w:rsidRDefault="00B368A7" w:rsidP="00136AA9">
            <w:pPr>
              <w:jc w:val="center"/>
              <w:rPr>
                <w:sz w:val="20"/>
                <w:szCs w:val="20"/>
              </w:rPr>
            </w:pPr>
            <w:proofErr w:type="spellStart"/>
            <w:r w:rsidRPr="00FC1845">
              <w:rPr>
                <w:sz w:val="20"/>
                <w:szCs w:val="20"/>
                <w:lang w:val="en-US"/>
              </w:rPr>
              <w:t>CheckMate</w:t>
            </w:r>
            <w:proofErr w:type="spellEnd"/>
            <w:r w:rsidRPr="00FC1845">
              <w:rPr>
                <w:sz w:val="20"/>
                <w:szCs w:val="20"/>
                <w:lang w:val="en-US"/>
              </w:rPr>
              <w:t>® Puffer® OFM</w:t>
            </w:r>
          </w:p>
        </w:tc>
        <w:tc>
          <w:tcPr>
            <w:tcW w:w="1559" w:type="dxa"/>
            <w:vAlign w:val="center"/>
          </w:tcPr>
          <w:p w:rsidR="00B368A7" w:rsidRPr="00FC1845" w:rsidRDefault="00B368A7" w:rsidP="00136AA9">
            <w:pPr>
              <w:jc w:val="center"/>
              <w:rPr>
                <w:sz w:val="20"/>
                <w:szCs w:val="20"/>
              </w:rPr>
            </w:pPr>
            <w:r w:rsidRPr="00FC1845">
              <w:rPr>
                <w:sz w:val="20"/>
                <w:szCs w:val="20"/>
              </w:rPr>
              <w:t>9077</w:t>
            </w:r>
          </w:p>
        </w:tc>
        <w:tc>
          <w:tcPr>
            <w:tcW w:w="1559" w:type="dxa"/>
            <w:vAlign w:val="center"/>
          </w:tcPr>
          <w:p w:rsidR="00B368A7" w:rsidRPr="00404C46" w:rsidRDefault="00B368A7" w:rsidP="00136AA9">
            <w:pPr>
              <w:jc w:val="center"/>
              <w:rPr>
                <w:sz w:val="20"/>
                <w:szCs w:val="20"/>
              </w:rPr>
            </w:pPr>
            <w:r w:rsidRPr="00404C46">
              <w:rPr>
                <w:sz w:val="20"/>
                <w:szCs w:val="20"/>
              </w:rPr>
              <w:t>31</w:t>
            </w:r>
            <w:r w:rsidRPr="00404C46">
              <w:rPr>
                <w:sz w:val="20"/>
                <w:szCs w:val="20"/>
                <w:lang w:val="en-US"/>
              </w:rPr>
              <w:t>/</w:t>
            </w:r>
            <w:r w:rsidRPr="00404C46">
              <w:rPr>
                <w:sz w:val="20"/>
                <w:szCs w:val="20"/>
              </w:rPr>
              <w:t>8</w:t>
            </w:r>
            <w:r w:rsidRPr="00404C46">
              <w:rPr>
                <w:sz w:val="20"/>
                <w:szCs w:val="20"/>
                <w:lang w:val="en-US"/>
              </w:rPr>
              <w:t>/</w:t>
            </w:r>
            <w:r w:rsidRPr="00404C46">
              <w:rPr>
                <w:sz w:val="20"/>
                <w:szCs w:val="20"/>
              </w:rPr>
              <w:t>2020</w:t>
            </w:r>
          </w:p>
        </w:tc>
        <w:tc>
          <w:tcPr>
            <w:tcW w:w="2127" w:type="dxa"/>
            <w:vAlign w:val="center"/>
          </w:tcPr>
          <w:p w:rsidR="00B368A7" w:rsidRPr="00404C46" w:rsidRDefault="00B368A7" w:rsidP="00136AA9">
            <w:pPr>
              <w:jc w:val="center"/>
              <w:rPr>
                <w:sz w:val="20"/>
                <w:szCs w:val="20"/>
                <w:lang w:val="en-US"/>
              </w:rPr>
            </w:pPr>
            <w:r w:rsidRPr="00404C46">
              <w:rPr>
                <w:sz w:val="20"/>
                <w:szCs w:val="20"/>
                <w:lang w:val="en-US"/>
              </w:rPr>
              <w:t>2018, 2019, 2020</w:t>
            </w:r>
          </w:p>
        </w:tc>
        <w:tc>
          <w:tcPr>
            <w:tcW w:w="1984" w:type="dxa"/>
            <w:vAlign w:val="center"/>
          </w:tcPr>
          <w:p w:rsidR="00B368A7" w:rsidRPr="00404C46" w:rsidRDefault="00B368A7" w:rsidP="00136AA9">
            <w:pPr>
              <w:jc w:val="center"/>
              <w:rPr>
                <w:sz w:val="20"/>
                <w:szCs w:val="20"/>
              </w:rPr>
            </w:pPr>
            <w:r w:rsidRPr="00404C46">
              <w:rPr>
                <w:sz w:val="20"/>
                <w:szCs w:val="20"/>
              </w:rPr>
              <w:t>ΟΛΕΣ</w:t>
            </w:r>
          </w:p>
        </w:tc>
        <w:tc>
          <w:tcPr>
            <w:tcW w:w="1559" w:type="dxa"/>
            <w:vAlign w:val="center"/>
          </w:tcPr>
          <w:p w:rsidR="00B368A7" w:rsidRPr="00404C46" w:rsidRDefault="00B368A7" w:rsidP="00136AA9">
            <w:pPr>
              <w:jc w:val="center"/>
              <w:rPr>
                <w:sz w:val="20"/>
                <w:szCs w:val="20"/>
                <w:lang w:val="en-US"/>
              </w:rPr>
            </w:pPr>
            <w:r w:rsidRPr="00404C46">
              <w:rPr>
                <w:sz w:val="20"/>
                <w:szCs w:val="20"/>
                <w:lang w:val="en-US"/>
              </w:rPr>
              <w:t>2</w:t>
            </w:r>
          </w:p>
        </w:tc>
      </w:tr>
      <w:tr w:rsidR="00B368A7" w:rsidRPr="00404C46" w:rsidTr="00136AA9">
        <w:trPr>
          <w:trHeight w:val="460"/>
        </w:trPr>
        <w:tc>
          <w:tcPr>
            <w:tcW w:w="1701" w:type="dxa"/>
            <w:vMerge/>
            <w:vAlign w:val="center"/>
          </w:tcPr>
          <w:p w:rsidR="00B368A7" w:rsidRPr="00404C46" w:rsidRDefault="00B368A7" w:rsidP="00136AA9">
            <w:pPr>
              <w:jc w:val="center"/>
              <w:rPr>
                <w:sz w:val="20"/>
                <w:szCs w:val="20"/>
              </w:rPr>
            </w:pPr>
          </w:p>
        </w:tc>
        <w:tc>
          <w:tcPr>
            <w:tcW w:w="1843" w:type="dxa"/>
            <w:vMerge/>
            <w:vAlign w:val="center"/>
          </w:tcPr>
          <w:p w:rsidR="00B368A7" w:rsidRPr="00404C46" w:rsidRDefault="00B368A7" w:rsidP="00136AA9">
            <w:pPr>
              <w:jc w:val="center"/>
              <w:rPr>
                <w:sz w:val="20"/>
                <w:szCs w:val="20"/>
              </w:rPr>
            </w:pPr>
          </w:p>
        </w:tc>
        <w:tc>
          <w:tcPr>
            <w:tcW w:w="2126" w:type="dxa"/>
            <w:vAlign w:val="center"/>
          </w:tcPr>
          <w:p w:rsidR="00B368A7" w:rsidRPr="00FC1845" w:rsidRDefault="00B368A7" w:rsidP="00136AA9">
            <w:pPr>
              <w:jc w:val="center"/>
              <w:rPr>
                <w:sz w:val="20"/>
                <w:szCs w:val="20"/>
              </w:rPr>
            </w:pPr>
            <w:r w:rsidRPr="00FC1845">
              <w:rPr>
                <w:sz w:val="20"/>
                <w:szCs w:val="20"/>
                <w:lang w:val="en-US"/>
              </w:rPr>
              <w:t>RAK 5+6</w:t>
            </w:r>
          </w:p>
        </w:tc>
        <w:tc>
          <w:tcPr>
            <w:tcW w:w="1559" w:type="dxa"/>
            <w:vAlign w:val="center"/>
          </w:tcPr>
          <w:p w:rsidR="00B368A7" w:rsidRPr="00FC1845" w:rsidRDefault="00B368A7" w:rsidP="00136AA9">
            <w:pPr>
              <w:jc w:val="center"/>
              <w:rPr>
                <w:sz w:val="20"/>
                <w:szCs w:val="20"/>
                <w:lang w:val="en-US"/>
              </w:rPr>
            </w:pPr>
            <w:r w:rsidRPr="00FC1845">
              <w:rPr>
                <w:sz w:val="20"/>
                <w:szCs w:val="20"/>
                <w:lang w:val="en-US"/>
              </w:rPr>
              <w:t>9084</w:t>
            </w:r>
          </w:p>
        </w:tc>
        <w:tc>
          <w:tcPr>
            <w:tcW w:w="1559" w:type="dxa"/>
            <w:vAlign w:val="center"/>
          </w:tcPr>
          <w:p w:rsidR="00B368A7" w:rsidRPr="00404C46" w:rsidRDefault="00B368A7" w:rsidP="00136AA9">
            <w:pPr>
              <w:jc w:val="center"/>
              <w:rPr>
                <w:sz w:val="20"/>
                <w:szCs w:val="20"/>
              </w:rPr>
            </w:pPr>
            <w:r w:rsidRPr="00404C46">
              <w:rPr>
                <w:sz w:val="20"/>
                <w:szCs w:val="20"/>
              </w:rPr>
              <w:t>31/8/2021</w:t>
            </w:r>
          </w:p>
        </w:tc>
        <w:tc>
          <w:tcPr>
            <w:tcW w:w="2127" w:type="dxa"/>
            <w:vAlign w:val="center"/>
          </w:tcPr>
          <w:p w:rsidR="00B368A7" w:rsidRPr="00404C46" w:rsidRDefault="00B368A7" w:rsidP="00136AA9">
            <w:pPr>
              <w:jc w:val="center"/>
              <w:rPr>
                <w:sz w:val="20"/>
                <w:szCs w:val="20"/>
                <w:lang w:val="en-US"/>
              </w:rPr>
            </w:pPr>
            <w:r w:rsidRPr="00404C46">
              <w:rPr>
                <w:sz w:val="20"/>
                <w:szCs w:val="20"/>
                <w:lang w:val="en-US"/>
              </w:rPr>
              <w:t>2018, 2019, 2020, 2021</w:t>
            </w:r>
          </w:p>
        </w:tc>
        <w:tc>
          <w:tcPr>
            <w:tcW w:w="1984" w:type="dxa"/>
            <w:vAlign w:val="center"/>
          </w:tcPr>
          <w:p w:rsidR="00B368A7" w:rsidRPr="00404C46" w:rsidRDefault="00B368A7" w:rsidP="00136AA9">
            <w:pPr>
              <w:jc w:val="center"/>
              <w:rPr>
                <w:sz w:val="20"/>
                <w:szCs w:val="20"/>
              </w:rPr>
            </w:pPr>
            <w:r w:rsidRPr="00404C46">
              <w:rPr>
                <w:sz w:val="20"/>
                <w:szCs w:val="20"/>
              </w:rPr>
              <w:t>ΟΛΕΣ</w:t>
            </w:r>
          </w:p>
        </w:tc>
        <w:tc>
          <w:tcPr>
            <w:tcW w:w="1559" w:type="dxa"/>
            <w:vAlign w:val="center"/>
          </w:tcPr>
          <w:p w:rsidR="00B368A7" w:rsidRPr="00404C46" w:rsidRDefault="00B368A7" w:rsidP="00136AA9">
            <w:pPr>
              <w:jc w:val="center"/>
              <w:rPr>
                <w:sz w:val="20"/>
                <w:szCs w:val="20"/>
              </w:rPr>
            </w:pPr>
            <w:r w:rsidRPr="00404C46">
              <w:rPr>
                <w:sz w:val="20"/>
                <w:szCs w:val="20"/>
              </w:rPr>
              <w:t>500</w:t>
            </w:r>
          </w:p>
        </w:tc>
      </w:tr>
      <w:tr w:rsidR="00B368A7" w:rsidRPr="00404C46" w:rsidTr="00136AA9">
        <w:trPr>
          <w:trHeight w:val="460"/>
        </w:trPr>
        <w:tc>
          <w:tcPr>
            <w:tcW w:w="1701" w:type="dxa"/>
            <w:vMerge/>
            <w:vAlign w:val="center"/>
          </w:tcPr>
          <w:p w:rsidR="00B368A7" w:rsidRPr="00404C46" w:rsidRDefault="00B368A7" w:rsidP="00136AA9">
            <w:pPr>
              <w:jc w:val="center"/>
              <w:rPr>
                <w:sz w:val="20"/>
                <w:szCs w:val="20"/>
              </w:rPr>
            </w:pPr>
          </w:p>
        </w:tc>
        <w:tc>
          <w:tcPr>
            <w:tcW w:w="1843" w:type="dxa"/>
            <w:vMerge w:val="restart"/>
            <w:vAlign w:val="center"/>
          </w:tcPr>
          <w:p w:rsidR="00B368A7" w:rsidRPr="00404C46" w:rsidRDefault="00B368A7" w:rsidP="00136AA9">
            <w:pPr>
              <w:jc w:val="center"/>
              <w:rPr>
                <w:sz w:val="20"/>
                <w:szCs w:val="20"/>
                <w:lang w:val="en-US"/>
              </w:rPr>
            </w:pPr>
            <w:r w:rsidRPr="00404C46">
              <w:rPr>
                <w:sz w:val="20"/>
                <w:szCs w:val="20"/>
              </w:rPr>
              <w:t>ΑΝΑΡΣΙΑ</w:t>
            </w:r>
          </w:p>
          <w:p w:rsidR="00B368A7" w:rsidRPr="00404C46" w:rsidRDefault="00B368A7" w:rsidP="00136AA9">
            <w:pPr>
              <w:jc w:val="center"/>
              <w:rPr>
                <w:sz w:val="20"/>
                <w:szCs w:val="20"/>
              </w:rPr>
            </w:pPr>
            <w:r w:rsidRPr="00404C46">
              <w:rPr>
                <w:sz w:val="20"/>
                <w:szCs w:val="20"/>
              </w:rPr>
              <w:t>(</w:t>
            </w:r>
            <w:proofErr w:type="spellStart"/>
            <w:r w:rsidRPr="00404C46">
              <w:rPr>
                <w:sz w:val="20"/>
                <w:szCs w:val="20"/>
              </w:rPr>
              <w:t>Anarsia</w:t>
            </w:r>
            <w:proofErr w:type="spellEnd"/>
            <w:r w:rsidRPr="00404C46">
              <w:rPr>
                <w:sz w:val="20"/>
                <w:szCs w:val="20"/>
              </w:rPr>
              <w:t xml:space="preserve"> </w:t>
            </w:r>
            <w:proofErr w:type="spellStart"/>
            <w:r w:rsidRPr="00404C46">
              <w:rPr>
                <w:sz w:val="20"/>
                <w:szCs w:val="20"/>
              </w:rPr>
              <w:t>lineatella</w:t>
            </w:r>
            <w:proofErr w:type="spellEnd"/>
            <w:r w:rsidRPr="00404C46">
              <w:rPr>
                <w:sz w:val="20"/>
                <w:szCs w:val="20"/>
              </w:rPr>
              <w:t>)</w:t>
            </w:r>
          </w:p>
        </w:tc>
        <w:tc>
          <w:tcPr>
            <w:tcW w:w="2126" w:type="dxa"/>
            <w:vAlign w:val="center"/>
          </w:tcPr>
          <w:p w:rsidR="00B368A7" w:rsidRPr="00FC1845" w:rsidRDefault="00B368A7" w:rsidP="00136AA9">
            <w:pPr>
              <w:jc w:val="center"/>
              <w:rPr>
                <w:sz w:val="20"/>
                <w:szCs w:val="20"/>
              </w:rPr>
            </w:pPr>
            <w:r w:rsidRPr="00FC1845">
              <w:rPr>
                <w:sz w:val="20"/>
                <w:szCs w:val="20"/>
              </w:rPr>
              <w:t>ISOMATE A/OFM</w:t>
            </w:r>
          </w:p>
        </w:tc>
        <w:tc>
          <w:tcPr>
            <w:tcW w:w="1559" w:type="dxa"/>
            <w:vAlign w:val="center"/>
          </w:tcPr>
          <w:p w:rsidR="00B368A7" w:rsidRPr="00FC1845" w:rsidRDefault="00B368A7" w:rsidP="00136AA9">
            <w:pPr>
              <w:jc w:val="center"/>
              <w:rPr>
                <w:sz w:val="20"/>
                <w:szCs w:val="20"/>
              </w:rPr>
            </w:pPr>
            <w:r w:rsidRPr="00FC1845">
              <w:rPr>
                <w:sz w:val="20"/>
                <w:szCs w:val="20"/>
              </w:rPr>
              <w:t>9065</w:t>
            </w:r>
          </w:p>
        </w:tc>
        <w:tc>
          <w:tcPr>
            <w:tcW w:w="1559" w:type="dxa"/>
            <w:vAlign w:val="center"/>
          </w:tcPr>
          <w:p w:rsidR="00B368A7" w:rsidRPr="00404C46" w:rsidRDefault="00B368A7" w:rsidP="00136AA9">
            <w:pPr>
              <w:jc w:val="center"/>
              <w:rPr>
                <w:sz w:val="20"/>
                <w:szCs w:val="20"/>
              </w:rPr>
            </w:pPr>
            <w:r w:rsidRPr="00404C46">
              <w:rPr>
                <w:sz w:val="20"/>
                <w:szCs w:val="20"/>
              </w:rPr>
              <w:t>31/8/2019</w:t>
            </w:r>
          </w:p>
        </w:tc>
        <w:tc>
          <w:tcPr>
            <w:tcW w:w="2127" w:type="dxa"/>
            <w:vAlign w:val="center"/>
          </w:tcPr>
          <w:p w:rsidR="00B368A7" w:rsidRPr="00404C46" w:rsidRDefault="00B368A7" w:rsidP="00136AA9">
            <w:pPr>
              <w:jc w:val="center"/>
              <w:rPr>
                <w:sz w:val="20"/>
                <w:szCs w:val="20"/>
              </w:rPr>
            </w:pPr>
            <w:r w:rsidRPr="00404C46">
              <w:rPr>
                <w:sz w:val="20"/>
                <w:szCs w:val="20"/>
              </w:rPr>
              <w:t>2018, 2019</w:t>
            </w:r>
          </w:p>
        </w:tc>
        <w:tc>
          <w:tcPr>
            <w:tcW w:w="1984" w:type="dxa"/>
            <w:vAlign w:val="center"/>
          </w:tcPr>
          <w:p w:rsidR="00B368A7" w:rsidRPr="00404C46" w:rsidRDefault="00B368A7" w:rsidP="00136AA9">
            <w:pPr>
              <w:jc w:val="center"/>
              <w:rPr>
                <w:sz w:val="20"/>
                <w:szCs w:val="20"/>
              </w:rPr>
            </w:pPr>
            <w:r w:rsidRPr="00404C46">
              <w:rPr>
                <w:sz w:val="20"/>
                <w:szCs w:val="20"/>
              </w:rPr>
              <w:t>ΟΛΕΣ</w:t>
            </w:r>
          </w:p>
        </w:tc>
        <w:tc>
          <w:tcPr>
            <w:tcW w:w="1559" w:type="dxa"/>
            <w:vAlign w:val="center"/>
          </w:tcPr>
          <w:p w:rsidR="00B368A7" w:rsidRPr="00404C46" w:rsidRDefault="00B368A7" w:rsidP="00136AA9">
            <w:pPr>
              <w:jc w:val="center"/>
              <w:rPr>
                <w:sz w:val="20"/>
                <w:szCs w:val="20"/>
              </w:rPr>
            </w:pPr>
            <w:r w:rsidRPr="00404C46">
              <w:rPr>
                <w:sz w:val="20"/>
                <w:szCs w:val="20"/>
              </w:rPr>
              <w:t>800</w:t>
            </w:r>
          </w:p>
        </w:tc>
      </w:tr>
      <w:tr w:rsidR="00B368A7" w:rsidRPr="00404C46" w:rsidTr="00136AA9">
        <w:trPr>
          <w:trHeight w:val="460"/>
        </w:trPr>
        <w:tc>
          <w:tcPr>
            <w:tcW w:w="1701" w:type="dxa"/>
            <w:vMerge/>
            <w:vAlign w:val="center"/>
          </w:tcPr>
          <w:p w:rsidR="00B368A7" w:rsidRPr="00404C46" w:rsidRDefault="00B368A7" w:rsidP="00136AA9">
            <w:pPr>
              <w:jc w:val="center"/>
              <w:rPr>
                <w:sz w:val="20"/>
                <w:szCs w:val="20"/>
              </w:rPr>
            </w:pPr>
          </w:p>
        </w:tc>
        <w:tc>
          <w:tcPr>
            <w:tcW w:w="1843" w:type="dxa"/>
            <w:vMerge/>
            <w:vAlign w:val="center"/>
          </w:tcPr>
          <w:p w:rsidR="00B368A7" w:rsidRPr="00404C46" w:rsidRDefault="00B368A7" w:rsidP="00136AA9">
            <w:pPr>
              <w:jc w:val="center"/>
              <w:rPr>
                <w:sz w:val="20"/>
                <w:szCs w:val="20"/>
              </w:rPr>
            </w:pPr>
          </w:p>
        </w:tc>
        <w:tc>
          <w:tcPr>
            <w:tcW w:w="2126" w:type="dxa"/>
            <w:vAlign w:val="center"/>
          </w:tcPr>
          <w:p w:rsidR="00490BEE" w:rsidRPr="00FC1845" w:rsidRDefault="00B368A7" w:rsidP="00136AA9">
            <w:pPr>
              <w:jc w:val="center"/>
              <w:rPr>
                <w:sz w:val="20"/>
                <w:szCs w:val="20"/>
              </w:rPr>
            </w:pPr>
            <w:r w:rsidRPr="00FC1845">
              <w:rPr>
                <w:sz w:val="20"/>
                <w:szCs w:val="20"/>
              </w:rPr>
              <w:t>ISONET Α</w:t>
            </w:r>
          </w:p>
        </w:tc>
        <w:tc>
          <w:tcPr>
            <w:tcW w:w="1559" w:type="dxa"/>
            <w:vAlign w:val="center"/>
          </w:tcPr>
          <w:p w:rsidR="00B368A7" w:rsidRPr="00FC1845" w:rsidRDefault="00B368A7" w:rsidP="00136AA9">
            <w:pPr>
              <w:jc w:val="center"/>
              <w:rPr>
                <w:sz w:val="20"/>
                <w:szCs w:val="20"/>
              </w:rPr>
            </w:pPr>
            <w:r w:rsidRPr="00FC1845">
              <w:rPr>
                <w:sz w:val="20"/>
                <w:szCs w:val="20"/>
              </w:rPr>
              <w:t>9070</w:t>
            </w:r>
          </w:p>
        </w:tc>
        <w:tc>
          <w:tcPr>
            <w:tcW w:w="1559" w:type="dxa"/>
            <w:vAlign w:val="center"/>
          </w:tcPr>
          <w:p w:rsidR="00B368A7" w:rsidRPr="00404C46" w:rsidRDefault="00B368A7" w:rsidP="00136AA9">
            <w:pPr>
              <w:jc w:val="center"/>
              <w:rPr>
                <w:sz w:val="20"/>
                <w:szCs w:val="20"/>
              </w:rPr>
            </w:pPr>
            <w:r w:rsidRPr="00404C46">
              <w:rPr>
                <w:sz w:val="20"/>
                <w:szCs w:val="20"/>
              </w:rPr>
              <w:t>31/8/2020</w:t>
            </w:r>
          </w:p>
        </w:tc>
        <w:tc>
          <w:tcPr>
            <w:tcW w:w="2127" w:type="dxa"/>
            <w:vAlign w:val="center"/>
          </w:tcPr>
          <w:p w:rsidR="00B368A7" w:rsidRPr="00404C46" w:rsidRDefault="00B368A7" w:rsidP="00136AA9">
            <w:pPr>
              <w:jc w:val="center"/>
              <w:rPr>
                <w:sz w:val="20"/>
                <w:szCs w:val="20"/>
              </w:rPr>
            </w:pPr>
            <w:r w:rsidRPr="00404C46">
              <w:rPr>
                <w:sz w:val="20"/>
                <w:szCs w:val="20"/>
              </w:rPr>
              <w:t>2018, 2019, 2020</w:t>
            </w:r>
          </w:p>
        </w:tc>
        <w:tc>
          <w:tcPr>
            <w:tcW w:w="1984" w:type="dxa"/>
            <w:vAlign w:val="center"/>
          </w:tcPr>
          <w:p w:rsidR="00B368A7" w:rsidRPr="00404C46" w:rsidRDefault="00B368A7" w:rsidP="00136AA9">
            <w:pPr>
              <w:jc w:val="center"/>
              <w:rPr>
                <w:sz w:val="20"/>
                <w:szCs w:val="20"/>
              </w:rPr>
            </w:pPr>
            <w:r w:rsidRPr="00404C46">
              <w:rPr>
                <w:sz w:val="20"/>
                <w:szCs w:val="20"/>
              </w:rPr>
              <w:t>ΟΛΕΣ</w:t>
            </w:r>
          </w:p>
        </w:tc>
        <w:tc>
          <w:tcPr>
            <w:tcW w:w="1559" w:type="dxa"/>
            <w:vAlign w:val="center"/>
          </w:tcPr>
          <w:p w:rsidR="00B368A7" w:rsidRPr="00404C46" w:rsidRDefault="00B368A7" w:rsidP="00136AA9">
            <w:pPr>
              <w:jc w:val="center"/>
              <w:rPr>
                <w:sz w:val="20"/>
                <w:szCs w:val="20"/>
              </w:rPr>
            </w:pPr>
            <w:r w:rsidRPr="00404C46">
              <w:rPr>
                <w:sz w:val="20"/>
                <w:szCs w:val="20"/>
              </w:rPr>
              <w:t>1000</w:t>
            </w:r>
          </w:p>
        </w:tc>
      </w:tr>
      <w:tr w:rsidR="00B368A7" w:rsidRPr="00404C46" w:rsidTr="00136AA9">
        <w:trPr>
          <w:trHeight w:val="460"/>
        </w:trPr>
        <w:tc>
          <w:tcPr>
            <w:tcW w:w="1701" w:type="dxa"/>
            <w:vMerge/>
            <w:vAlign w:val="center"/>
          </w:tcPr>
          <w:p w:rsidR="00B368A7" w:rsidRPr="00404C46" w:rsidRDefault="00B368A7" w:rsidP="00136AA9">
            <w:pPr>
              <w:jc w:val="center"/>
              <w:rPr>
                <w:sz w:val="20"/>
                <w:szCs w:val="20"/>
              </w:rPr>
            </w:pPr>
          </w:p>
        </w:tc>
        <w:tc>
          <w:tcPr>
            <w:tcW w:w="1843" w:type="dxa"/>
            <w:vMerge/>
            <w:vAlign w:val="center"/>
          </w:tcPr>
          <w:p w:rsidR="00B368A7" w:rsidRPr="00404C46" w:rsidRDefault="00B368A7" w:rsidP="00136AA9">
            <w:pPr>
              <w:jc w:val="center"/>
              <w:rPr>
                <w:sz w:val="20"/>
                <w:szCs w:val="20"/>
              </w:rPr>
            </w:pPr>
          </w:p>
        </w:tc>
        <w:tc>
          <w:tcPr>
            <w:tcW w:w="2126" w:type="dxa"/>
            <w:vAlign w:val="center"/>
          </w:tcPr>
          <w:p w:rsidR="00B368A7" w:rsidRPr="00FC1845" w:rsidRDefault="00B368A7" w:rsidP="00136AA9">
            <w:pPr>
              <w:jc w:val="center"/>
              <w:rPr>
                <w:sz w:val="20"/>
                <w:szCs w:val="20"/>
              </w:rPr>
            </w:pPr>
            <w:proofErr w:type="spellStart"/>
            <w:r w:rsidRPr="00FC1845">
              <w:rPr>
                <w:sz w:val="20"/>
                <w:szCs w:val="20"/>
              </w:rPr>
              <w:t>CheckMate</w:t>
            </w:r>
            <w:proofErr w:type="spellEnd"/>
            <w:r w:rsidRPr="00FC1845">
              <w:rPr>
                <w:sz w:val="20"/>
                <w:szCs w:val="20"/>
              </w:rPr>
              <w:t>®</w:t>
            </w:r>
            <w:r w:rsidRPr="00FC1845">
              <w:rPr>
                <w:sz w:val="20"/>
                <w:szCs w:val="20"/>
                <w:lang w:val="en-US"/>
              </w:rPr>
              <w:t xml:space="preserve"> </w:t>
            </w:r>
            <w:proofErr w:type="spellStart"/>
            <w:r w:rsidRPr="00FC1845">
              <w:rPr>
                <w:sz w:val="20"/>
                <w:szCs w:val="20"/>
              </w:rPr>
              <w:t>Puffer</w:t>
            </w:r>
            <w:proofErr w:type="spellEnd"/>
            <w:r w:rsidRPr="00FC1845">
              <w:rPr>
                <w:sz w:val="20"/>
                <w:szCs w:val="20"/>
              </w:rPr>
              <w:t>®</w:t>
            </w:r>
            <w:r w:rsidRPr="00FC1845">
              <w:rPr>
                <w:sz w:val="20"/>
                <w:szCs w:val="20"/>
                <w:lang w:val="en-US"/>
              </w:rPr>
              <w:t xml:space="preserve"> PTB</w:t>
            </w:r>
          </w:p>
        </w:tc>
        <w:tc>
          <w:tcPr>
            <w:tcW w:w="1559" w:type="dxa"/>
            <w:vAlign w:val="center"/>
          </w:tcPr>
          <w:p w:rsidR="00B368A7" w:rsidRPr="00FC1845" w:rsidRDefault="00B368A7" w:rsidP="00136AA9">
            <w:pPr>
              <w:jc w:val="center"/>
              <w:rPr>
                <w:sz w:val="20"/>
                <w:szCs w:val="20"/>
                <w:lang w:val="en-US"/>
              </w:rPr>
            </w:pPr>
            <w:r w:rsidRPr="00FC1845">
              <w:rPr>
                <w:sz w:val="20"/>
                <w:szCs w:val="20"/>
                <w:lang w:val="en-US"/>
              </w:rPr>
              <w:t>9082</w:t>
            </w:r>
          </w:p>
        </w:tc>
        <w:tc>
          <w:tcPr>
            <w:tcW w:w="1559" w:type="dxa"/>
            <w:vAlign w:val="center"/>
          </w:tcPr>
          <w:p w:rsidR="00B368A7" w:rsidRPr="00404C46" w:rsidRDefault="00B368A7" w:rsidP="00136AA9">
            <w:pPr>
              <w:jc w:val="center"/>
              <w:rPr>
                <w:sz w:val="20"/>
                <w:szCs w:val="20"/>
              </w:rPr>
            </w:pPr>
            <w:r w:rsidRPr="00404C46">
              <w:rPr>
                <w:sz w:val="20"/>
                <w:szCs w:val="20"/>
              </w:rPr>
              <w:t>31/8/2021</w:t>
            </w:r>
          </w:p>
        </w:tc>
        <w:tc>
          <w:tcPr>
            <w:tcW w:w="2127" w:type="dxa"/>
            <w:vAlign w:val="center"/>
          </w:tcPr>
          <w:p w:rsidR="00B368A7" w:rsidRPr="00404C46" w:rsidRDefault="00B368A7" w:rsidP="00136AA9">
            <w:pPr>
              <w:jc w:val="center"/>
              <w:rPr>
                <w:sz w:val="20"/>
                <w:szCs w:val="20"/>
              </w:rPr>
            </w:pPr>
            <w:r w:rsidRPr="00404C46">
              <w:rPr>
                <w:sz w:val="20"/>
                <w:szCs w:val="20"/>
              </w:rPr>
              <w:t>2018, 2019, 2020, 2021</w:t>
            </w:r>
          </w:p>
        </w:tc>
        <w:tc>
          <w:tcPr>
            <w:tcW w:w="1984" w:type="dxa"/>
            <w:vAlign w:val="center"/>
          </w:tcPr>
          <w:p w:rsidR="00B368A7" w:rsidRPr="00404C46" w:rsidRDefault="00B368A7" w:rsidP="00136AA9">
            <w:pPr>
              <w:jc w:val="center"/>
              <w:rPr>
                <w:sz w:val="20"/>
                <w:szCs w:val="20"/>
              </w:rPr>
            </w:pPr>
            <w:r w:rsidRPr="00404C46">
              <w:rPr>
                <w:sz w:val="20"/>
                <w:szCs w:val="20"/>
              </w:rPr>
              <w:t>ΟΛΕΣ</w:t>
            </w:r>
          </w:p>
        </w:tc>
        <w:tc>
          <w:tcPr>
            <w:tcW w:w="1559" w:type="dxa"/>
            <w:vAlign w:val="center"/>
          </w:tcPr>
          <w:p w:rsidR="00B368A7" w:rsidRPr="00404C46" w:rsidRDefault="00B368A7" w:rsidP="00136AA9">
            <w:pPr>
              <w:jc w:val="center"/>
              <w:rPr>
                <w:sz w:val="20"/>
                <w:szCs w:val="20"/>
              </w:rPr>
            </w:pPr>
            <w:r w:rsidRPr="00404C46">
              <w:rPr>
                <w:sz w:val="20"/>
                <w:szCs w:val="20"/>
              </w:rPr>
              <w:t>3</w:t>
            </w:r>
          </w:p>
        </w:tc>
      </w:tr>
      <w:tr w:rsidR="00B368A7" w:rsidRPr="00404C46" w:rsidTr="00136AA9">
        <w:trPr>
          <w:trHeight w:val="460"/>
        </w:trPr>
        <w:tc>
          <w:tcPr>
            <w:tcW w:w="1701" w:type="dxa"/>
            <w:vMerge/>
            <w:vAlign w:val="center"/>
          </w:tcPr>
          <w:p w:rsidR="00B368A7" w:rsidRPr="00404C46" w:rsidRDefault="00B368A7" w:rsidP="00136AA9">
            <w:pPr>
              <w:jc w:val="center"/>
              <w:rPr>
                <w:sz w:val="20"/>
                <w:szCs w:val="20"/>
              </w:rPr>
            </w:pPr>
          </w:p>
        </w:tc>
        <w:tc>
          <w:tcPr>
            <w:tcW w:w="1843" w:type="dxa"/>
            <w:vMerge/>
            <w:vAlign w:val="center"/>
          </w:tcPr>
          <w:p w:rsidR="00B368A7" w:rsidRPr="00404C46" w:rsidRDefault="00B368A7" w:rsidP="00136AA9">
            <w:pPr>
              <w:jc w:val="center"/>
              <w:rPr>
                <w:sz w:val="20"/>
                <w:szCs w:val="20"/>
              </w:rPr>
            </w:pPr>
          </w:p>
        </w:tc>
        <w:tc>
          <w:tcPr>
            <w:tcW w:w="2126" w:type="dxa"/>
            <w:vAlign w:val="center"/>
          </w:tcPr>
          <w:p w:rsidR="00B368A7" w:rsidRPr="00404C46" w:rsidRDefault="00B368A7" w:rsidP="00136AA9">
            <w:pPr>
              <w:jc w:val="center"/>
              <w:rPr>
                <w:sz w:val="20"/>
                <w:szCs w:val="20"/>
              </w:rPr>
            </w:pPr>
            <w:r w:rsidRPr="00404C46">
              <w:rPr>
                <w:sz w:val="20"/>
                <w:szCs w:val="20"/>
              </w:rPr>
              <w:t>RAK 5+6</w:t>
            </w:r>
          </w:p>
        </w:tc>
        <w:tc>
          <w:tcPr>
            <w:tcW w:w="1559" w:type="dxa"/>
            <w:vAlign w:val="center"/>
          </w:tcPr>
          <w:p w:rsidR="00B368A7" w:rsidRPr="00404C46" w:rsidRDefault="00B368A7" w:rsidP="00136AA9">
            <w:pPr>
              <w:jc w:val="center"/>
              <w:rPr>
                <w:sz w:val="20"/>
                <w:szCs w:val="20"/>
                <w:lang w:val="en-US"/>
              </w:rPr>
            </w:pPr>
            <w:r w:rsidRPr="00404C46">
              <w:rPr>
                <w:sz w:val="20"/>
                <w:szCs w:val="20"/>
                <w:lang w:val="en-US"/>
              </w:rPr>
              <w:t>9084</w:t>
            </w:r>
          </w:p>
        </w:tc>
        <w:tc>
          <w:tcPr>
            <w:tcW w:w="1559" w:type="dxa"/>
            <w:vAlign w:val="center"/>
          </w:tcPr>
          <w:p w:rsidR="00B368A7" w:rsidRPr="00404C46" w:rsidRDefault="00B368A7" w:rsidP="00136AA9">
            <w:pPr>
              <w:jc w:val="center"/>
              <w:rPr>
                <w:sz w:val="20"/>
                <w:szCs w:val="20"/>
              </w:rPr>
            </w:pPr>
            <w:r w:rsidRPr="00404C46">
              <w:rPr>
                <w:sz w:val="20"/>
                <w:szCs w:val="20"/>
              </w:rPr>
              <w:t>31/8/2021</w:t>
            </w:r>
          </w:p>
        </w:tc>
        <w:tc>
          <w:tcPr>
            <w:tcW w:w="2127" w:type="dxa"/>
            <w:vAlign w:val="center"/>
          </w:tcPr>
          <w:p w:rsidR="00B368A7" w:rsidRPr="00404C46" w:rsidRDefault="00B368A7" w:rsidP="00136AA9">
            <w:pPr>
              <w:jc w:val="center"/>
              <w:rPr>
                <w:sz w:val="20"/>
                <w:szCs w:val="20"/>
                <w:lang w:val="en-US"/>
              </w:rPr>
            </w:pPr>
            <w:r w:rsidRPr="00404C46">
              <w:rPr>
                <w:sz w:val="20"/>
                <w:szCs w:val="20"/>
                <w:lang w:val="en-US"/>
              </w:rPr>
              <w:t>2018, 2019, 2020, 2021</w:t>
            </w:r>
          </w:p>
        </w:tc>
        <w:tc>
          <w:tcPr>
            <w:tcW w:w="1984" w:type="dxa"/>
            <w:vAlign w:val="center"/>
          </w:tcPr>
          <w:p w:rsidR="00B368A7" w:rsidRPr="00404C46" w:rsidRDefault="00B368A7" w:rsidP="00136AA9">
            <w:pPr>
              <w:jc w:val="center"/>
              <w:rPr>
                <w:sz w:val="20"/>
                <w:szCs w:val="20"/>
              </w:rPr>
            </w:pPr>
            <w:r w:rsidRPr="00404C46">
              <w:rPr>
                <w:sz w:val="20"/>
                <w:szCs w:val="20"/>
              </w:rPr>
              <w:t>ΟΛΕΣ</w:t>
            </w:r>
          </w:p>
        </w:tc>
        <w:tc>
          <w:tcPr>
            <w:tcW w:w="1559" w:type="dxa"/>
            <w:vAlign w:val="center"/>
          </w:tcPr>
          <w:p w:rsidR="00B368A7" w:rsidRPr="00404C46" w:rsidRDefault="00B368A7" w:rsidP="00136AA9">
            <w:pPr>
              <w:jc w:val="center"/>
              <w:rPr>
                <w:sz w:val="20"/>
                <w:szCs w:val="20"/>
              </w:rPr>
            </w:pPr>
            <w:r w:rsidRPr="00404C46">
              <w:rPr>
                <w:sz w:val="20"/>
                <w:szCs w:val="20"/>
              </w:rPr>
              <w:t>500</w:t>
            </w:r>
          </w:p>
        </w:tc>
      </w:tr>
      <w:tr w:rsidR="00B368A7" w:rsidRPr="00404C46" w:rsidTr="00136AA9">
        <w:trPr>
          <w:trHeight w:val="460"/>
        </w:trPr>
        <w:tc>
          <w:tcPr>
            <w:tcW w:w="1701" w:type="dxa"/>
            <w:vMerge/>
            <w:vAlign w:val="center"/>
          </w:tcPr>
          <w:p w:rsidR="00B368A7" w:rsidRPr="00404C46" w:rsidRDefault="00B368A7" w:rsidP="00136AA9">
            <w:pPr>
              <w:jc w:val="center"/>
              <w:rPr>
                <w:sz w:val="20"/>
                <w:szCs w:val="20"/>
              </w:rPr>
            </w:pPr>
          </w:p>
        </w:tc>
        <w:tc>
          <w:tcPr>
            <w:tcW w:w="1843" w:type="dxa"/>
            <w:vMerge w:val="restart"/>
            <w:vAlign w:val="center"/>
          </w:tcPr>
          <w:p w:rsidR="00B368A7" w:rsidRPr="00633AC5" w:rsidRDefault="00B368A7" w:rsidP="00136AA9">
            <w:pPr>
              <w:jc w:val="center"/>
              <w:rPr>
                <w:sz w:val="20"/>
                <w:szCs w:val="20"/>
              </w:rPr>
            </w:pPr>
            <w:r w:rsidRPr="00404C46">
              <w:rPr>
                <w:sz w:val="20"/>
                <w:szCs w:val="20"/>
              </w:rPr>
              <w:t>ΦΥΛΛΟΔΕΤΗΣ (</w:t>
            </w:r>
            <w:proofErr w:type="spellStart"/>
            <w:r w:rsidRPr="00404C46">
              <w:rPr>
                <w:sz w:val="20"/>
                <w:szCs w:val="20"/>
              </w:rPr>
              <w:t>Adoxophyes</w:t>
            </w:r>
            <w:proofErr w:type="spellEnd"/>
            <w:r w:rsidRPr="00404C46">
              <w:rPr>
                <w:sz w:val="20"/>
                <w:szCs w:val="20"/>
              </w:rPr>
              <w:t xml:space="preserve"> </w:t>
            </w:r>
            <w:proofErr w:type="spellStart"/>
            <w:r w:rsidRPr="00404C46">
              <w:rPr>
                <w:sz w:val="20"/>
                <w:szCs w:val="20"/>
              </w:rPr>
              <w:t>orana</w:t>
            </w:r>
            <w:proofErr w:type="spellEnd"/>
            <w:r w:rsidRPr="00404C46">
              <w:rPr>
                <w:sz w:val="20"/>
                <w:szCs w:val="20"/>
              </w:rPr>
              <w:t>)</w:t>
            </w:r>
          </w:p>
        </w:tc>
        <w:tc>
          <w:tcPr>
            <w:tcW w:w="2126" w:type="dxa"/>
            <w:tcBorders>
              <w:bottom w:val="single" w:sz="4" w:space="0" w:color="auto"/>
            </w:tcBorders>
            <w:vAlign w:val="center"/>
          </w:tcPr>
          <w:p w:rsidR="00B368A7" w:rsidRPr="00404C46" w:rsidRDefault="00B368A7" w:rsidP="00136AA9">
            <w:pPr>
              <w:jc w:val="center"/>
              <w:rPr>
                <w:sz w:val="20"/>
                <w:szCs w:val="20"/>
              </w:rPr>
            </w:pPr>
            <w:r w:rsidRPr="00404C46">
              <w:rPr>
                <w:sz w:val="20"/>
                <w:szCs w:val="20"/>
              </w:rPr>
              <w:t>ISONET LR</w:t>
            </w:r>
          </w:p>
        </w:tc>
        <w:tc>
          <w:tcPr>
            <w:tcW w:w="1559" w:type="dxa"/>
            <w:tcBorders>
              <w:bottom w:val="single" w:sz="4" w:space="0" w:color="auto"/>
            </w:tcBorders>
            <w:vAlign w:val="center"/>
          </w:tcPr>
          <w:p w:rsidR="00B368A7" w:rsidRPr="00404C46" w:rsidRDefault="00B368A7" w:rsidP="00136AA9">
            <w:pPr>
              <w:jc w:val="center"/>
              <w:rPr>
                <w:sz w:val="20"/>
                <w:szCs w:val="20"/>
                <w:lang w:val="en-US"/>
              </w:rPr>
            </w:pPr>
            <w:r w:rsidRPr="00404C46">
              <w:rPr>
                <w:sz w:val="20"/>
                <w:szCs w:val="20"/>
                <w:lang w:val="en-US"/>
              </w:rPr>
              <w:t>9081</w:t>
            </w:r>
          </w:p>
        </w:tc>
        <w:tc>
          <w:tcPr>
            <w:tcW w:w="1559" w:type="dxa"/>
            <w:tcBorders>
              <w:bottom w:val="single" w:sz="4" w:space="0" w:color="auto"/>
            </w:tcBorders>
            <w:vAlign w:val="center"/>
          </w:tcPr>
          <w:p w:rsidR="00B368A7" w:rsidRPr="00404C46" w:rsidRDefault="00B368A7" w:rsidP="00136AA9">
            <w:pPr>
              <w:jc w:val="center"/>
              <w:rPr>
                <w:sz w:val="20"/>
                <w:szCs w:val="20"/>
              </w:rPr>
            </w:pPr>
            <w:r w:rsidRPr="00404C46">
              <w:rPr>
                <w:sz w:val="20"/>
                <w:szCs w:val="20"/>
              </w:rPr>
              <w:t>31/8/2021</w:t>
            </w:r>
          </w:p>
        </w:tc>
        <w:tc>
          <w:tcPr>
            <w:tcW w:w="2127" w:type="dxa"/>
            <w:tcBorders>
              <w:bottom w:val="single" w:sz="4" w:space="0" w:color="auto"/>
            </w:tcBorders>
            <w:vAlign w:val="center"/>
          </w:tcPr>
          <w:p w:rsidR="00B368A7" w:rsidRPr="00404C46" w:rsidRDefault="00B368A7" w:rsidP="00136AA9">
            <w:pPr>
              <w:jc w:val="center"/>
              <w:rPr>
                <w:sz w:val="20"/>
                <w:szCs w:val="20"/>
              </w:rPr>
            </w:pPr>
            <w:r w:rsidRPr="00404C46">
              <w:rPr>
                <w:sz w:val="20"/>
                <w:szCs w:val="20"/>
              </w:rPr>
              <w:t>2018, 2019, 2020, 2021</w:t>
            </w:r>
          </w:p>
        </w:tc>
        <w:tc>
          <w:tcPr>
            <w:tcW w:w="1984" w:type="dxa"/>
            <w:tcBorders>
              <w:bottom w:val="single" w:sz="4" w:space="0" w:color="auto"/>
            </w:tcBorders>
            <w:vAlign w:val="center"/>
          </w:tcPr>
          <w:p w:rsidR="00B368A7" w:rsidRPr="00404C46" w:rsidRDefault="00B368A7" w:rsidP="00136AA9">
            <w:pPr>
              <w:pStyle w:val="Default"/>
              <w:jc w:val="center"/>
              <w:rPr>
                <w:rFonts w:asciiTheme="minorHAnsi" w:hAnsiTheme="minorHAnsi"/>
                <w:sz w:val="20"/>
                <w:szCs w:val="20"/>
                <w:lang w:val="en-US"/>
              </w:rPr>
            </w:pPr>
            <w:r w:rsidRPr="00404C46">
              <w:rPr>
                <w:rFonts w:asciiTheme="minorHAnsi" w:hAnsiTheme="minorHAnsi"/>
                <w:sz w:val="20"/>
                <w:szCs w:val="20"/>
              </w:rPr>
              <w:t>ΟΛΕΣ</w:t>
            </w:r>
          </w:p>
        </w:tc>
        <w:tc>
          <w:tcPr>
            <w:tcW w:w="1559" w:type="dxa"/>
            <w:tcBorders>
              <w:bottom w:val="single" w:sz="4" w:space="0" w:color="auto"/>
            </w:tcBorders>
            <w:vAlign w:val="center"/>
          </w:tcPr>
          <w:p w:rsidR="00B368A7" w:rsidRPr="00404C46" w:rsidRDefault="00B368A7" w:rsidP="00136AA9">
            <w:pPr>
              <w:jc w:val="center"/>
              <w:rPr>
                <w:sz w:val="20"/>
                <w:szCs w:val="20"/>
              </w:rPr>
            </w:pPr>
            <w:r w:rsidRPr="00404C46">
              <w:rPr>
                <w:sz w:val="20"/>
                <w:szCs w:val="20"/>
              </w:rPr>
              <w:t>300</w:t>
            </w:r>
          </w:p>
        </w:tc>
      </w:tr>
      <w:tr w:rsidR="00B368A7" w:rsidRPr="00404C46" w:rsidTr="00136AA9">
        <w:trPr>
          <w:trHeight w:val="858"/>
        </w:trPr>
        <w:tc>
          <w:tcPr>
            <w:tcW w:w="1701" w:type="dxa"/>
            <w:vMerge/>
            <w:tcBorders>
              <w:bottom w:val="single" w:sz="4" w:space="0" w:color="auto"/>
            </w:tcBorders>
            <w:vAlign w:val="center"/>
          </w:tcPr>
          <w:p w:rsidR="00B368A7" w:rsidRPr="00404C46" w:rsidRDefault="00B368A7" w:rsidP="00136AA9">
            <w:pPr>
              <w:jc w:val="center"/>
              <w:rPr>
                <w:sz w:val="20"/>
                <w:szCs w:val="20"/>
              </w:rPr>
            </w:pPr>
          </w:p>
        </w:tc>
        <w:tc>
          <w:tcPr>
            <w:tcW w:w="1843" w:type="dxa"/>
            <w:vMerge/>
            <w:tcBorders>
              <w:bottom w:val="single" w:sz="4" w:space="0" w:color="auto"/>
            </w:tcBorders>
            <w:vAlign w:val="center"/>
          </w:tcPr>
          <w:p w:rsidR="00B368A7" w:rsidRPr="00404C46" w:rsidRDefault="00B368A7" w:rsidP="00136AA9">
            <w:pPr>
              <w:jc w:val="center"/>
              <w:rPr>
                <w:sz w:val="20"/>
                <w:szCs w:val="20"/>
              </w:rPr>
            </w:pPr>
          </w:p>
        </w:tc>
        <w:tc>
          <w:tcPr>
            <w:tcW w:w="2126" w:type="dxa"/>
            <w:tcBorders>
              <w:bottom w:val="single" w:sz="4" w:space="0" w:color="auto"/>
            </w:tcBorders>
            <w:vAlign w:val="center"/>
          </w:tcPr>
          <w:p w:rsidR="00B368A7" w:rsidRPr="00B02C6D" w:rsidRDefault="00B368A7" w:rsidP="00136AA9">
            <w:pPr>
              <w:jc w:val="center"/>
              <w:rPr>
                <w:sz w:val="20"/>
                <w:szCs w:val="20"/>
              </w:rPr>
            </w:pPr>
            <w:r w:rsidRPr="00404C46">
              <w:rPr>
                <w:sz w:val="20"/>
                <w:szCs w:val="20"/>
              </w:rPr>
              <w:t>RAK 3+4</w:t>
            </w:r>
          </w:p>
        </w:tc>
        <w:tc>
          <w:tcPr>
            <w:tcW w:w="1559" w:type="dxa"/>
            <w:tcBorders>
              <w:bottom w:val="single" w:sz="4" w:space="0" w:color="auto"/>
            </w:tcBorders>
            <w:vAlign w:val="center"/>
          </w:tcPr>
          <w:p w:rsidR="00B368A7" w:rsidRPr="00404C46" w:rsidRDefault="00B368A7" w:rsidP="00136AA9">
            <w:pPr>
              <w:jc w:val="center"/>
              <w:rPr>
                <w:sz w:val="20"/>
                <w:szCs w:val="20"/>
              </w:rPr>
            </w:pPr>
            <w:r w:rsidRPr="00404C46">
              <w:rPr>
                <w:sz w:val="20"/>
                <w:szCs w:val="20"/>
              </w:rPr>
              <w:t>9083</w:t>
            </w:r>
          </w:p>
        </w:tc>
        <w:tc>
          <w:tcPr>
            <w:tcW w:w="1559" w:type="dxa"/>
            <w:tcBorders>
              <w:bottom w:val="single" w:sz="4" w:space="0" w:color="auto"/>
            </w:tcBorders>
            <w:vAlign w:val="center"/>
          </w:tcPr>
          <w:p w:rsidR="00B368A7" w:rsidRPr="00404C46" w:rsidRDefault="00B368A7" w:rsidP="00136AA9">
            <w:pPr>
              <w:jc w:val="center"/>
              <w:rPr>
                <w:sz w:val="20"/>
                <w:szCs w:val="20"/>
                <w:lang w:val="en-US"/>
              </w:rPr>
            </w:pPr>
            <w:r w:rsidRPr="00404C46">
              <w:rPr>
                <w:sz w:val="20"/>
                <w:szCs w:val="20"/>
                <w:lang w:val="en-US"/>
              </w:rPr>
              <w:t>31/8/2021</w:t>
            </w:r>
          </w:p>
        </w:tc>
        <w:tc>
          <w:tcPr>
            <w:tcW w:w="2127" w:type="dxa"/>
            <w:tcBorders>
              <w:bottom w:val="single" w:sz="4" w:space="0" w:color="auto"/>
            </w:tcBorders>
            <w:vAlign w:val="center"/>
          </w:tcPr>
          <w:p w:rsidR="00B368A7" w:rsidRPr="00404C46" w:rsidRDefault="00B368A7" w:rsidP="00136AA9">
            <w:pPr>
              <w:jc w:val="center"/>
              <w:rPr>
                <w:sz w:val="20"/>
                <w:szCs w:val="20"/>
                <w:lang w:val="en-US"/>
              </w:rPr>
            </w:pPr>
            <w:r w:rsidRPr="00404C46">
              <w:rPr>
                <w:sz w:val="20"/>
                <w:szCs w:val="20"/>
                <w:lang w:val="en-US"/>
              </w:rPr>
              <w:t>2018, 2019, 2020, 2021</w:t>
            </w:r>
          </w:p>
        </w:tc>
        <w:tc>
          <w:tcPr>
            <w:tcW w:w="1984" w:type="dxa"/>
            <w:tcBorders>
              <w:bottom w:val="single" w:sz="4" w:space="0" w:color="auto"/>
            </w:tcBorders>
            <w:vAlign w:val="center"/>
          </w:tcPr>
          <w:p w:rsidR="00B368A7" w:rsidRPr="00404C46" w:rsidRDefault="00B368A7" w:rsidP="00136AA9">
            <w:pPr>
              <w:jc w:val="center"/>
              <w:rPr>
                <w:sz w:val="20"/>
                <w:szCs w:val="20"/>
              </w:rPr>
            </w:pPr>
            <w:r w:rsidRPr="00404C46">
              <w:rPr>
                <w:sz w:val="20"/>
                <w:szCs w:val="20"/>
              </w:rPr>
              <w:t>ΟΛΕΣ</w:t>
            </w:r>
          </w:p>
        </w:tc>
        <w:tc>
          <w:tcPr>
            <w:tcW w:w="1559" w:type="dxa"/>
            <w:tcBorders>
              <w:bottom w:val="single" w:sz="4" w:space="0" w:color="auto"/>
            </w:tcBorders>
            <w:vAlign w:val="center"/>
          </w:tcPr>
          <w:p w:rsidR="00B368A7" w:rsidRPr="0045087E" w:rsidRDefault="00B368A7" w:rsidP="00136AA9">
            <w:pPr>
              <w:jc w:val="center"/>
              <w:rPr>
                <w:sz w:val="20"/>
                <w:szCs w:val="20"/>
              </w:rPr>
            </w:pPr>
            <w:r w:rsidRPr="00404C46">
              <w:rPr>
                <w:sz w:val="20"/>
                <w:szCs w:val="20"/>
                <w:lang w:val="en-US"/>
              </w:rPr>
              <w:t>500</w:t>
            </w:r>
          </w:p>
        </w:tc>
      </w:tr>
      <w:tr w:rsidR="00B368A7" w:rsidRPr="00404C46" w:rsidTr="00136AA9">
        <w:trPr>
          <w:trHeight w:val="548"/>
        </w:trPr>
        <w:tc>
          <w:tcPr>
            <w:tcW w:w="1701" w:type="dxa"/>
            <w:vMerge w:val="restart"/>
            <w:shd w:val="pct12" w:color="auto" w:fill="FFFFFF" w:themeFill="background1"/>
            <w:vAlign w:val="center"/>
          </w:tcPr>
          <w:p w:rsidR="00B368A7" w:rsidRPr="005F4AAE" w:rsidRDefault="00B368A7" w:rsidP="00136AA9">
            <w:pPr>
              <w:jc w:val="center"/>
              <w:rPr>
                <w:sz w:val="20"/>
                <w:szCs w:val="20"/>
              </w:rPr>
            </w:pPr>
          </w:p>
          <w:p w:rsidR="00B368A7" w:rsidRPr="005F4AAE" w:rsidRDefault="00B368A7" w:rsidP="00136AA9">
            <w:pPr>
              <w:jc w:val="center"/>
              <w:rPr>
                <w:b/>
                <w:sz w:val="20"/>
                <w:szCs w:val="20"/>
              </w:rPr>
            </w:pPr>
            <w:r w:rsidRPr="005F4AAE">
              <w:rPr>
                <w:b/>
                <w:sz w:val="20"/>
                <w:szCs w:val="20"/>
              </w:rPr>
              <w:t>ΝΕΚΤΑΡΙΝΙΑ</w:t>
            </w:r>
          </w:p>
        </w:tc>
        <w:tc>
          <w:tcPr>
            <w:tcW w:w="1843" w:type="dxa"/>
            <w:vMerge w:val="restart"/>
            <w:shd w:val="pct12" w:color="auto" w:fill="FFFFFF" w:themeFill="background1"/>
            <w:vAlign w:val="center"/>
          </w:tcPr>
          <w:p w:rsidR="00B368A7" w:rsidRPr="00404C46" w:rsidRDefault="00B368A7" w:rsidP="00136AA9">
            <w:pPr>
              <w:jc w:val="center"/>
              <w:rPr>
                <w:sz w:val="20"/>
                <w:szCs w:val="20"/>
              </w:rPr>
            </w:pPr>
            <w:r w:rsidRPr="00404C46">
              <w:rPr>
                <w:sz w:val="20"/>
                <w:szCs w:val="20"/>
              </w:rPr>
              <w:t>ΚΑΡΠΟΚΑΨΑ (</w:t>
            </w:r>
            <w:proofErr w:type="spellStart"/>
            <w:r w:rsidRPr="00404C46">
              <w:rPr>
                <w:sz w:val="20"/>
                <w:szCs w:val="20"/>
              </w:rPr>
              <w:t>Grapholitha</w:t>
            </w:r>
            <w:proofErr w:type="spellEnd"/>
            <w:r w:rsidRPr="00404C46">
              <w:rPr>
                <w:sz w:val="20"/>
                <w:szCs w:val="20"/>
              </w:rPr>
              <w:t xml:space="preserve"> </w:t>
            </w:r>
            <w:proofErr w:type="spellStart"/>
            <w:r w:rsidRPr="00404C46">
              <w:rPr>
                <w:sz w:val="20"/>
                <w:szCs w:val="20"/>
              </w:rPr>
              <w:t>molesta</w:t>
            </w:r>
            <w:proofErr w:type="spellEnd"/>
            <w:r w:rsidRPr="00404C46">
              <w:rPr>
                <w:sz w:val="20"/>
                <w:szCs w:val="20"/>
              </w:rPr>
              <w:t>)</w:t>
            </w:r>
          </w:p>
        </w:tc>
        <w:tc>
          <w:tcPr>
            <w:tcW w:w="2126"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ISOMATE A/OFM</w:t>
            </w:r>
          </w:p>
        </w:tc>
        <w:tc>
          <w:tcPr>
            <w:tcW w:w="1559"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9065</w:t>
            </w:r>
          </w:p>
        </w:tc>
        <w:tc>
          <w:tcPr>
            <w:tcW w:w="1559"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31/8/2019</w:t>
            </w:r>
          </w:p>
        </w:tc>
        <w:tc>
          <w:tcPr>
            <w:tcW w:w="2127"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2018, 2019</w:t>
            </w:r>
          </w:p>
        </w:tc>
        <w:tc>
          <w:tcPr>
            <w:tcW w:w="1984"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ΟΛΕΣ</w:t>
            </w:r>
          </w:p>
        </w:tc>
        <w:tc>
          <w:tcPr>
            <w:tcW w:w="1559" w:type="dxa"/>
            <w:shd w:val="pct12" w:color="auto" w:fill="FFFFFF" w:themeFill="background1"/>
            <w:vAlign w:val="center"/>
          </w:tcPr>
          <w:p w:rsidR="00B368A7" w:rsidRPr="00404C46" w:rsidRDefault="00B368A7" w:rsidP="00136AA9">
            <w:pPr>
              <w:jc w:val="center"/>
              <w:rPr>
                <w:sz w:val="20"/>
                <w:szCs w:val="20"/>
                <w:lang w:val="en-US"/>
              </w:rPr>
            </w:pPr>
            <w:r w:rsidRPr="00404C46">
              <w:rPr>
                <w:sz w:val="20"/>
                <w:szCs w:val="20"/>
                <w:lang w:val="en-US"/>
              </w:rPr>
              <w:t>800</w:t>
            </w:r>
          </w:p>
        </w:tc>
      </w:tr>
      <w:tr w:rsidR="00B368A7" w:rsidRPr="00404C46" w:rsidTr="00136AA9">
        <w:trPr>
          <w:trHeight w:val="548"/>
        </w:trPr>
        <w:tc>
          <w:tcPr>
            <w:tcW w:w="1701" w:type="dxa"/>
            <w:vMerge/>
            <w:shd w:val="pct12" w:color="auto" w:fill="FFFFFF" w:themeFill="background1"/>
            <w:vAlign w:val="center"/>
          </w:tcPr>
          <w:p w:rsidR="00B368A7" w:rsidRPr="00404C46" w:rsidRDefault="00B368A7" w:rsidP="00136AA9">
            <w:pPr>
              <w:jc w:val="center"/>
              <w:rPr>
                <w:sz w:val="20"/>
                <w:szCs w:val="20"/>
              </w:rPr>
            </w:pPr>
          </w:p>
        </w:tc>
        <w:tc>
          <w:tcPr>
            <w:tcW w:w="1843" w:type="dxa"/>
            <w:vMerge/>
            <w:shd w:val="pct12" w:color="auto" w:fill="FFFFFF" w:themeFill="background1"/>
            <w:vAlign w:val="center"/>
          </w:tcPr>
          <w:p w:rsidR="00B368A7" w:rsidRPr="00404C46" w:rsidRDefault="00B368A7" w:rsidP="00136AA9">
            <w:pPr>
              <w:jc w:val="center"/>
              <w:rPr>
                <w:sz w:val="20"/>
                <w:szCs w:val="20"/>
              </w:rPr>
            </w:pPr>
          </w:p>
        </w:tc>
        <w:tc>
          <w:tcPr>
            <w:tcW w:w="2126" w:type="dxa"/>
            <w:shd w:val="pct12" w:color="auto" w:fill="FFFFFF" w:themeFill="background1"/>
            <w:vAlign w:val="center"/>
          </w:tcPr>
          <w:p w:rsidR="00B368A7" w:rsidRPr="00FC1845" w:rsidRDefault="00B368A7" w:rsidP="00136AA9">
            <w:pPr>
              <w:jc w:val="center"/>
              <w:rPr>
                <w:sz w:val="20"/>
                <w:szCs w:val="20"/>
              </w:rPr>
            </w:pPr>
            <w:proofErr w:type="spellStart"/>
            <w:r w:rsidRPr="00FC1845">
              <w:rPr>
                <w:sz w:val="20"/>
                <w:szCs w:val="20"/>
                <w:lang w:val="en-US"/>
              </w:rPr>
              <w:t>CheckMate</w:t>
            </w:r>
            <w:proofErr w:type="spellEnd"/>
            <w:r w:rsidRPr="00FC1845">
              <w:rPr>
                <w:sz w:val="20"/>
                <w:szCs w:val="20"/>
                <w:lang w:val="en-US"/>
              </w:rPr>
              <w:t>® Puffer® OFM</w:t>
            </w:r>
          </w:p>
        </w:tc>
        <w:tc>
          <w:tcPr>
            <w:tcW w:w="1559" w:type="dxa"/>
            <w:shd w:val="pct12" w:color="auto" w:fill="FFFFFF" w:themeFill="background1"/>
            <w:vAlign w:val="center"/>
          </w:tcPr>
          <w:p w:rsidR="00B368A7" w:rsidRPr="00FC1845" w:rsidRDefault="00B368A7" w:rsidP="00136AA9">
            <w:pPr>
              <w:jc w:val="center"/>
              <w:rPr>
                <w:sz w:val="20"/>
                <w:szCs w:val="20"/>
              </w:rPr>
            </w:pPr>
            <w:r w:rsidRPr="00FC1845">
              <w:rPr>
                <w:sz w:val="20"/>
                <w:szCs w:val="20"/>
              </w:rPr>
              <w:t>9077</w:t>
            </w:r>
          </w:p>
        </w:tc>
        <w:tc>
          <w:tcPr>
            <w:tcW w:w="1559" w:type="dxa"/>
            <w:shd w:val="pct12" w:color="auto" w:fill="FFFFFF" w:themeFill="background1"/>
            <w:vAlign w:val="center"/>
          </w:tcPr>
          <w:p w:rsidR="00B368A7" w:rsidRPr="00FC1845" w:rsidRDefault="00B368A7" w:rsidP="00136AA9">
            <w:pPr>
              <w:jc w:val="center"/>
              <w:rPr>
                <w:sz w:val="20"/>
                <w:szCs w:val="20"/>
              </w:rPr>
            </w:pPr>
            <w:r w:rsidRPr="00FC1845">
              <w:rPr>
                <w:sz w:val="20"/>
                <w:szCs w:val="20"/>
              </w:rPr>
              <w:t>31</w:t>
            </w:r>
            <w:r w:rsidRPr="00FC1845">
              <w:rPr>
                <w:sz w:val="20"/>
                <w:szCs w:val="20"/>
                <w:lang w:val="en-US"/>
              </w:rPr>
              <w:t>/</w:t>
            </w:r>
            <w:r w:rsidRPr="00FC1845">
              <w:rPr>
                <w:sz w:val="20"/>
                <w:szCs w:val="20"/>
              </w:rPr>
              <w:t>8</w:t>
            </w:r>
            <w:r w:rsidRPr="00FC1845">
              <w:rPr>
                <w:sz w:val="20"/>
                <w:szCs w:val="20"/>
                <w:lang w:val="en-US"/>
              </w:rPr>
              <w:t>/</w:t>
            </w:r>
            <w:r w:rsidRPr="00FC1845">
              <w:rPr>
                <w:sz w:val="20"/>
                <w:szCs w:val="20"/>
              </w:rPr>
              <w:t>2020</w:t>
            </w:r>
          </w:p>
        </w:tc>
        <w:tc>
          <w:tcPr>
            <w:tcW w:w="2127" w:type="dxa"/>
            <w:shd w:val="pct12" w:color="auto" w:fill="FFFFFF" w:themeFill="background1"/>
            <w:vAlign w:val="center"/>
          </w:tcPr>
          <w:p w:rsidR="00B368A7" w:rsidRPr="00404C46" w:rsidRDefault="00B368A7" w:rsidP="00136AA9">
            <w:pPr>
              <w:jc w:val="center"/>
              <w:rPr>
                <w:sz w:val="20"/>
                <w:szCs w:val="20"/>
                <w:lang w:val="en-US"/>
              </w:rPr>
            </w:pPr>
            <w:r w:rsidRPr="00404C46">
              <w:rPr>
                <w:sz w:val="20"/>
                <w:szCs w:val="20"/>
                <w:lang w:val="en-US"/>
              </w:rPr>
              <w:t>2018, 2019, 2020</w:t>
            </w:r>
          </w:p>
        </w:tc>
        <w:tc>
          <w:tcPr>
            <w:tcW w:w="1984"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ΟΛΕΣ</w:t>
            </w:r>
          </w:p>
        </w:tc>
        <w:tc>
          <w:tcPr>
            <w:tcW w:w="1559" w:type="dxa"/>
            <w:shd w:val="pct12" w:color="auto" w:fill="FFFFFF" w:themeFill="background1"/>
            <w:vAlign w:val="center"/>
          </w:tcPr>
          <w:p w:rsidR="00B368A7" w:rsidRPr="00404C46" w:rsidRDefault="00B368A7" w:rsidP="00136AA9">
            <w:pPr>
              <w:jc w:val="center"/>
              <w:rPr>
                <w:sz w:val="20"/>
                <w:szCs w:val="20"/>
                <w:lang w:val="en-US"/>
              </w:rPr>
            </w:pPr>
            <w:r w:rsidRPr="00404C46">
              <w:rPr>
                <w:sz w:val="20"/>
                <w:szCs w:val="20"/>
                <w:lang w:val="en-US"/>
              </w:rPr>
              <w:t>2</w:t>
            </w:r>
          </w:p>
        </w:tc>
      </w:tr>
      <w:tr w:rsidR="00B368A7" w:rsidRPr="00404C46" w:rsidTr="00136AA9">
        <w:trPr>
          <w:trHeight w:val="548"/>
        </w:trPr>
        <w:tc>
          <w:tcPr>
            <w:tcW w:w="1701" w:type="dxa"/>
            <w:vMerge/>
            <w:shd w:val="pct12" w:color="auto" w:fill="FFFFFF" w:themeFill="background1"/>
            <w:vAlign w:val="center"/>
          </w:tcPr>
          <w:p w:rsidR="00B368A7" w:rsidRPr="00404C46" w:rsidRDefault="00B368A7" w:rsidP="00136AA9">
            <w:pPr>
              <w:jc w:val="center"/>
              <w:rPr>
                <w:sz w:val="20"/>
                <w:szCs w:val="20"/>
              </w:rPr>
            </w:pPr>
          </w:p>
        </w:tc>
        <w:tc>
          <w:tcPr>
            <w:tcW w:w="1843" w:type="dxa"/>
            <w:vMerge/>
            <w:shd w:val="pct12" w:color="auto" w:fill="FFFFFF" w:themeFill="background1"/>
            <w:vAlign w:val="center"/>
          </w:tcPr>
          <w:p w:rsidR="00B368A7" w:rsidRPr="00404C46" w:rsidRDefault="00B368A7" w:rsidP="00136AA9">
            <w:pPr>
              <w:jc w:val="center"/>
              <w:rPr>
                <w:sz w:val="20"/>
                <w:szCs w:val="20"/>
              </w:rPr>
            </w:pPr>
          </w:p>
        </w:tc>
        <w:tc>
          <w:tcPr>
            <w:tcW w:w="2126" w:type="dxa"/>
            <w:shd w:val="pct12" w:color="auto" w:fill="FFFFFF" w:themeFill="background1"/>
            <w:vAlign w:val="center"/>
          </w:tcPr>
          <w:p w:rsidR="00B368A7" w:rsidRPr="00FC1845" w:rsidRDefault="00B368A7" w:rsidP="00136AA9">
            <w:pPr>
              <w:jc w:val="center"/>
              <w:rPr>
                <w:sz w:val="20"/>
                <w:szCs w:val="20"/>
              </w:rPr>
            </w:pPr>
            <w:r w:rsidRPr="00FC1845">
              <w:rPr>
                <w:sz w:val="20"/>
                <w:szCs w:val="20"/>
                <w:lang w:val="en-US"/>
              </w:rPr>
              <w:t>RAK 5+6</w:t>
            </w:r>
          </w:p>
        </w:tc>
        <w:tc>
          <w:tcPr>
            <w:tcW w:w="1559" w:type="dxa"/>
            <w:shd w:val="pct12" w:color="auto" w:fill="FFFFFF" w:themeFill="background1"/>
            <w:vAlign w:val="center"/>
          </w:tcPr>
          <w:p w:rsidR="00B368A7" w:rsidRPr="00FC1845" w:rsidRDefault="00B368A7" w:rsidP="00136AA9">
            <w:pPr>
              <w:jc w:val="center"/>
              <w:rPr>
                <w:sz w:val="20"/>
                <w:szCs w:val="20"/>
                <w:lang w:val="en-US"/>
              </w:rPr>
            </w:pPr>
            <w:r w:rsidRPr="00FC1845">
              <w:rPr>
                <w:sz w:val="20"/>
                <w:szCs w:val="20"/>
                <w:lang w:val="en-US"/>
              </w:rPr>
              <w:t>9084</w:t>
            </w:r>
          </w:p>
        </w:tc>
        <w:tc>
          <w:tcPr>
            <w:tcW w:w="1559" w:type="dxa"/>
            <w:shd w:val="pct12" w:color="auto" w:fill="FFFFFF" w:themeFill="background1"/>
            <w:vAlign w:val="center"/>
          </w:tcPr>
          <w:p w:rsidR="00B368A7" w:rsidRPr="00FC1845" w:rsidRDefault="00B368A7" w:rsidP="00136AA9">
            <w:pPr>
              <w:jc w:val="center"/>
              <w:rPr>
                <w:sz w:val="20"/>
                <w:szCs w:val="20"/>
              </w:rPr>
            </w:pPr>
            <w:r w:rsidRPr="00FC1845">
              <w:rPr>
                <w:sz w:val="20"/>
                <w:szCs w:val="20"/>
              </w:rPr>
              <w:t>31/8/2021</w:t>
            </w:r>
          </w:p>
        </w:tc>
        <w:tc>
          <w:tcPr>
            <w:tcW w:w="2127" w:type="dxa"/>
            <w:shd w:val="pct12" w:color="auto" w:fill="FFFFFF" w:themeFill="background1"/>
            <w:vAlign w:val="center"/>
          </w:tcPr>
          <w:p w:rsidR="00B368A7" w:rsidRPr="00404C46" w:rsidRDefault="00B368A7" w:rsidP="00136AA9">
            <w:pPr>
              <w:jc w:val="center"/>
              <w:rPr>
                <w:sz w:val="20"/>
                <w:szCs w:val="20"/>
                <w:lang w:val="en-US"/>
              </w:rPr>
            </w:pPr>
            <w:r w:rsidRPr="00404C46">
              <w:rPr>
                <w:sz w:val="20"/>
                <w:szCs w:val="20"/>
                <w:lang w:val="en-US"/>
              </w:rPr>
              <w:t>2018, 2019, 2020, 2021</w:t>
            </w:r>
          </w:p>
        </w:tc>
        <w:tc>
          <w:tcPr>
            <w:tcW w:w="1984"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ΟΛΕΣ</w:t>
            </w:r>
          </w:p>
        </w:tc>
        <w:tc>
          <w:tcPr>
            <w:tcW w:w="1559"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500</w:t>
            </w:r>
          </w:p>
        </w:tc>
      </w:tr>
      <w:tr w:rsidR="00B368A7" w:rsidRPr="00404C46" w:rsidTr="00136AA9">
        <w:trPr>
          <w:trHeight w:val="548"/>
        </w:trPr>
        <w:tc>
          <w:tcPr>
            <w:tcW w:w="1701" w:type="dxa"/>
            <w:vMerge/>
            <w:shd w:val="pct12" w:color="auto" w:fill="FFFFFF" w:themeFill="background1"/>
            <w:vAlign w:val="center"/>
          </w:tcPr>
          <w:p w:rsidR="00B368A7" w:rsidRPr="00404C46" w:rsidRDefault="00B368A7" w:rsidP="00136AA9">
            <w:pPr>
              <w:jc w:val="center"/>
              <w:rPr>
                <w:sz w:val="20"/>
                <w:szCs w:val="20"/>
              </w:rPr>
            </w:pPr>
          </w:p>
        </w:tc>
        <w:tc>
          <w:tcPr>
            <w:tcW w:w="1843" w:type="dxa"/>
            <w:vMerge w:val="restart"/>
            <w:shd w:val="pct12" w:color="auto" w:fill="FFFFFF" w:themeFill="background1"/>
            <w:vAlign w:val="center"/>
          </w:tcPr>
          <w:p w:rsidR="00136AA9" w:rsidRDefault="00B368A7" w:rsidP="00136AA9">
            <w:pPr>
              <w:jc w:val="center"/>
              <w:rPr>
                <w:sz w:val="20"/>
                <w:szCs w:val="20"/>
                <w:lang w:val="en-US"/>
              </w:rPr>
            </w:pPr>
            <w:r w:rsidRPr="00404C46">
              <w:rPr>
                <w:sz w:val="20"/>
                <w:szCs w:val="20"/>
              </w:rPr>
              <w:t>ΑΝΑΡΣΙΑ</w:t>
            </w:r>
          </w:p>
          <w:p w:rsidR="00B368A7" w:rsidRPr="00404C46" w:rsidRDefault="00B368A7" w:rsidP="00136AA9">
            <w:pPr>
              <w:jc w:val="center"/>
              <w:rPr>
                <w:sz w:val="20"/>
                <w:szCs w:val="20"/>
              </w:rPr>
            </w:pPr>
            <w:r w:rsidRPr="00404C46">
              <w:rPr>
                <w:sz w:val="20"/>
                <w:szCs w:val="20"/>
              </w:rPr>
              <w:t>(</w:t>
            </w:r>
            <w:proofErr w:type="spellStart"/>
            <w:r w:rsidRPr="00404C46">
              <w:rPr>
                <w:sz w:val="20"/>
                <w:szCs w:val="20"/>
              </w:rPr>
              <w:t>Anarsia</w:t>
            </w:r>
            <w:proofErr w:type="spellEnd"/>
            <w:r w:rsidRPr="00404C46">
              <w:rPr>
                <w:sz w:val="20"/>
                <w:szCs w:val="20"/>
              </w:rPr>
              <w:t xml:space="preserve"> </w:t>
            </w:r>
            <w:proofErr w:type="spellStart"/>
            <w:r w:rsidRPr="00404C46">
              <w:rPr>
                <w:sz w:val="20"/>
                <w:szCs w:val="20"/>
              </w:rPr>
              <w:t>lineatella</w:t>
            </w:r>
            <w:proofErr w:type="spellEnd"/>
            <w:r w:rsidRPr="00404C46">
              <w:rPr>
                <w:sz w:val="20"/>
                <w:szCs w:val="20"/>
              </w:rPr>
              <w:t>)</w:t>
            </w:r>
          </w:p>
        </w:tc>
        <w:tc>
          <w:tcPr>
            <w:tcW w:w="2126" w:type="dxa"/>
            <w:shd w:val="pct12" w:color="auto" w:fill="FFFFFF" w:themeFill="background1"/>
            <w:vAlign w:val="center"/>
          </w:tcPr>
          <w:p w:rsidR="00B368A7" w:rsidRPr="00FC1845" w:rsidRDefault="00B368A7" w:rsidP="00136AA9">
            <w:pPr>
              <w:jc w:val="center"/>
              <w:rPr>
                <w:sz w:val="20"/>
                <w:szCs w:val="20"/>
              </w:rPr>
            </w:pPr>
            <w:r w:rsidRPr="00FC1845">
              <w:rPr>
                <w:sz w:val="20"/>
                <w:szCs w:val="20"/>
              </w:rPr>
              <w:t>ISOMATE A/OFM</w:t>
            </w:r>
          </w:p>
        </w:tc>
        <w:tc>
          <w:tcPr>
            <w:tcW w:w="1559" w:type="dxa"/>
            <w:shd w:val="pct12" w:color="auto" w:fill="FFFFFF" w:themeFill="background1"/>
            <w:vAlign w:val="center"/>
          </w:tcPr>
          <w:p w:rsidR="00B368A7" w:rsidRPr="00FC1845" w:rsidRDefault="00B368A7" w:rsidP="00136AA9">
            <w:pPr>
              <w:jc w:val="center"/>
              <w:rPr>
                <w:sz w:val="20"/>
                <w:szCs w:val="20"/>
              </w:rPr>
            </w:pPr>
            <w:r w:rsidRPr="00FC1845">
              <w:rPr>
                <w:sz w:val="20"/>
                <w:szCs w:val="20"/>
              </w:rPr>
              <w:t>9065</w:t>
            </w:r>
          </w:p>
        </w:tc>
        <w:tc>
          <w:tcPr>
            <w:tcW w:w="1559" w:type="dxa"/>
            <w:shd w:val="pct12" w:color="auto" w:fill="FFFFFF" w:themeFill="background1"/>
            <w:vAlign w:val="center"/>
          </w:tcPr>
          <w:p w:rsidR="00B368A7" w:rsidRPr="00FC1845" w:rsidRDefault="00B368A7" w:rsidP="00136AA9">
            <w:pPr>
              <w:jc w:val="center"/>
              <w:rPr>
                <w:sz w:val="20"/>
                <w:szCs w:val="20"/>
              </w:rPr>
            </w:pPr>
            <w:r w:rsidRPr="00FC1845">
              <w:rPr>
                <w:sz w:val="20"/>
                <w:szCs w:val="20"/>
              </w:rPr>
              <w:t>31/8/2019</w:t>
            </w:r>
          </w:p>
        </w:tc>
        <w:tc>
          <w:tcPr>
            <w:tcW w:w="2127"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2018, 2019</w:t>
            </w:r>
          </w:p>
        </w:tc>
        <w:tc>
          <w:tcPr>
            <w:tcW w:w="1984"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ΟΛΕΣ</w:t>
            </w:r>
          </w:p>
        </w:tc>
        <w:tc>
          <w:tcPr>
            <w:tcW w:w="1559"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800</w:t>
            </w:r>
          </w:p>
        </w:tc>
      </w:tr>
      <w:tr w:rsidR="00B368A7" w:rsidRPr="00404C46" w:rsidTr="00136AA9">
        <w:trPr>
          <w:trHeight w:val="548"/>
        </w:trPr>
        <w:tc>
          <w:tcPr>
            <w:tcW w:w="1701" w:type="dxa"/>
            <w:vMerge/>
            <w:shd w:val="pct12" w:color="auto" w:fill="FFFFFF" w:themeFill="background1"/>
            <w:vAlign w:val="center"/>
          </w:tcPr>
          <w:p w:rsidR="00B368A7" w:rsidRPr="00404C46" w:rsidRDefault="00B368A7" w:rsidP="00136AA9">
            <w:pPr>
              <w:jc w:val="center"/>
              <w:rPr>
                <w:sz w:val="20"/>
                <w:szCs w:val="20"/>
              </w:rPr>
            </w:pPr>
          </w:p>
        </w:tc>
        <w:tc>
          <w:tcPr>
            <w:tcW w:w="1843" w:type="dxa"/>
            <w:vMerge/>
            <w:shd w:val="pct12" w:color="auto" w:fill="FFFFFF" w:themeFill="background1"/>
            <w:vAlign w:val="center"/>
          </w:tcPr>
          <w:p w:rsidR="00B368A7" w:rsidRPr="00404C46" w:rsidRDefault="00B368A7" w:rsidP="00136AA9">
            <w:pPr>
              <w:jc w:val="center"/>
              <w:rPr>
                <w:sz w:val="20"/>
                <w:szCs w:val="20"/>
              </w:rPr>
            </w:pPr>
          </w:p>
        </w:tc>
        <w:tc>
          <w:tcPr>
            <w:tcW w:w="2126" w:type="dxa"/>
            <w:shd w:val="pct12" w:color="auto" w:fill="FFFFFF" w:themeFill="background1"/>
            <w:vAlign w:val="center"/>
          </w:tcPr>
          <w:p w:rsidR="00B368A7" w:rsidRPr="00FC1845" w:rsidRDefault="00B368A7" w:rsidP="00136AA9">
            <w:pPr>
              <w:jc w:val="center"/>
              <w:rPr>
                <w:sz w:val="20"/>
                <w:szCs w:val="20"/>
              </w:rPr>
            </w:pPr>
            <w:r w:rsidRPr="00FC1845">
              <w:rPr>
                <w:sz w:val="20"/>
                <w:szCs w:val="20"/>
              </w:rPr>
              <w:t>ISONET Α</w:t>
            </w:r>
          </w:p>
        </w:tc>
        <w:tc>
          <w:tcPr>
            <w:tcW w:w="1559" w:type="dxa"/>
            <w:shd w:val="pct12" w:color="auto" w:fill="FFFFFF" w:themeFill="background1"/>
            <w:vAlign w:val="center"/>
          </w:tcPr>
          <w:p w:rsidR="00B368A7" w:rsidRPr="00FC1845" w:rsidRDefault="00B368A7" w:rsidP="00136AA9">
            <w:pPr>
              <w:jc w:val="center"/>
              <w:rPr>
                <w:sz w:val="20"/>
                <w:szCs w:val="20"/>
              </w:rPr>
            </w:pPr>
            <w:r w:rsidRPr="00FC1845">
              <w:rPr>
                <w:sz w:val="20"/>
                <w:szCs w:val="20"/>
              </w:rPr>
              <w:t>9070</w:t>
            </w:r>
          </w:p>
        </w:tc>
        <w:tc>
          <w:tcPr>
            <w:tcW w:w="1559" w:type="dxa"/>
            <w:shd w:val="pct12" w:color="auto" w:fill="FFFFFF" w:themeFill="background1"/>
            <w:vAlign w:val="center"/>
          </w:tcPr>
          <w:p w:rsidR="00B368A7" w:rsidRPr="00FC1845" w:rsidRDefault="00B368A7" w:rsidP="00136AA9">
            <w:pPr>
              <w:jc w:val="center"/>
              <w:rPr>
                <w:sz w:val="20"/>
                <w:szCs w:val="20"/>
              </w:rPr>
            </w:pPr>
            <w:r w:rsidRPr="00FC1845">
              <w:rPr>
                <w:sz w:val="20"/>
                <w:szCs w:val="20"/>
              </w:rPr>
              <w:t>31/8/2020</w:t>
            </w:r>
          </w:p>
        </w:tc>
        <w:tc>
          <w:tcPr>
            <w:tcW w:w="2127"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2018, 2019, 2020</w:t>
            </w:r>
          </w:p>
        </w:tc>
        <w:tc>
          <w:tcPr>
            <w:tcW w:w="1984"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ΟΛΕΣ</w:t>
            </w:r>
          </w:p>
        </w:tc>
        <w:tc>
          <w:tcPr>
            <w:tcW w:w="1559"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1000</w:t>
            </w:r>
          </w:p>
        </w:tc>
      </w:tr>
      <w:tr w:rsidR="00B368A7" w:rsidRPr="00404C46" w:rsidTr="00136AA9">
        <w:trPr>
          <w:trHeight w:val="548"/>
        </w:trPr>
        <w:tc>
          <w:tcPr>
            <w:tcW w:w="1701" w:type="dxa"/>
            <w:vMerge/>
            <w:shd w:val="pct12" w:color="auto" w:fill="FFFFFF" w:themeFill="background1"/>
            <w:vAlign w:val="center"/>
          </w:tcPr>
          <w:p w:rsidR="00B368A7" w:rsidRPr="00404C46" w:rsidRDefault="00B368A7" w:rsidP="00136AA9">
            <w:pPr>
              <w:jc w:val="center"/>
              <w:rPr>
                <w:sz w:val="20"/>
                <w:szCs w:val="20"/>
              </w:rPr>
            </w:pPr>
          </w:p>
        </w:tc>
        <w:tc>
          <w:tcPr>
            <w:tcW w:w="1843" w:type="dxa"/>
            <w:vMerge/>
            <w:shd w:val="pct12" w:color="auto" w:fill="FFFFFF" w:themeFill="background1"/>
            <w:vAlign w:val="center"/>
          </w:tcPr>
          <w:p w:rsidR="00B368A7" w:rsidRPr="00404C46" w:rsidRDefault="00B368A7" w:rsidP="00136AA9">
            <w:pPr>
              <w:jc w:val="center"/>
              <w:rPr>
                <w:sz w:val="20"/>
                <w:szCs w:val="20"/>
              </w:rPr>
            </w:pPr>
          </w:p>
        </w:tc>
        <w:tc>
          <w:tcPr>
            <w:tcW w:w="2126" w:type="dxa"/>
            <w:shd w:val="pct12" w:color="auto" w:fill="FFFFFF" w:themeFill="background1"/>
            <w:vAlign w:val="center"/>
          </w:tcPr>
          <w:p w:rsidR="00B368A7" w:rsidRPr="00FC1845" w:rsidRDefault="00B368A7" w:rsidP="00136AA9">
            <w:pPr>
              <w:jc w:val="center"/>
              <w:rPr>
                <w:sz w:val="20"/>
                <w:szCs w:val="20"/>
              </w:rPr>
            </w:pPr>
            <w:proofErr w:type="spellStart"/>
            <w:r w:rsidRPr="00FC1845">
              <w:rPr>
                <w:sz w:val="20"/>
                <w:szCs w:val="20"/>
              </w:rPr>
              <w:t>CheckMate</w:t>
            </w:r>
            <w:proofErr w:type="spellEnd"/>
            <w:r w:rsidRPr="00FC1845">
              <w:rPr>
                <w:sz w:val="20"/>
                <w:szCs w:val="20"/>
              </w:rPr>
              <w:t>®</w:t>
            </w:r>
            <w:r w:rsidRPr="00FC1845">
              <w:rPr>
                <w:sz w:val="20"/>
                <w:szCs w:val="20"/>
                <w:lang w:val="en-US"/>
              </w:rPr>
              <w:t xml:space="preserve"> </w:t>
            </w:r>
            <w:proofErr w:type="spellStart"/>
            <w:r w:rsidRPr="00FC1845">
              <w:rPr>
                <w:sz w:val="20"/>
                <w:szCs w:val="20"/>
              </w:rPr>
              <w:t>Puffer</w:t>
            </w:r>
            <w:proofErr w:type="spellEnd"/>
            <w:r w:rsidRPr="00FC1845">
              <w:rPr>
                <w:sz w:val="20"/>
                <w:szCs w:val="20"/>
              </w:rPr>
              <w:t>®</w:t>
            </w:r>
            <w:r w:rsidRPr="00FC1845">
              <w:rPr>
                <w:sz w:val="20"/>
                <w:szCs w:val="20"/>
                <w:lang w:val="en-US"/>
              </w:rPr>
              <w:t xml:space="preserve"> PTB</w:t>
            </w:r>
          </w:p>
        </w:tc>
        <w:tc>
          <w:tcPr>
            <w:tcW w:w="1559" w:type="dxa"/>
            <w:shd w:val="pct12" w:color="auto" w:fill="FFFFFF" w:themeFill="background1"/>
            <w:vAlign w:val="center"/>
          </w:tcPr>
          <w:p w:rsidR="00B368A7" w:rsidRPr="00FC1845" w:rsidRDefault="00B368A7" w:rsidP="00136AA9">
            <w:pPr>
              <w:jc w:val="center"/>
              <w:rPr>
                <w:sz w:val="20"/>
                <w:szCs w:val="20"/>
                <w:lang w:val="en-US"/>
              </w:rPr>
            </w:pPr>
            <w:r w:rsidRPr="00FC1845">
              <w:rPr>
                <w:sz w:val="20"/>
                <w:szCs w:val="20"/>
                <w:lang w:val="en-US"/>
              </w:rPr>
              <w:t>9082</w:t>
            </w:r>
          </w:p>
        </w:tc>
        <w:tc>
          <w:tcPr>
            <w:tcW w:w="1559" w:type="dxa"/>
            <w:shd w:val="pct12" w:color="auto" w:fill="FFFFFF" w:themeFill="background1"/>
            <w:vAlign w:val="center"/>
          </w:tcPr>
          <w:p w:rsidR="00B368A7" w:rsidRPr="00FC1845" w:rsidRDefault="00B368A7" w:rsidP="00136AA9">
            <w:pPr>
              <w:jc w:val="center"/>
              <w:rPr>
                <w:sz w:val="20"/>
                <w:szCs w:val="20"/>
              </w:rPr>
            </w:pPr>
            <w:r w:rsidRPr="00FC1845">
              <w:rPr>
                <w:sz w:val="20"/>
                <w:szCs w:val="20"/>
              </w:rPr>
              <w:t>31/8/2021</w:t>
            </w:r>
          </w:p>
        </w:tc>
        <w:tc>
          <w:tcPr>
            <w:tcW w:w="2127"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2018, 2019, 2020, 2021</w:t>
            </w:r>
          </w:p>
        </w:tc>
        <w:tc>
          <w:tcPr>
            <w:tcW w:w="1984"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ΟΛΕΣ</w:t>
            </w:r>
          </w:p>
        </w:tc>
        <w:tc>
          <w:tcPr>
            <w:tcW w:w="1559"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3</w:t>
            </w:r>
          </w:p>
        </w:tc>
      </w:tr>
      <w:tr w:rsidR="00B368A7" w:rsidRPr="00404C46" w:rsidTr="00136AA9">
        <w:trPr>
          <w:trHeight w:val="548"/>
        </w:trPr>
        <w:tc>
          <w:tcPr>
            <w:tcW w:w="1701" w:type="dxa"/>
            <w:vMerge/>
            <w:shd w:val="pct12" w:color="auto" w:fill="FFFFFF" w:themeFill="background1"/>
            <w:vAlign w:val="center"/>
          </w:tcPr>
          <w:p w:rsidR="00B368A7" w:rsidRPr="00404C46" w:rsidRDefault="00B368A7" w:rsidP="00136AA9">
            <w:pPr>
              <w:jc w:val="center"/>
              <w:rPr>
                <w:sz w:val="20"/>
                <w:szCs w:val="20"/>
              </w:rPr>
            </w:pPr>
          </w:p>
        </w:tc>
        <w:tc>
          <w:tcPr>
            <w:tcW w:w="1843" w:type="dxa"/>
            <w:vMerge/>
            <w:shd w:val="pct12" w:color="auto" w:fill="FFFFFF" w:themeFill="background1"/>
            <w:vAlign w:val="center"/>
          </w:tcPr>
          <w:p w:rsidR="00B368A7" w:rsidRPr="00404C46" w:rsidRDefault="00B368A7" w:rsidP="00136AA9">
            <w:pPr>
              <w:jc w:val="center"/>
              <w:rPr>
                <w:sz w:val="20"/>
                <w:szCs w:val="20"/>
              </w:rPr>
            </w:pPr>
          </w:p>
        </w:tc>
        <w:tc>
          <w:tcPr>
            <w:tcW w:w="2126"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RAK 5+6</w:t>
            </w:r>
          </w:p>
        </w:tc>
        <w:tc>
          <w:tcPr>
            <w:tcW w:w="1559" w:type="dxa"/>
            <w:shd w:val="pct12" w:color="auto" w:fill="FFFFFF" w:themeFill="background1"/>
            <w:vAlign w:val="center"/>
          </w:tcPr>
          <w:p w:rsidR="00B368A7" w:rsidRPr="00404C46" w:rsidRDefault="00B368A7" w:rsidP="00136AA9">
            <w:pPr>
              <w:jc w:val="center"/>
              <w:rPr>
                <w:sz w:val="20"/>
                <w:szCs w:val="20"/>
                <w:lang w:val="en-US"/>
              </w:rPr>
            </w:pPr>
            <w:r w:rsidRPr="00404C46">
              <w:rPr>
                <w:sz w:val="20"/>
                <w:szCs w:val="20"/>
                <w:lang w:val="en-US"/>
              </w:rPr>
              <w:t>9084</w:t>
            </w:r>
          </w:p>
        </w:tc>
        <w:tc>
          <w:tcPr>
            <w:tcW w:w="1559"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31/8/2021</w:t>
            </w:r>
          </w:p>
        </w:tc>
        <w:tc>
          <w:tcPr>
            <w:tcW w:w="2127" w:type="dxa"/>
            <w:shd w:val="pct12" w:color="auto" w:fill="FFFFFF" w:themeFill="background1"/>
            <w:vAlign w:val="center"/>
          </w:tcPr>
          <w:p w:rsidR="00B368A7" w:rsidRPr="00404C46" w:rsidRDefault="00B368A7" w:rsidP="00136AA9">
            <w:pPr>
              <w:jc w:val="center"/>
              <w:rPr>
                <w:sz w:val="20"/>
                <w:szCs w:val="20"/>
                <w:lang w:val="en-US"/>
              </w:rPr>
            </w:pPr>
            <w:r w:rsidRPr="00404C46">
              <w:rPr>
                <w:sz w:val="20"/>
                <w:szCs w:val="20"/>
                <w:lang w:val="en-US"/>
              </w:rPr>
              <w:t>2018, 2019, 2020, 2021</w:t>
            </w:r>
          </w:p>
        </w:tc>
        <w:tc>
          <w:tcPr>
            <w:tcW w:w="1984"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ΟΛΕΣ</w:t>
            </w:r>
          </w:p>
        </w:tc>
        <w:tc>
          <w:tcPr>
            <w:tcW w:w="1559"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500</w:t>
            </w:r>
          </w:p>
        </w:tc>
      </w:tr>
      <w:tr w:rsidR="00B368A7" w:rsidRPr="00404C46" w:rsidTr="00136AA9">
        <w:trPr>
          <w:trHeight w:val="548"/>
        </w:trPr>
        <w:tc>
          <w:tcPr>
            <w:tcW w:w="1701" w:type="dxa"/>
            <w:vMerge/>
            <w:shd w:val="pct12" w:color="auto" w:fill="FFFFFF" w:themeFill="background1"/>
            <w:vAlign w:val="center"/>
          </w:tcPr>
          <w:p w:rsidR="00B368A7" w:rsidRPr="00404C46" w:rsidRDefault="00B368A7" w:rsidP="00136AA9">
            <w:pPr>
              <w:jc w:val="center"/>
              <w:rPr>
                <w:sz w:val="20"/>
                <w:szCs w:val="20"/>
              </w:rPr>
            </w:pPr>
          </w:p>
        </w:tc>
        <w:tc>
          <w:tcPr>
            <w:tcW w:w="1843" w:type="dxa"/>
            <w:vMerge w:val="restart"/>
            <w:shd w:val="pct12" w:color="auto" w:fill="FFFFFF" w:themeFill="background1"/>
            <w:vAlign w:val="center"/>
          </w:tcPr>
          <w:p w:rsidR="00B368A7" w:rsidRPr="002E71BE" w:rsidRDefault="00B368A7" w:rsidP="00136AA9">
            <w:pPr>
              <w:jc w:val="center"/>
              <w:rPr>
                <w:sz w:val="20"/>
                <w:szCs w:val="20"/>
                <w:lang w:val="en-US"/>
              </w:rPr>
            </w:pPr>
            <w:r w:rsidRPr="00404C46">
              <w:rPr>
                <w:sz w:val="20"/>
                <w:szCs w:val="20"/>
              </w:rPr>
              <w:t>ΦΥΛΛΟΔΕΤΗΣ (</w:t>
            </w:r>
            <w:proofErr w:type="spellStart"/>
            <w:r w:rsidRPr="00404C46">
              <w:rPr>
                <w:sz w:val="20"/>
                <w:szCs w:val="20"/>
              </w:rPr>
              <w:t>Adoxophyes</w:t>
            </w:r>
            <w:proofErr w:type="spellEnd"/>
            <w:r w:rsidRPr="00404C46">
              <w:rPr>
                <w:sz w:val="20"/>
                <w:szCs w:val="20"/>
              </w:rPr>
              <w:t xml:space="preserve"> </w:t>
            </w:r>
            <w:proofErr w:type="spellStart"/>
            <w:r w:rsidRPr="00404C46">
              <w:rPr>
                <w:sz w:val="20"/>
                <w:szCs w:val="20"/>
              </w:rPr>
              <w:t>orana</w:t>
            </w:r>
            <w:proofErr w:type="spellEnd"/>
            <w:r w:rsidRPr="00404C46">
              <w:rPr>
                <w:sz w:val="20"/>
                <w:szCs w:val="20"/>
              </w:rPr>
              <w:t>)</w:t>
            </w:r>
          </w:p>
        </w:tc>
        <w:tc>
          <w:tcPr>
            <w:tcW w:w="2126"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ISONET LR</w:t>
            </w:r>
          </w:p>
        </w:tc>
        <w:tc>
          <w:tcPr>
            <w:tcW w:w="1559" w:type="dxa"/>
            <w:shd w:val="pct12" w:color="auto" w:fill="FFFFFF" w:themeFill="background1"/>
            <w:vAlign w:val="center"/>
          </w:tcPr>
          <w:p w:rsidR="00B368A7" w:rsidRPr="00404C46" w:rsidRDefault="00B368A7" w:rsidP="00136AA9">
            <w:pPr>
              <w:jc w:val="center"/>
              <w:rPr>
                <w:sz w:val="20"/>
                <w:szCs w:val="20"/>
                <w:lang w:val="en-US"/>
              </w:rPr>
            </w:pPr>
            <w:r w:rsidRPr="00404C46">
              <w:rPr>
                <w:sz w:val="20"/>
                <w:szCs w:val="20"/>
                <w:lang w:val="en-US"/>
              </w:rPr>
              <w:t>9081</w:t>
            </w:r>
          </w:p>
        </w:tc>
        <w:tc>
          <w:tcPr>
            <w:tcW w:w="1559"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31/8/2021</w:t>
            </w:r>
          </w:p>
        </w:tc>
        <w:tc>
          <w:tcPr>
            <w:tcW w:w="2127"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2018, 2019, 2020, 2021</w:t>
            </w:r>
          </w:p>
        </w:tc>
        <w:tc>
          <w:tcPr>
            <w:tcW w:w="1984" w:type="dxa"/>
            <w:shd w:val="pct12" w:color="auto" w:fill="FFFFFF" w:themeFill="background1"/>
            <w:vAlign w:val="center"/>
          </w:tcPr>
          <w:p w:rsidR="00B368A7" w:rsidRPr="00404C46" w:rsidRDefault="00B368A7" w:rsidP="00136AA9">
            <w:pPr>
              <w:pStyle w:val="Default"/>
              <w:jc w:val="center"/>
              <w:rPr>
                <w:rFonts w:asciiTheme="minorHAnsi" w:hAnsiTheme="minorHAnsi"/>
                <w:sz w:val="20"/>
                <w:szCs w:val="20"/>
                <w:lang w:val="en-US"/>
              </w:rPr>
            </w:pPr>
            <w:r w:rsidRPr="00404C46">
              <w:rPr>
                <w:rFonts w:asciiTheme="minorHAnsi" w:hAnsiTheme="minorHAnsi"/>
                <w:sz w:val="20"/>
                <w:szCs w:val="20"/>
              </w:rPr>
              <w:t>ΟΛΕΣ</w:t>
            </w:r>
          </w:p>
        </w:tc>
        <w:tc>
          <w:tcPr>
            <w:tcW w:w="1559"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300</w:t>
            </w:r>
          </w:p>
        </w:tc>
      </w:tr>
      <w:tr w:rsidR="00B368A7" w:rsidRPr="00404C46" w:rsidTr="00136AA9">
        <w:trPr>
          <w:trHeight w:val="548"/>
        </w:trPr>
        <w:tc>
          <w:tcPr>
            <w:tcW w:w="1701" w:type="dxa"/>
            <w:vMerge/>
            <w:shd w:val="pct12" w:color="auto" w:fill="FFFFFF" w:themeFill="background1"/>
            <w:vAlign w:val="center"/>
          </w:tcPr>
          <w:p w:rsidR="00B368A7" w:rsidRPr="00404C46" w:rsidRDefault="00B368A7" w:rsidP="00136AA9">
            <w:pPr>
              <w:jc w:val="center"/>
              <w:rPr>
                <w:sz w:val="20"/>
                <w:szCs w:val="20"/>
              </w:rPr>
            </w:pPr>
          </w:p>
        </w:tc>
        <w:tc>
          <w:tcPr>
            <w:tcW w:w="1843" w:type="dxa"/>
            <w:vMerge/>
            <w:shd w:val="pct12" w:color="auto" w:fill="FFFFFF" w:themeFill="background1"/>
            <w:vAlign w:val="center"/>
          </w:tcPr>
          <w:p w:rsidR="00B368A7" w:rsidRPr="00404C46" w:rsidRDefault="00B368A7" w:rsidP="00136AA9">
            <w:pPr>
              <w:jc w:val="center"/>
              <w:rPr>
                <w:sz w:val="20"/>
                <w:szCs w:val="20"/>
              </w:rPr>
            </w:pPr>
          </w:p>
        </w:tc>
        <w:tc>
          <w:tcPr>
            <w:tcW w:w="2126" w:type="dxa"/>
            <w:shd w:val="pct12" w:color="auto" w:fill="FFFFFF" w:themeFill="background1"/>
            <w:vAlign w:val="center"/>
          </w:tcPr>
          <w:p w:rsidR="00B368A7" w:rsidRPr="00250F58" w:rsidRDefault="00B368A7" w:rsidP="00136AA9">
            <w:pPr>
              <w:jc w:val="center"/>
              <w:rPr>
                <w:sz w:val="20"/>
                <w:szCs w:val="20"/>
              </w:rPr>
            </w:pPr>
            <w:r w:rsidRPr="00404C46">
              <w:rPr>
                <w:sz w:val="20"/>
                <w:szCs w:val="20"/>
              </w:rPr>
              <w:t>RAK 3+4</w:t>
            </w:r>
          </w:p>
        </w:tc>
        <w:tc>
          <w:tcPr>
            <w:tcW w:w="1559"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9083</w:t>
            </w:r>
          </w:p>
        </w:tc>
        <w:tc>
          <w:tcPr>
            <w:tcW w:w="1559" w:type="dxa"/>
            <w:shd w:val="pct12" w:color="auto" w:fill="FFFFFF" w:themeFill="background1"/>
            <w:vAlign w:val="center"/>
          </w:tcPr>
          <w:p w:rsidR="00B368A7" w:rsidRPr="00404C46" w:rsidRDefault="00B368A7" w:rsidP="00136AA9">
            <w:pPr>
              <w:jc w:val="center"/>
              <w:rPr>
                <w:sz w:val="20"/>
                <w:szCs w:val="20"/>
                <w:lang w:val="en-US"/>
              </w:rPr>
            </w:pPr>
            <w:r w:rsidRPr="00404C46">
              <w:rPr>
                <w:sz w:val="20"/>
                <w:szCs w:val="20"/>
                <w:lang w:val="en-US"/>
              </w:rPr>
              <w:t>31/8/2021</w:t>
            </w:r>
          </w:p>
        </w:tc>
        <w:tc>
          <w:tcPr>
            <w:tcW w:w="2127" w:type="dxa"/>
            <w:shd w:val="pct12" w:color="auto" w:fill="FFFFFF" w:themeFill="background1"/>
            <w:vAlign w:val="center"/>
          </w:tcPr>
          <w:p w:rsidR="00B368A7" w:rsidRPr="00404C46" w:rsidRDefault="00B368A7" w:rsidP="00136AA9">
            <w:pPr>
              <w:jc w:val="center"/>
              <w:rPr>
                <w:sz w:val="20"/>
                <w:szCs w:val="20"/>
                <w:lang w:val="en-US"/>
              </w:rPr>
            </w:pPr>
            <w:r w:rsidRPr="00404C46">
              <w:rPr>
                <w:sz w:val="20"/>
                <w:szCs w:val="20"/>
                <w:lang w:val="en-US"/>
              </w:rPr>
              <w:t>2018, 2019, 2020, 2021</w:t>
            </w:r>
          </w:p>
        </w:tc>
        <w:tc>
          <w:tcPr>
            <w:tcW w:w="1984" w:type="dxa"/>
            <w:shd w:val="pct12" w:color="auto" w:fill="FFFFFF" w:themeFill="background1"/>
            <w:vAlign w:val="center"/>
          </w:tcPr>
          <w:p w:rsidR="00B368A7" w:rsidRPr="00404C46" w:rsidRDefault="00B368A7" w:rsidP="00136AA9">
            <w:pPr>
              <w:jc w:val="center"/>
              <w:rPr>
                <w:sz w:val="20"/>
                <w:szCs w:val="20"/>
              </w:rPr>
            </w:pPr>
            <w:r w:rsidRPr="00404C46">
              <w:rPr>
                <w:sz w:val="20"/>
                <w:szCs w:val="20"/>
              </w:rPr>
              <w:t>ΟΛΕΣ</w:t>
            </w:r>
          </w:p>
        </w:tc>
        <w:tc>
          <w:tcPr>
            <w:tcW w:w="1559" w:type="dxa"/>
            <w:shd w:val="pct12" w:color="auto" w:fill="FFFFFF" w:themeFill="background1"/>
            <w:vAlign w:val="center"/>
          </w:tcPr>
          <w:p w:rsidR="00B368A7" w:rsidRPr="002E71BE" w:rsidRDefault="00B368A7" w:rsidP="00136AA9">
            <w:pPr>
              <w:jc w:val="center"/>
              <w:rPr>
                <w:sz w:val="20"/>
                <w:szCs w:val="20"/>
                <w:lang w:val="en-US"/>
              </w:rPr>
            </w:pPr>
            <w:r w:rsidRPr="00404C46">
              <w:rPr>
                <w:sz w:val="20"/>
                <w:szCs w:val="20"/>
                <w:lang w:val="en-US"/>
              </w:rPr>
              <w:t>500</w:t>
            </w:r>
          </w:p>
        </w:tc>
      </w:tr>
      <w:tr w:rsidR="00B368A7" w:rsidRPr="00404C46" w:rsidTr="00136AA9">
        <w:trPr>
          <w:trHeight w:val="548"/>
        </w:trPr>
        <w:tc>
          <w:tcPr>
            <w:tcW w:w="1701" w:type="dxa"/>
            <w:vMerge w:val="restart"/>
            <w:vAlign w:val="center"/>
          </w:tcPr>
          <w:p w:rsidR="00B368A7" w:rsidRDefault="00B368A7" w:rsidP="00136AA9">
            <w:pPr>
              <w:jc w:val="center"/>
              <w:rPr>
                <w:b/>
                <w:sz w:val="20"/>
                <w:szCs w:val="20"/>
              </w:rPr>
            </w:pPr>
          </w:p>
          <w:p w:rsidR="00B368A7" w:rsidRPr="006B3F0C" w:rsidRDefault="00B368A7" w:rsidP="00136AA9">
            <w:pPr>
              <w:jc w:val="center"/>
              <w:rPr>
                <w:b/>
                <w:sz w:val="20"/>
                <w:szCs w:val="20"/>
              </w:rPr>
            </w:pPr>
            <w:r w:rsidRPr="006B3F0C">
              <w:rPr>
                <w:b/>
                <w:sz w:val="20"/>
                <w:szCs w:val="20"/>
              </w:rPr>
              <w:t>ΒΕΡΥΚΟΚΙΑ</w:t>
            </w:r>
          </w:p>
        </w:tc>
        <w:tc>
          <w:tcPr>
            <w:tcW w:w="1843" w:type="dxa"/>
            <w:vMerge w:val="restart"/>
            <w:vAlign w:val="center"/>
          </w:tcPr>
          <w:p w:rsidR="00B368A7" w:rsidRDefault="00B368A7" w:rsidP="00136AA9">
            <w:pPr>
              <w:jc w:val="center"/>
              <w:rPr>
                <w:sz w:val="20"/>
                <w:szCs w:val="20"/>
                <w:lang w:val="en-US"/>
              </w:rPr>
            </w:pPr>
            <w:r w:rsidRPr="00404C46">
              <w:rPr>
                <w:sz w:val="20"/>
                <w:szCs w:val="20"/>
              </w:rPr>
              <w:t>ΚΑΡΠΟΚΑΨΑ</w:t>
            </w:r>
            <w:r w:rsidRPr="00404C46">
              <w:rPr>
                <w:sz w:val="20"/>
                <w:szCs w:val="20"/>
                <w:lang w:val="en-US"/>
              </w:rPr>
              <w:t xml:space="preserve"> (</w:t>
            </w:r>
            <w:proofErr w:type="spellStart"/>
            <w:r w:rsidRPr="00404C46">
              <w:rPr>
                <w:sz w:val="20"/>
                <w:szCs w:val="20"/>
                <w:lang w:val="en-US"/>
              </w:rPr>
              <w:t>Grapholitha</w:t>
            </w:r>
            <w:proofErr w:type="spellEnd"/>
            <w:r w:rsidRPr="00404C46">
              <w:rPr>
                <w:sz w:val="20"/>
                <w:szCs w:val="20"/>
                <w:lang w:val="en-US"/>
              </w:rPr>
              <w:t xml:space="preserve"> </w:t>
            </w:r>
            <w:proofErr w:type="spellStart"/>
            <w:r w:rsidRPr="00404C46">
              <w:rPr>
                <w:sz w:val="20"/>
                <w:szCs w:val="20"/>
                <w:lang w:val="en-US"/>
              </w:rPr>
              <w:t>molesta</w:t>
            </w:r>
            <w:proofErr w:type="spellEnd"/>
            <w:r w:rsidRPr="00404C46">
              <w:rPr>
                <w:sz w:val="20"/>
                <w:szCs w:val="20"/>
                <w:lang w:val="en-US"/>
              </w:rPr>
              <w:t>)</w:t>
            </w:r>
          </w:p>
          <w:p w:rsidR="00B368A7" w:rsidRPr="00FF091A" w:rsidRDefault="00B368A7" w:rsidP="00136AA9">
            <w:pPr>
              <w:jc w:val="center"/>
              <w:rPr>
                <w:sz w:val="20"/>
                <w:szCs w:val="20"/>
                <w:lang w:val="en-US"/>
              </w:rPr>
            </w:pPr>
          </w:p>
        </w:tc>
        <w:tc>
          <w:tcPr>
            <w:tcW w:w="2126" w:type="dxa"/>
            <w:vAlign w:val="center"/>
          </w:tcPr>
          <w:p w:rsidR="00B368A7" w:rsidRPr="00404C46" w:rsidRDefault="00B368A7" w:rsidP="00136AA9">
            <w:pPr>
              <w:jc w:val="center"/>
              <w:rPr>
                <w:sz w:val="20"/>
                <w:szCs w:val="20"/>
              </w:rPr>
            </w:pPr>
            <w:r w:rsidRPr="00404C46">
              <w:rPr>
                <w:sz w:val="20"/>
                <w:szCs w:val="20"/>
              </w:rPr>
              <w:t>ISOMATE A/OFM</w:t>
            </w:r>
          </w:p>
        </w:tc>
        <w:tc>
          <w:tcPr>
            <w:tcW w:w="1559" w:type="dxa"/>
            <w:vAlign w:val="center"/>
          </w:tcPr>
          <w:p w:rsidR="00B368A7" w:rsidRPr="00404C46" w:rsidRDefault="00B368A7" w:rsidP="00136AA9">
            <w:pPr>
              <w:jc w:val="center"/>
              <w:rPr>
                <w:sz w:val="20"/>
                <w:szCs w:val="20"/>
              </w:rPr>
            </w:pPr>
            <w:r w:rsidRPr="00404C46">
              <w:rPr>
                <w:sz w:val="20"/>
                <w:szCs w:val="20"/>
              </w:rPr>
              <w:t>9065</w:t>
            </w:r>
          </w:p>
        </w:tc>
        <w:tc>
          <w:tcPr>
            <w:tcW w:w="1559" w:type="dxa"/>
            <w:vAlign w:val="center"/>
          </w:tcPr>
          <w:p w:rsidR="00B368A7" w:rsidRPr="00404C46" w:rsidRDefault="00B368A7" w:rsidP="00136AA9">
            <w:pPr>
              <w:jc w:val="center"/>
              <w:rPr>
                <w:sz w:val="20"/>
                <w:szCs w:val="20"/>
              </w:rPr>
            </w:pPr>
            <w:r w:rsidRPr="00404C46">
              <w:rPr>
                <w:sz w:val="20"/>
                <w:szCs w:val="20"/>
              </w:rPr>
              <w:t>31/8/2019</w:t>
            </w:r>
          </w:p>
        </w:tc>
        <w:tc>
          <w:tcPr>
            <w:tcW w:w="2127" w:type="dxa"/>
            <w:vAlign w:val="center"/>
          </w:tcPr>
          <w:p w:rsidR="00B368A7" w:rsidRPr="00404C46" w:rsidRDefault="00B368A7" w:rsidP="00136AA9">
            <w:pPr>
              <w:jc w:val="center"/>
              <w:rPr>
                <w:sz w:val="20"/>
                <w:szCs w:val="20"/>
              </w:rPr>
            </w:pPr>
            <w:r w:rsidRPr="00404C46">
              <w:rPr>
                <w:sz w:val="20"/>
                <w:szCs w:val="20"/>
              </w:rPr>
              <w:t>2018, 2019</w:t>
            </w:r>
          </w:p>
        </w:tc>
        <w:tc>
          <w:tcPr>
            <w:tcW w:w="1984" w:type="dxa"/>
            <w:vAlign w:val="center"/>
          </w:tcPr>
          <w:p w:rsidR="00B368A7" w:rsidRPr="00404C46" w:rsidRDefault="00B368A7" w:rsidP="00136AA9">
            <w:pPr>
              <w:jc w:val="center"/>
              <w:rPr>
                <w:sz w:val="20"/>
                <w:szCs w:val="20"/>
              </w:rPr>
            </w:pPr>
            <w:r w:rsidRPr="00404C46">
              <w:rPr>
                <w:sz w:val="20"/>
                <w:szCs w:val="20"/>
              </w:rPr>
              <w:t>ΟΛΕΣ</w:t>
            </w:r>
          </w:p>
        </w:tc>
        <w:tc>
          <w:tcPr>
            <w:tcW w:w="1559" w:type="dxa"/>
            <w:vAlign w:val="center"/>
          </w:tcPr>
          <w:p w:rsidR="00B368A7" w:rsidRPr="00404C46" w:rsidRDefault="00B368A7" w:rsidP="00136AA9">
            <w:pPr>
              <w:jc w:val="center"/>
              <w:rPr>
                <w:sz w:val="20"/>
                <w:szCs w:val="20"/>
                <w:lang w:val="en-US"/>
              </w:rPr>
            </w:pPr>
            <w:r w:rsidRPr="00404C46">
              <w:rPr>
                <w:sz w:val="20"/>
                <w:szCs w:val="20"/>
                <w:lang w:val="en-US"/>
              </w:rPr>
              <w:t>800</w:t>
            </w:r>
          </w:p>
        </w:tc>
      </w:tr>
      <w:tr w:rsidR="00B368A7" w:rsidRPr="00404C46" w:rsidTr="00136AA9">
        <w:trPr>
          <w:trHeight w:val="548"/>
        </w:trPr>
        <w:tc>
          <w:tcPr>
            <w:tcW w:w="1701" w:type="dxa"/>
            <w:vMerge/>
            <w:vAlign w:val="center"/>
          </w:tcPr>
          <w:p w:rsidR="00B368A7" w:rsidRPr="00404C46" w:rsidRDefault="00B368A7" w:rsidP="00136AA9">
            <w:pPr>
              <w:jc w:val="center"/>
              <w:rPr>
                <w:sz w:val="20"/>
                <w:szCs w:val="20"/>
              </w:rPr>
            </w:pPr>
          </w:p>
        </w:tc>
        <w:tc>
          <w:tcPr>
            <w:tcW w:w="1843" w:type="dxa"/>
            <w:vMerge/>
            <w:vAlign w:val="center"/>
          </w:tcPr>
          <w:p w:rsidR="00B368A7" w:rsidRPr="00404C46" w:rsidRDefault="00B368A7" w:rsidP="00136AA9">
            <w:pPr>
              <w:jc w:val="center"/>
              <w:rPr>
                <w:sz w:val="20"/>
                <w:szCs w:val="20"/>
              </w:rPr>
            </w:pPr>
          </w:p>
        </w:tc>
        <w:tc>
          <w:tcPr>
            <w:tcW w:w="2126" w:type="dxa"/>
            <w:vAlign w:val="center"/>
          </w:tcPr>
          <w:p w:rsidR="00B368A7" w:rsidRPr="00250F58" w:rsidRDefault="00B368A7" w:rsidP="00136AA9">
            <w:pPr>
              <w:jc w:val="center"/>
              <w:rPr>
                <w:sz w:val="20"/>
                <w:szCs w:val="20"/>
              </w:rPr>
            </w:pPr>
            <w:proofErr w:type="spellStart"/>
            <w:r w:rsidRPr="003834FD">
              <w:rPr>
                <w:sz w:val="20"/>
                <w:szCs w:val="20"/>
                <w:lang w:val="en-US"/>
              </w:rPr>
              <w:t>CheckMate</w:t>
            </w:r>
            <w:proofErr w:type="spellEnd"/>
            <w:r w:rsidRPr="003834FD">
              <w:rPr>
                <w:sz w:val="20"/>
                <w:szCs w:val="20"/>
                <w:lang w:val="en-US"/>
              </w:rPr>
              <w:t>® Puffer® OFM</w:t>
            </w:r>
          </w:p>
        </w:tc>
        <w:tc>
          <w:tcPr>
            <w:tcW w:w="1559" w:type="dxa"/>
            <w:vAlign w:val="center"/>
          </w:tcPr>
          <w:p w:rsidR="00B368A7" w:rsidRPr="003834FD" w:rsidRDefault="00B368A7" w:rsidP="00136AA9">
            <w:pPr>
              <w:jc w:val="center"/>
              <w:rPr>
                <w:sz w:val="20"/>
                <w:szCs w:val="20"/>
              </w:rPr>
            </w:pPr>
            <w:r w:rsidRPr="003834FD">
              <w:rPr>
                <w:sz w:val="20"/>
                <w:szCs w:val="20"/>
              </w:rPr>
              <w:t>9077</w:t>
            </w:r>
          </w:p>
        </w:tc>
        <w:tc>
          <w:tcPr>
            <w:tcW w:w="1559" w:type="dxa"/>
            <w:vAlign w:val="center"/>
          </w:tcPr>
          <w:p w:rsidR="00B368A7" w:rsidRPr="003834FD" w:rsidRDefault="00B368A7" w:rsidP="00136AA9">
            <w:pPr>
              <w:jc w:val="center"/>
              <w:rPr>
                <w:sz w:val="20"/>
                <w:szCs w:val="20"/>
              </w:rPr>
            </w:pPr>
            <w:r w:rsidRPr="003834FD">
              <w:rPr>
                <w:sz w:val="20"/>
                <w:szCs w:val="20"/>
              </w:rPr>
              <w:t>31</w:t>
            </w:r>
            <w:r w:rsidRPr="003834FD">
              <w:rPr>
                <w:sz w:val="20"/>
                <w:szCs w:val="20"/>
                <w:lang w:val="en-US"/>
              </w:rPr>
              <w:t>/</w:t>
            </w:r>
            <w:r w:rsidRPr="003834FD">
              <w:rPr>
                <w:sz w:val="20"/>
                <w:szCs w:val="20"/>
              </w:rPr>
              <w:t>8</w:t>
            </w:r>
            <w:r w:rsidRPr="003834FD">
              <w:rPr>
                <w:sz w:val="20"/>
                <w:szCs w:val="20"/>
                <w:lang w:val="en-US"/>
              </w:rPr>
              <w:t>/</w:t>
            </w:r>
            <w:r w:rsidRPr="003834FD">
              <w:rPr>
                <w:sz w:val="20"/>
                <w:szCs w:val="20"/>
              </w:rPr>
              <w:t>2020</w:t>
            </w:r>
          </w:p>
        </w:tc>
        <w:tc>
          <w:tcPr>
            <w:tcW w:w="2127" w:type="dxa"/>
            <w:vAlign w:val="center"/>
          </w:tcPr>
          <w:p w:rsidR="00B368A7" w:rsidRPr="003834FD" w:rsidRDefault="00B368A7" w:rsidP="00136AA9">
            <w:pPr>
              <w:jc w:val="center"/>
              <w:rPr>
                <w:sz w:val="20"/>
                <w:szCs w:val="20"/>
                <w:lang w:val="en-US"/>
              </w:rPr>
            </w:pPr>
            <w:r w:rsidRPr="003834FD">
              <w:rPr>
                <w:sz w:val="20"/>
                <w:szCs w:val="20"/>
                <w:lang w:val="en-US"/>
              </w:rPr>
              <w:t>2018, 2019, 2020</w:t>
            </w:r>
          </w:p>
        </w:tc>
        <w:tc>
          <w:tcPr>
            <w:tcW w:w="1984" w:type="dxa"/>
            <w:vAlign w:val="center"/>
          </w:tcPr>
          <w:p w:rsidR="00B368A7" w:rsidRPr="003834FD" w:rsidRDefault="00B368A7" w:rsidP="00136AA9">
            <w:pPr>
              <w:jc w:val="center"/>
              <w:rPr>
                <w:sz w:val="20"/>
                <w:szCs w:val="20"/>
              </w:rPr>
            </w:pPr>
            <w:r w:rsidRPr="003834FD">
              <w:rPr>
                <w:sz w:val="20"/>
                <w:szCs w:val="20"/>
              </w:rPr>
              <w:t>ΟΛΕΣ</w:t>
            </w:r>
          </w:p>
        </w:tc>
        <w:tc>
          <w:tcPr>
            <w:tcW w:w="1559" w:type="dxa"/>
            <w:vAlign w:val="center"/>
          </w:tcPr>
          <w:p w:rsidR="00B368A7" w:rsidRPr="003834FD" w:rsidRDefault="00B368A7" w:rsidP="00136AA9">
            <w:pPr>
              <w:jc w:val="center"/>
              <w:rPr>
                <w:sz w:val="20"/>
                <w:szCs w:val="20"/>
                <w:lang w:val="en-US"/>
              </w:rPr>
            </w:pPr>
            <w:r w:rsidRPr="003834FD">
              <w:rPr>
                <w:sz w:val="20"/>
                <w:szCs w:val="20"/>
                <w:lang w:val="en-US"/>
              </w:rPr>
              <w:t>2</w:t>
            </w:r>
          </w:p>
        </w:tc>
      </w:tr>
      <w:tr w:rsidR="00B368A7" w:rsidRPr="00404C46" w:rsidTr="00136AA9">
        <w:trPr>
          <w:trHeight w:val="548"/>
        </w:trPr>
        <w:tc>
          <w:tcPr>
            <w:tcW w:w="1701" w:type="dxa"/>
            <w:vMerge/>
            <w:vAlign w:val="center"/>
          </w:tcPr>
          <w:p w:rsidR="00B368A7" w:rsidRPr="00404C46" w:rsidRDefault="00B368A7" w:rsidP="00136AA9">
            <w:pPr>
              <w:jc w:val="center"/>
              <w:rPr>
                <w:sz w:val="20"/>
                <w:szCs w:val="20"/>
              </w:rPr>
            </w:pPr>
          </w:p>
        </w:tc>
        <w:tc>
          <w:tcPr>
            <w:tcW w:w="1843" w:type="dxa"/>
            <w:vMerge/>
            <w:vAlign w:val="center"/>
          </w:tcPr>
          <w:p w:rsidR="00B368A7" w:rsidRPr="00404C46" w:rsidRDefault="00B368A7" w:rsidP="00136AA9">
            <w:pPr>
              <w:jc w:val="center"/>
              <w:rPr>
                <w:sz w:val="20"/>
                <w:szCs w:val="20"/>
              </w:rPr>
            </w:pPr>
          </w:p>
        </w:tc>
        <w:tc>
          <w:tcPr>
            <w:tcW w:w="2126" w:type="dxa"/>
            <w:vAlign w:val="center"/>
          </w:tcPr>
          <w:p w:rsidR="00B368A7" w:rsidRPr="003834FD" w:rsidRDefault="00B368A7" w:rsidP="00136AA9">
            <w:pPr>
              <w:jc w:val="center"/>
              <w:rPr>
                <w:sz w:val="20"/>
                <w:szCs w:val="20"/>
                <w:lang w:val="en-US"/>
              </w:rPr>
            </w:pPr>
            <w:r w:rsidRPr="003834FD">
              <w:rPr>
                <w:sz w:val="20"/>
                <w:szCs w:val="20"/>
                <w:lang w:val="en-US"/>
              </w:rPr>
              <w:t>RAK 5+6</w:t>
            </w:r>
          </w:p>
        </w:tc>
        <w:tc>
          <w:tcPr>
            <w:tcW w:w="1559" w:type="dxa"/>
            <w:vAlign w:val="center"/>
          </w:tcPr>
          <w:p w:rsidR="00B368A7" w:rsidRPr="003834FD" w:rsidRDefault="00B368A7" w:rsidP="00136AA9">
            <w:pPr>
              <w:jc w:val="center"/>
              <w:rPr>
                <w:sz w:val="20"/>
                <w:szCs w:val="20"/>
                <w:lang w:val="en-US"/>
              </w:rPr>
            </w:pPr>
            <w:r w:rsidRPr="003834FD">
              <w:rPr>
                <w:sz w:val="20"/>
                <w:szCs w:val="20"/>
                <w:lang w:val="en-US"/>
              </w:rPr>
              <w:t>9084</w:t>
            </w:r>
          </w:p>
        </w:tc>
        <w:tc>
          <w:tcPr>
            <w:tcW w:w="1559" w:type="dxa"/>
            <w:vAlign w:val="center"/>
          </w:tcPr>
          <w:p w:rsidR="00B368A7" w:rsidRPr="003834FD" w:rsidRDefault="00B368A7" w:rsidP="00136AA9">
            <w:pPr>
              <w:jc w:val="center"/>
              <w:rPr>
                <w:sz w:val="20"/>
                <w:szCs w:val="20"/>
              </w:rPr>
            </w:pPr>
            <w:r w:rsidRPr="003834FD">
              <w:rPr>
                <w:sz w:val="20"/>
                <w:szCs w:val="20"/>
              </w:rPr>
              <w:t>31/8/2021</w:t>
            </w:r>
          </w:p>
        </w:tc>
        <w:tc>
          <w:tcPr>
            <w:tcW w:w="2127" w:type="dxa"/>
            <w:vAlign w:val="center"/>
          </w:tcPr>
          <w:p w:rsidR="00B368A7" w:rsidRPr="003834FD" w:rsidRDefault="00B368A7" w:rsidP="00136AA9">
            <w:pPr>
              <w:jc w:val="center"/>
              <w:rPr>
                <w:sz w:val="20"/>
                <w:szCs w:val="20"/>
                <w:lang w:val="en-US"/>
              </w:rPr>
            </w:pPr>
            <w:r w:rsidRPr="003834FD">
              <w:rPr>
                <w:sz w:val="20"/>
                <w:szCs w:val="20"/>
                <w:lang w:val="en-US"/>
              </w:rPr>
              <w:t>2018, 2019, 2020, 2021</w:t>
            </w:r>
          </w:p>
        </w:tc>
        <w:tc>
          <w:tcPr>
            <w:tcW w:w="1984" w:type="dxa"/>
            <w:vAlign w:val="center"/>
          </w:tcPr>
          <w:p w:rsidR="00B368A7" w:rsidRPr="003834FD" w:rsidRDefault="00B368A7" w:rsidP="00136AA9">
            <w:pPr>
              <w:jc w:val="center"/>
              <w:rPr>
                <w:sz w:val="20"/>
                <w:szCs w:val="20"/>
              </w:rPr>
            </w:pPr>
            <w:r w:rsidRPr="003834FD">
              <w:rPr>
                <w:sz w:val="20"/>
                <w:szCs w:val="20"/>
              </w:rPr>
              <w:t>ΟΛΕΣ</w:t>
            </w:r>
          </w:p>
        </w:tc>
        <w:tc>
          <w:tcPr>
            <w:tcW w:w="1559" w:type="dxa"/>
            <w:vAlign w:val="center"/>
          </w:tcPr>
          <w:p w:rsidR="00B368A7" w:rsidRPr="003834FD" w:rsidRDefault="00B368A7" w:rsidP="00136AA9">
            <w:pPr>
              <w:jc w:val="center"/>
              <w:rPr>
                <w:sz w:val="20"/>
                <w:szCs w:val="20"/>
              </w:rPr>
            </w:pPr>
            <w:r w:rsidRPr="003834FD">
              <w:rPr>
                <w:sz w:val="20"/>
                <w:szCs w:val="20"/>
              </w:rPr>
              <w:t>500</w:t>
            </w:r>
          </w:p>
        </w:tc>
      </w:tr>
      <w:tr w:rsidR="00B368A7" w:rsidRPr="00404C46" w:rsidTr="00136AA9">
        <w:trPr>
          <w:trHeight w:val="548"/>
        </w:trPr>
        <w:tc>
          <w:tcPr>
            <w:tcW w:w="1701" w:type="dxa"/>
            <w:vMerge/>
            <w:vAlign w:val="center"/>
          </w:tcPr>
          <w:p w:rsidR="00B368A7" w:rsidRPr="00404C46" w:rsidRDefault="00B368A7" w:rsidP="00136AA9">
            <w:pPr>
              <w:jc w:val="center"/>
              <w:rPr>
                <w:sz w:val="20"/>
                <w:szCs w:val="20"/>
              </w:rPr>
            </w:pPr>
          </w:p>
        </w:tc>
        <w:tc>
          <w:tcPr>
            <w:tcW w:w="1843" w:type="dxa"/>
            <w:vMerge w:val="restart"/>
            <w:vAlign w:val="center"/>
          </w:tcPr>
          <w:p w:rsidR="00B368A7" w:rsidRPr="00404C46" w:rsidRDefault="00B368A7" w:rsidP="00136AA9">
            <w:pPr>
              <w:jc w:val="center"/>
              <w:rPr>
                <w:sz w:val="20"/>
                <w:szCs w:val="20"/>
                <w:lang w:val="en-US"/>
              </w:rPr>
            </w:pPr>
            <w:r w:rsidRPr="00404C46">
              <w:rPr>
                <w:sz w:val="20"/>
                <w:szCs w:val="20"/>
              </w:rPr>
              <w:t>ΑΝΑΡΣΙΑ</w:t>
            </w:r>
          </w:p>
          <w:p w:rsidR="00B368A7" w:rsidRPr="00404C46" w:rsidRDefault="00B368A7" w:rsidP="00136AA9">
            <w:pPr>
              <w:jc w:val="center"/>
              <w:rPr>
                <w:sz w:val="20"/>
                <w:szCs w:val="20"/>
                <w:lang w:val="en-US"/>
              </w:rPr>
            </w:pPr>
            <w:r w:rsidRPr="00404C46">
              <w:rPr>
                <w:sz w:val="20"/>
                <w:szCs w:val="20"/>
                <w:lang w:val="en-US"/>
              </w:rPr>
              <w:t>(</w:t>
            </w:r>
            <w:proofErr w:type="spellStart"/>
            <w:r w:rsidRPr="00404C46">
              <w:rPr>
                <w:sz w:val="20"/>
                <w:szCs w:val="20"/>
                <w:lang w:val="en-US"/>
              </w:rPr>
              <w:t>Anarsia</w:t>
            </w:r>
            <w:proofErr w:type="spellEnd"/>
            <w:r w:rsidRPr="00404C46">
              <w:rPr>
                <w:sz w:val="20"/>
                <w:szCs w:val="20"/>
                <w:lang w:val="en-US"/>
              </w:rPr>
              <w:t xml:space="preserve"> </w:t>
            </w:r>
            <w:proofErr w:type="spellStart"/>
            <w:r w:rsidRPr="00404C46">
              <w:rPr>
                <w:sz w:val="20"/>
                <w:szCs w:val="20"/>
                <w:lang w:val="en-US"/>
              </w:rPr>
              <w:t>lineatella</w:t>
            </w:r>
            <w:proofErr w:type="spellEnd"/>
            <w:r w:rsidRPr="00404C46">
              <w:rPr>
                <w:sz w:val="20"/>
                <w:szCs w:val="20"/>
                <w:lang w:val="en-US"/>
              </w:rPr>
              <w:t>)</w:t>
            </w:r>
          </w:p>
          <w:p w:rsidR="00B368A7" w:rsidRPr="00404C46" w:rsidRDefault="00B368A7" w:rsidP="00136AA9">
            <w:pPr>
              <w:jc w:val="center"/>
              <w:rPr>
                <w:sz w:val="20"/>
                <w:szCs w:val="20"/>
              </w:rPr>
            </w:pPr>
          </w:p>
        </w:tc>
        <w:tc>
          <w:tcPr>
            <w:tcW w:w="2126" w:type="dxa"/>
            <w:vAlign w:val="center"/>
          </w:tcPr>
          <w:p w:rsidR="00B368A7" w:rsidRPr="003834FD" w:rsidRDefault="00B368A7" w:rsidP="00136AA9">
            <w:pPr>
              <w:jc w:val="center"/>
              <w:rPr>
                <w:sz w:val="20"/>
                <w:szCs w:val="20"/>
              </w:rPr>
            </w:pPr>
            <w:r w:rsidRPr="003834FD">
              <w:rPr>
                <w:sz w:val="20"/>
                <w:szCs w:val="20"/>
              </w:rPr>
              <w:t>ISOMATE A/OFM</w:t>
            </w:r>
          </w:p>
        </w:tc>
        <w:tc>
          <w:tcPr>
            <w:tcW w:w="1559" w:type="dxa"/>
            <w:vAlign w:val="center"/>
          </w:tcPr>
          <w:p w:rsidR="00B368A7" w:rsidRPr="003834FD" w:rsidRDefault="00B368A7" w:rsidP="00136AA9">
            <w:pPr>
              <w:jc w:val="center"/>
              <w:rPr>
                <w:sz w:val="20"/>
                <w:szCs w:val="20"/>
              </w:rPr>
            </w:pPr>
            <w:r w:rsidRPr="003834FD">
              <w:rPr>
                <w:sz w:val="20"/>
                <w:szCs w:val="20"/>
              </w:rPr>
              <w:t>9065</w:t>
            </w:r>
          </w:p>
        </w:tc>
        <w:tc>
          <w:tcPr>
            <w:tcW w:w="1559" w:type="dxa"/>
            <w:vAlign w:val="center"/>
          </w:tcPr>
          <w:p w:rsidR="00B368A7" w:rsidRPr="003834FD" w:rsidRDefault="00B368A7" w:rsidP="00136AA9">
            <w:pPr>
              <w:jc w:val="center"/>
              <w:rPr>
                <w:sz w:val="20"/>
                <w:szCs w:val="20"/>
              </w:rPr>
            </w:pPr>
            <w:r w:rsidRPr="003834FD">
              <w:rPr>
                <w:sz w:val="20"/>
                <w:szCs w:val="20"/>
              </w:rPr>
              <w:t>31/8/2019</w:t>
            </w:r>
          </w:p>
        </w:tc>
        <w:tc>
          <w:tcPr>
            <w:tcW w:w="2127" w:type="dxa"/>
            <w:vAlign w:val="center"/>
          </w:tcPr>
          <w:p w:rsidR="00B368A7" w:rsidRPr="003834FD" w:rsidRDefault="00B368A7" w:rsidP="00136AA9">
            <w:pPr>
              <w:jc w:val="center"/>
              <w:rPr>
                <w:sz w:val="20"/>
                <w:szCs w:val="20"/>
              </w:rPr>
            </w:pPr>
            <w:r w:rsidRPr="003834FD">
              <w:rPr>
                <w:sz w:val="20"/>
                <w:szCs w:val="20"/>
              </w:rPr>
              <w:t>2018, 2019</w:t>
            </w:r>
          </w:p>
        </w:tc>
        <w:tc>
          <w:tcPr>
            <w:tcW w:w="1984" w:type="dxa"/>
            <w:vAlign w:val="center"/>
          </w:tcPr>
          <w:p w:rsidR="00B368A7" w:rsidRPr="003834FD" w:rsidRDefault="00B368A7" w:rsidP="00136AA9">
            <w:pPr>
              <w:jc w:val="center"/>
              <w:rPr>
                <w:sz w:val="20"/>
                <w:szCs w:val="20"/>
              </w:rPr>
            </w:pPr>
            <w:r w:rsidRPr="003834FD">
              <w:rPr>
                <w:sz w:val="20"/>
                <w:szCs w:val="20"/>
              </w:rPr>
              <w:t>ΟΛΕΣ</w:t>
            </w:r>
          </w:p>
        </w:tc>
        <w:tc>
          <w:tcPr>
            <w:tcW w:w="1559" w:type="dxa"/>
            <w:vAlign w:val="center"/>
          </w:tcPr>
          <w:p w:rsidR="00B368A7" w:rsidRPr="003834FD" w:rsidRDefault="00B368A7" w:rsidP="00136AA9">
            <w:pPr>
              <w:jc w:val="center"/>
              <w:rPr>
                <w:sz w:val="20"/>
                <w:szCs w:val="20"/>
              </w:rPr>
            </w:pPr>
            <w:r w:rsidRPr="003834FD">
              <w:rPr>
                <w:sz w:val="20"/>
                <w:szCs w:val="20"/>
              </w:rPr>
              <w:t>800</w:t>
            </w:r>
          </w:p>
        </w:tc>
      </w:tr>
      <w:tr w:rsidR="00B368A7" w:rsidRPr="00404C46" w:rsidTr="00136AA9">
        <w:trPr>
          <w:trHeight w:val="548"/>
        </w:trPr>
        <w:tc>
          <w:tcPr>
            <w:tcW w:w="1701" w:type="dxa"/>
            <w:vMerge/>
            <w:vAlign w:val="center"/>
          </w:tcPr>
          <w:p w:rsidR="00B368A7" w:rsidRPr="00404C46" w:rsidRDefault="00B368A7" w:rsidP="00136AA9">
            <w:pPr>
              <w:jc w:val="center"/>
              <w:rPr>
                <w:sz w:val="20"/>
                <w:szCs w:val="20"/>
              </w:rPr>
            </w:pPr>
          </w:p>
        </w:tc>
        <w:tc>
          <w:tcPr>
            <w:tcW w:w="1843" w:type="dxa"/>
            <w:vMerge/>
            <w:vAlign w:val="center"/>
          </w:tcPr>
          <w:p w:rsidR="00B368A7" w:rsidRPr="00404C46" w:rsidRDefault="00B368A7" w:rsidP="00136AA9">
            <w:pPr>
              <w:jc w:val="center"/>
              <w:rPr>
                <w:sz w:val="20"/>
                <w:szCs w:val="20"/>
              </w:rPr>
            </w:pPr>
          </w:p>
        </w:tc>
        <w:tc>
          <w:tcPr>
            <w:tcW w:w="2126" w:type="dxa"/>
            <w:vAlign w:val="center"/>
          </w:tcPr>
          <w:p w:rsidR="00B368A7" w:rsidRPr="003834FD" w:rsidRDefault="00B368A7" w:rsidP="00136AA9">
            <w:pPr>
              <w:jc w:val="center"/>
              <w:rPr>
                <w:sz w:val="20"/>
                <w:szCs w:val="20"/>
              </w:rPr>
            </w:pPr>
            <w:proofErr w:type="spellStart"/>
            <w:r w:rsidRPr="003834FD">
              <w:rPr>
                <w:sz w:val="20"/>
                <w:szCs w:val="20"/>
              </w:rPr>
              <w:t>CheckMate</w:t>
            </w:r>
            <w:proofErr w:type="spellEnd"/>
            <w:r w:rsidRPr="003834FD">
              <w:rPr>
                <w:sz w:val="20"/>
                <w:szCs w:val="20"/>
              </w:rPr>
              <w:t>®</w:t>
            </w:r>
            <w:r w:rsidRPr="003834FD">
              <w:rPr>
                <w:sz w:val="20"/>
                <w:szCs w:val="20"/>
                <w:lang w:val="en-US"/>
              </w:rPr>
              <w:t xml:space="preserve"> </w:t>
            </w:r>
            <w:proofErr w:type="spellStart"/>
            <w:r w:rsidRPr="003834FD">
              <w:rPr>
                <w:sz w:val="20"/>
                <w:szCs w:val="20"/>
              </w:rPr>
              <w:t>Puffer</w:t>
            </w:r>
            <w:proofErr w:type="spellEnd"/>
            <w:r w:rsidRPr="003834FD">
              <w:rPr>
                <w:sz w:val="20"/>
                <w:szCs w:val="20"/>
              </w:rPr>
              <w:t>®</w:t>
            </w:r>
            <w:r w:rsidRPr="003834FD">
              <w:rPr>
                <w:sz w:val="20"/>
                <w:szCs w:val="20"/>
                <w:lang w:val="en-US"/>
              </w:rPr>
              <w:t xml:space="preserve"> PTB</w:t>
            </w:r>
          </w:p>
        </w:tc>
        <w:tc>
          <w:tcPr>
            <w:tcW w:w="1559" w:type="dxa"/>
            <w:vAlign w:val="center"/>
          </w:tcPr>
          <w:p w:rsidR="00B368A7" w:rsidRPr="003834FD" w:rsidRDefault="00B368A7" w:rsidP="00136AA9">
            <w:pPr>
              <w:jc w:val="center"/>
              <w:rPr>
                <w:sz w:val="20"/>
                <w:szCs w:val="20"/>
                <w:lang w:val="en-US"/>
              </w:rPr>
            </w:pPr>
            <w:r w:rsidRPr="003834FD">
              <w:rPr>
                <w:sz w:val="20"/>
                <w:szCs w:val="20"/>
                <w:lang w:val="en-US"/>
              </w:rPr>
              <w:t>9082</w:t>
            </w:r>
          </w:p>
        </w:tc>
        <w:tc>
          <w:tcPr>
            <w:tcW w:w="1559" w:type="dxa"/>
            <w:vAlign w:val="center"/>
          </w:tcPr>
          <w:p w:rsidR="00B368A7" w:rsidRPr="003834FD" w:rsidRDefault="00B368A7" w:rsidP="00136AA9">
            <w:pPr>
              <w:jc w:val="center"/>
              <w:rPr>
                <w:sz w:val="20"/>
                <w:szCs w:val="20"/>
              </w:rPr>
            </w:pPr>
            <w:r w:rsidRPr="003834FD">
              <w:rPr>
                <w:sz w:val="20"/>
                <w:szCs w:val="20"/>
              </w:rPr>
              <w:t>31/8/2021</w:t>
            </w:r>
          </w:p>
        </w:tc>
        <w:tc>
          <w:tcPr>
            <w:tcW w:w="2127" w:type="dxa"/>
            <w:vAlign w:val="center"/>
          </w:tcPr>
          <w:p w:rsidR="00B368A7" w:rsidRPr="003834FD" w:rsidRDefault="00B368A7" w:rsidP="00136AA9">
            <w:pPr>
              <w:jc w:val="center"/>
              <w:rPr>
                <w:sz w:val="20"/>
                <w:szCs w:val="20"/>
              </w:rPr>
            </w:pPr>
            <w:r w:rsidRPr="003834FD">
              <w:rPr>
                <w:sz w:val="20"/>
                <w:szCs w:val="20"/>
              </w:rPr>
              <w:t>2018, 2019, 2020, 2021</w:t>
            </w:r>
          </w:p>
        </w:tc>
        <w:tc>
          <w:tcPr>
            <w:tcW w:w="1984" w:type="dxa"/>
            <w:vAlign w:val="center"/>
          </w:tcPr>
          <w:p w:rsidR="00B368A7" w:rsidRPr="003834FD" w:rsidRDefault="00B368A7" w:rsidP="00136AA9">
            <w:pPr>
              <w:jc w:val="center"/>
              <w:rPr>
                <w:sz w:val="20"/>
                <w:szCs w:val="20"/>
              </w:rPr>
            </w:pPr>
            <w:r w:rsidRPr="003834FD">
              <w:rPr>
                <w:sz w:val="20"/>
                <w:szCs w:val="20"/>
              </w:rPr>
              <w:t>ΟΛΕΣ</w:t>
            </w:r>
          </w:p>
        </w:tc>
        <w:tc>
          <w:tcPr>
            <w:tcW w:w="1559" w:type="dxa"/>
            <w:vAlign w:val="center"/>
          </w:tcPr>
          <w:p w:rsidR="00B368A7" w:rsidRPr="003834FD" w:rsidRDefault="00B368A7" w:rsidP="00136AA9">
            <w:pPr>
              <w:jc w:val="center"/>
              <w:rPr>
                <w:sz w:val="20"/>
                <w:szCs w:val="20"/>
              </w:rPr>
            </w:pPr>
            <w:r w:rsidRPr="003834FD">
              <w:rPr>
                <w:sz w:val="20"/>
                <w:szCs w:val="20"/>
              </w:rPr>
              <w:t>3</w:t>
            </w:r>
          </w:p>
        </w:tc>
      </w:tr>
      <w:tr w:rsidR="00B368A7" w:rsidRPr="00404C46" w:rsidTr="00136AA9">
        <w:trPr>
          <w:trHeight w:val="548"/>
        </w:trPr>
        <w:tc>
          <w:tcPr>
            <w:tcW w:w="1701" w:type="dxa"/>
            <w:vMerge/>
            <w:vAlign w:val="center"/>
          </w:tcPr>
          <w:p w:rsidR="00B368A7" w:rsidRPr="00404C46" w:rsidRDefault="00B368A7" w:rsidP="00136AA9">
            <w:pPr>
              <w:jc w:val="center"/>
              <w:rPr>
                <w:sz w:val="20"/>
                <w:szCs w:val="20"/>
              </w:rPr>
            </w:pPr>
          </w:p>
        </w:tc>
        <w:tc>
          <w:tcPr>
            <w:tcW w:w="1843" w:type="dxa"/>
            <w:vMerge/>
            <w:vAlign w:val="center"/>
          </w:tcPr>
          <w:p w:rsidR="00B368A7" w:rsidRPr="00404C46" w:rsidRDefault="00B368A7" w:rsidP="00136AA9">
            <w:pPr>
              <w:jc w:val="center"/>
              <w:rPr>
                <w:sz w:val="20"/>
                <w:szCs w:val="20"/>
              </w:rPr>
            </w:pPr>
          </w:p>
        </w:tc>
        <w:tc>
          <w:tcPr>
            <w:tcW w:w="2126" w:type="dxa"/>
            <w:vAlign w:val="center"/>
          </w:tcPr>
          <w:p w:rsidR="00B368A7" w:rsidRPr="00404C46" w:rsidRDefault="00B368A7" w:rsidP="00136AA9">
            <w:pPr>
              <w:jc w:val="center"/>
              <w:rPr>
                <w:sz w:val="20"/>
                <w:szCs w:val="20"/>
                <w:lang w:val="en-US"/>
              </w:rPr>
            </w:pPr>
            <w:r w:rsidRPr="00404C46">
              <w:rPr>
                <w:sz w:val="20"/>
                <w:szCs w:val="20"/>
                <w:lang w:val="en-US"/>
              </w:rPr>
              <w:t>RAK 5+6</w:t>
            </w:r>
          </w:p>
        </w:tc>
        <w:tc>
          <w:tcPr>
            <w:tcW w:w="1559" w:type="dxa"/>
            <w:vAlign w:val="center"/>
          </w:tcPr>
          <w:p w:rsidR="00B368A7" w:rsidRPr="00404C46" w:rsidRDefault="00B368A7" w:rsidP="00136AA9">
            <w:pPr>
              <w:jc w:val="center"/>
              <w:rPr>
                <w:sz w:val="20"/>
                <w:szCs w:val="20"/>
                <w:lang w:val="en-US"/>
              </w:rPr>
            </w:pPr>
            <w:r w:rsidRPr="00404C46">
              <w:rPr>
                <w:sz w:val="20"/>
                <w:szCs w:val="20"/>
                <w:lang w:val="en-US"/>
              </w:rPr>
              <w:t>9084</w:t>
            </w:r>
          </w:p>
        </w:tc>
        <w:tc>
          <w:tcPr>
            <w:tcW w:w="1559" w:type="dxa"/>
            <w:vAlign w:val="center"/>
          </w:tcPr>
          <w:p w:rsidR="00B368A7" w:rsidRPr="00404C46" w:rsidRDefault="00B368A7" w:rsidP="00136AA9">
            <w:pPr>
              <w:jc w:val="center"/>
              <w:rPr>
                <w:sz w:val="20"/>
                <w:szCs w:val="20"/>
              </w:rPr>
            </w:pPr>
            <w:r w:rsidRPr="00404C46">
              <w:rPr>
                <w:sz w:val="20"/>
                <w:szCs w:val="20"/>
              </w:rPr>
              <w:t>31/8/2021</w:t>
            </w:r>
          </w:p>
        </w:tc>
        <w:tc>
          <w:tcPr>
            <w:tcW w:w="2127" w:type="dxa"/>
            <w:vAlign w:val="center"/>
          </w:tcPr>
          <w:p w:rsidR="00B368A7" w:rsidRPr="00404C46" w:rsidRDefault="00B368A7" w:rsidP="00136AA9">
            <w:pPr>
              <w:jc w:val="center"/>
              <w:rPr>
                <w:sz w:val="20"/>
                <w:szCs w:val="20"/>
                <w:lang w:val="en-US"/>
              </w:rPr>
            </w:pPr>
            <w:r w:rsidRPr="00404C46">
              <w:rPr>
                <w:sz w:val="20"/>
                <w:szCs w:val="20"/>
                <w:lang w:val="en-US"/>
              </w:rPr>
              <w:t>2018, 2019, 2020, 2021</w:t>
            </w:r>
          </w:p>
        </w:tc>
        <w:tc>
          <w:tcPr>
            <w:tcW w:w="1984" w:type="dxa"/>
            <w:vAlign w:val="center"/>
          </w:tcPr>
          <w:p w:rsidR="00B368A7" w:rsidRPr="00404C46" w:rsidRDefault="00B368A7" w:rsidP="00136AA9">
            <w:pPr>
              <w:jc w:val="center"/>
              <w:rPr>
                <w:sz w:val="20"/>
                <w:szCs w:val="20"/>
              </w:rPr>
            </w:pPr>
            <w:r w:rsidRPr="00404C46">
              <w:rPr>
                <w:sz w:val="20"/>
                <w:szCs w:val="20"/>
              </w:rPr>
              <w:t>ΟΛΕΣ</w:t>
            </w:r>
          </w:p>
        </w:tc>
        <w:tc>
          <w:tcPr>
            <w:tcW w:w="1559" w:type="dxa"/>
            <w:vAlign w:val="center"/>
          </w:tcPr>
          <w:p w:rsidR="00B368A7" w:rsidRPr="00404C46" w:rsidRDefault="00B368A7" w:rsidP="00136AA9">
            <w:pPr>
              <w:jc w:val="center"/>
              <w:rPr>
                <w:sz w:val="20"/>
                <w:szCs w:val="20"/>
              </w:rPr>
            </w:pPr>
            <w:r w:rsidRPr="00404C46">
              <w:rPr>
                <w:sz w:val="20"/>
                <w:szCs w:val="20"/>
              </w:rPr>
              <w:t>500</w:t>
            </w:r>
          </w:p>
        </w:tc>
      </w:tr>
      <w:tr w:rsidR="00B368A7" w:rsidRPr="00404C46" w:rsidTr="00136AA9">
        <w:trPr>
          <w:trHeight w:val="548"/>
        </w:trPr>
        <w:tc>
          <w:tcPr>
            <w:tcW w:w="1701" w:type="dxa"/>
            <w:vMerge/>
            <w:vAlign w:val="center"/>
          </w:tcPr>
          <w:p w:rsidR="00B368A7" w:rsidRPr="00404C46" w:rsidRDefault="00B368A7" w:rsidP="00136AA9">
            <w:pPr>
              <w:jc w:val="center"/>
              <w:rPr>
                <w:sz w:val="20"/>
                <w:szCs w:val="20"/>
              </w:rPr>
            </w:pPr>
          </w:p>
        </w:tc>
        <w:tc>
          <w:tcPr>
            <w:tcW w:w="1843" w:type="dxa"/>
            <w:vMerge w:val="restart"/>
            <w:vAlign w:val="center"/>
          </w:tcPr>
          <w:p w:rsidR="00B368A7" w:rsidRDefault="00B368A7" w:rsidP="00136AA9">
            <w:pPr>
              <w:jc w:val="center"/>
              <w:rPr>
                <w:sz w:val="20"/>
                <w:szCs w:val="20"/>
                <w:lang w:val="en-US"/>
              </w:rPr>
            </w:pPr>
          </w:p>
          <w:p w:rsidR="00B368A7" w:rsidRPr="00404C46" w:rsidRDefault="00B368A7" w:rsidP="00136AA9">
            <w:pPr>
              <w:jc w:val="center"/>
              <w:rPr>
                <w:sz w:val="20"/>
                <w:szCs w:val="20"/>
              </w:rPr>
            </w:pPr>
            <w:r w:rsidRPr="00404C46">
              <w:rPr>
                <w:sz w:val="20"/>
                <w:szCs w:val="20"/>
              </w:rPr>
              <w:t>ΦΥΛΛΟΔΕΤΗΣ (</w:t>
            </w:r>
            <w:proofErr w:type="spellStart"/>
            <w:r w:rsidRPr="00404C46">
              <w:rPr>
                <w:sz w:val="20"/>
                <w:szCs w:val="20"/>
              </w:rPr>
              <w:t>Adoxophyes</w:t>
            </w:r>
            <w:proofErr w:type="spellEnd"/>
            <w:r w:rsidRPr="00404C46">
              <w:rPr>
                <w:sz w:val="20"/>
                <w:szCs w:val="20"/>
              </w:rPr>
              <w:t xml:space="preserve"> </w:t>
            </w:r>
            <w:proofErr w:type="spellStart"/>
            <w:r w:rsidRPr="00404C46">
              <w:rPr>
                <w:sz w:val="20"/>
                <w:szCs w:val="20"/>
              </w:rPr>
              <w:t>orana</w:t>
            </w:r>
            <w:proofErr w:type="spellEnd"/>
            <w:r w:rsidRPr="00404C46">
              <w:rPr>
                <w:sz w:val="20"/>
                <w:szCs w:val="20"/>
              </w:rPr>
              <w:t>)</w:t>
            </w:r>
          </w:p>
        </w:tc>
        <w:tc>
          <w:tcPr>
            <w:tcW w:w="2126" w:type="dxa"/>
            <w:tcBorders>
              <w:bottom w:val="single" w:sz="4" w:space="0" w:color="auto"/>
            </w:tcBorders>
            <w:vAlign w:val="center"/>
          </w:tcPr>
          <w:p w:rsidR="00B368A7" w:rsidRPr="00404C46" w:rsidRDefault="00B368A7" w:rsidP="00136AA9">
            <w:pPr>
              <w:jc w:val="center"/>
              <w:rPr>
                <w:sz w:val="20"/>
                <w:szCs w:val="20"/>
              </w:rPr>
            </w:pPr>
            <w:r w:rsidRPr="00404C46">
              <w:rPr>
                <w:sz w:val="20"/>
                <w:szCs w:val="20"/>
              </w:rPr>
              <w:t>ISONET LR</w:t>
            </w:r>
          </w:p>
        </w:tc>
        <w:tc>
          <w:tcPr>
            <w:tcW w:w="1559" w:type="dxa"/>
            <w:tcBorders>
              <w:bottom w:val="single" w:sz="4" w:space="0" w:color="auto"/>
            </w:tcBorders>
            <w:vAlign w:val="center"/>
          </w:tcPr>
          <w:p w:rsidR="00B368A7" w:rsidRPr="00404C46" w:rsidRDefault="00B368A7" w:rsidP="00136AA9">
            <w:pPr>
              <w:jc w:val="center"/>
              <w:rPr>
                <w:sz w:val="20"/>
                <w:szCs w:val="20"/>
                <w:lang w:val="en-US"/>
              </w:rPr>
            </w:pPr>
            <w:r w:rsidRPr="00404C46">
              <w:rPr>
                <w:sz w:val="20"/>
                <w:szCs w:val="20"/>
                <w:lang w:val="en-US"/>
              </w:rPr>
              <w:t>9081</w:t>
            </w:r>
          </w:p>
        </w:tc>
        <w:tc>
          <w:tcPr>
            <w:tcW w:w="1559" w:type="dxa"/>
            <w:tcBorders>
              <w:bottom w:val="single" w:sz="4" w:space="0" w:color="auto"/>
            </w:tcBorders>
            <w:vAlign w:val="center"/>
          </w:tcPr>
          <w:p w:rsidR="00B368A7" w:rsidRPr="00404C46" w:rsidRDefault="00B368A7" w:rsidP="00136AA9">
            <w:pPr>
              <w:jc w:val="center"/>
              <w:rPr>
                <w:sz w:val="20"/>
                <w:szCs w:val="20"/>
              </w:rPr>
            </w:pPr>
            <w:r w:rsidRPr="00404C46">
              <w:rPr>
                <w:sz w:val="20"/>
                <w:szCs w:val="20"/>
              </w:rPr>
              <w:t>31/8/2021</w:t>
            </w:r>
          </w:p>
        </w:tc>
        <w:tc>
          <w:tcPr>
            <w:tcW w:w="2127" w:type="dxa"/>
            <w:tcBorders>
              <w:bottom w:val="single" w:sz="4" w:space="0" w:color="auto"/>
            </w:tcBorders>
            <w:vAlign w:val="center"/>
          </w:tcPr>
          <w:p w:rsidR="00B368A7" w:rsidRPr="00404C46" w:rsidRDefault="00B368A7" w:rsidP="00136AA9">
            <w:pPr>
              <w:jc w:val="center"/>
              <w:rPr>
                <w:sz w:val="20"/>
                <w:szCs w:val="20"/>
              </w:rPr>
            </w:pPr>
            <w:r w:rsidRPr="00404C46">
              <w:rPr>
                <w:sz w:val="20"/>
                <w:szCs w:val="20"/>
              </w:rPr>
              <w:t>2018, 2019, 2020, 2021</w:t>
            </w:r>
          </w:p>
        </w:tc>
        <w:tc>
          <w:tcPr>
            <w:tcW w:w="1984" w:type="dxa"/>
            <w:tcBorders>
              <w:bottom w:val="single" w:sz="4" w:space="0" w:color="auto"/>
            </w:tcBorders>
            <w:vAlign w:val="center"/>
          </w:tcPr>
          <w:p w:rsidR="00B368A7" w:rsidRPr="00404C46" w:rsidRDefault="00B368A7" w:rsidP="00136AA9">
            <w:pPr>
              <w:pStyle w:val="Default"/>
              <w:jc w:val="center"/>
              <w:rPr>
                <w:rFonts w:asciiTheme="minorHAnsi" w:hAnsiTheme="minorHAnsi"/>
                <w:sz w:val="20"/>
                <w:szCs w:val="20"/>
                <w:lang w:val="en-US"/>
              </w:rPr>
            </w:pPr>
            <w:r w:rsidRPr="00404C46">
              <w:rPr>
                <w:rFonts w:asciiTheme="minorHAnsi" w:hAnsiTheme="minorHAnsi"/>
                <w:sz w:val="20"/>
                <w:szCs w:val="20"/>
              </w:rPr>
              <w:t>ΟΛΕΣ</w:t>
            </w:r>
          </w:p>
        </w:tc>
        <w:tc>
          <w:tcPr>
            <w:tcW w:w="1559" w:type="dxa"/>
            <w:tcBorders>
              <w:bottom w:val="single" w:sz="4" w:space="0" w:color="auto"/>
            </w:tcBorders>
            <w:vAlign w:val="center"/>
          </w:tcPr>
          <w:p w:rsidR="00B368A7" w:rsidRPr="00404C46" w:rsidRDefault="00B368A7" w:rsidP="00136AA9">
            <w:pPr>
              <w:jc w:val="center"/>
              <w:rPr>
                <w:sz w:val="20"/>
                <w:szCs w:val="20"/>
              </w:rPr>
            </w:pPr>
            <w:r w:rsidRPr="00404C46">
              <w:rPr>
                <w:sz w:val="20"/>
                <w:szCs w:val="20"/>
              </w:rPr>
              <w:t>300</w:t>
            </w:r>
          </w:p>
        </w:tc>
      </w:tr>
      <w:tr w:rsidR="00B368A7" w:rsidRPr="00404C46" w:rsidTr="00136AA9">
        <w:trPr>
          <w:trHeight w:val="548"/>
        </w:trPr>
        <w:tc>
          <w:tcPr>
            <w:tcW w:w="1701" w:type="dxa"/>
            <w:vMerge/>
            <w:tcBorders>
              <w:bottom w:val="single" w:sz="4" w:space="0" w:color="auto"/>
            </w:tcBorders>
            <w:vAlign w:val="center"/>
          </w:tcPr>
          <w:p w:rsidR="00B368A7" w:rsidRPr="00404C46" w:rsidRDefault="00B368A7" w:rsidP="00136AA9">
            <w:pPr>
              <w:jc w:val="center"/>
              <w:rPr>
                <w:sz w:val="20"/>
                <w:szCs w:val="20"/>
              </w:rPr>
            </w:pPr>
          </w:p>
        </w:tc>
        <w:tc>
          <w:tcPr>
            <w:tcW w:w="1843" w:type="dxa"/>
            <w:vMerge/>
            <w:tcBorders>
              <w:bottom w:val="single" w:sz="4" w:space="0" w:color="auto"/>
            </w:tcBorders>
            <w:vAlign w:val="center"/>
          </w:tcPr>
          <w:p w:rsidR="00B368A7" w:rsidRPr="00404C46" w:rsidRDefault="00B368A7" w:rsidP="00136AA9">
            <w:pPr>
              <w:jc w:val="center"/>
              <w:rPr>
                <w:sz w:val="20"/>
                <w:szCs w:val="20"/>
              </w:rPr>
            </w:pPr>
          </w:p>
        </w:tc>
        <w:tc>
          <w:tcPr>
            <w:tcW w:w="2126" w:type="dxa"/>
            <w:tcBorders>
              <w:bottom w:val="single" w:sz="4" w:space="0" w:color="auto"/>
            </w:tcBorders>
            <w:vAlign w:val="center"/>
          </w:tcPr>
          <w:p w:rsidR="00B368A7" w:rsidRPr="005F4AAE" w:rsidRDefault="00B368A7" w:rsidP="00136AA9">
            <w:pPr>
              <w:jc w:val="center"/>
              <w:rPr>
                <w:sz w:val="20"/>
                <w:szCs w:val="20"/>
                <w:lang w:val="en-US"/>
              </w:rPr>
            </w:pPr>
            <w:r w:rsidRPr="00404C46">
              <w:rPr>
                <w:sz w:val="20"/>
                <w:szCs w:val="20"/>
              </w:rPr>
              <w:t>RAK 3+4</w:t>
            </w:r>
          </w:p>
        </w:tc>
        <w:tc>
          <w:tcPr>
            <w:tcW w:w="1559" w:type="dxa"/>
            <w:tcBorders>
              <w:bottom w:val="single" w:sz="4" w:space="0" w:color="auto"/>
            </w:tcBorders>
            <w:vAlign w:val="center"/>
          </w:tcPr>
          <w:p w:rsidR="00B368A7" w:rsidRPr="00404C46" w:rsidRDefault="00B368A7" w:rsidP="00136AA9">
            <w:pPr>
              <w:jc w:val="center"/>
              <w:rPr>
                <w:sz w:val="20"/>
                <w:szCs w:val="20"/>
              </w:rPr>
            </w:pPr>
            <w:r w:rsidRPr="00404C46">
              <w:rPr>
                <w:sz w:val="20"/>
                <w:szCs w:val="20"/>
              </w:rPr>
              <w:t>9083</w:t>
            </w:r>
          </w:p>
        </w:tc>
        <w:tc>
          <w:tcPr>
            <w:tcW w:w="1559" w:type="dxa"/>
            <w:tcBorders>
              <w:bottom w:val="single" w:sz="4" w:space="0" w:color="auto"/>
            </w:tcBorders>
            <w:vAlign w:val="center"/>
          </w:tcPr>
          <w:p w:rsidR="00B368A7" w:rsidRPr="00404C46" w:rsidRDefault="00B368A7" w:rsidP="00136AA9">
            <w:pPr>
              <w:jc w:val="center"/>
              <w:rPr>
                <w:sz w:val="20"/>
                <w:szCs w:val="20"/>
                <w:lang w:val="en-US"/>
              </w:rPr>
            </w:pPr>
            <w:r w:rsidRPr="00404C46">
              <w:rPr>
                <w:sz w:val="20"/>
                <w:szCs w:val="20"/>
                <w:lang w:val="en-US"/>
              </w:rPr>
              <w:t>31/8/2021</w:t>
            </w:r>
          </w:p>
        </w:tc>
        <w:tc>
          <w:tcPr>
            <w:tcW w:w="2127" w:type="dxa"/>
            <w:tcBorders>
              <w:bottom w:val="single" w:sz="4" w:space="0" w:color="auto"/>
            </w:tcBorders>
            <w:vAlign w:val="center"/>
          </w:tcPr>
          <w:p w:rsidR="00B368A7" w:rsidRPr="00404C46" w:rsidRDefault="00B368A7" w:rsidP="00136AA9">
            <w:pPr>
              <w:jc w:val="center"/>
              <w:rPr>
                <w:sz w:val="20"/>
                <w:szCs w:val="20"/>
                <w:lang w:val="en-US"/>
              </w:rPr>
            </w:pPr>
            <w:r w:rsidRPr="00404C46">
              <w:rPr>
                <w:sz w:val="20"/>
                <w:szCs w:val="20"/>
                <w:lang w:val="en-US"/>
              </w:rPr>
              <w:t>2018, 2019, 2020, 2021</w:t>
            </w:r>
          </w:p>
        </w:tc>
        <w:tc>
          <w:tcPr>
            <w:tcW w:w="1984" w:type="dxa"/>
            <w:tcBorders>
              <w:bottom w:val="single" w:sz="4" w:space="0" w:color="auto"/>
            </w:tcBorders>
            <w:vAlign w:val="center"/>
          </w:tcPr>
          <w:p w:rsidR="00B368A7" w:rsidRPr="00404C46" w:rsidRDefault="00B368A7" w:rsidP="00136AA9">
            <w:pPr>
              <w:jc w:val="center"/>
              <w:rPr>
                <w:sz w:val="20"/>
                <w:szCs w:val="20"/>
              </w:rPr>
            </w:pPr>
            <w:r w:rsidRPr="00404C46">
              <w:rPr>
                <w:sz w:val="20"/>
                <w:szCs w:val="20"/>
              </w:rPr>
              <w:t>ΟΛΕΣ</w:t>
            </w:r>
          </w:p>
        </w:tc>
        <w:tc>
          <w:tcPr>
            <w:tcW w:w="1559" w:type="dxa"/>
            <w:tcBorders>
              <w:bottom w:val="single" w:sz="4" w:space="0" w:color="auto"/>
            </w:tcBorders>
            <w:vAlign w:val="center"/>
          </w:tcPr>
          <w:p w:rsidR="00B368A7" w:rsidRPr="002102BC" w:rsidRDefault="00B368A7" w:rsidP="00136AA9">
            <w:pPr>
              <w:jc w:val="center"/>
              <w:rPr>
                <w:sz w:val="20"/>
                <w:szCs w:val="20"/>
              </w:rPr>
            </w:pPr>
            <w:r w:rsidRPr="00404C46">
              <w:rPr>
                <w:sz w:val="20"/>
                <w:szCs w:val="20"/>
                <w:lang w:val="en-US"/>
              </w:rPr>
              <w:t>500</w:t>
            </w:r>
          </w:p>
        </w:tc>
      </w:tr>
      <w:tr w:rsidR="00B368A7" w:rsidRPr="00404C46" w:rsidTr="00136AA9">
        <w:trPr>
          <w:trHeight w:val="604"/>
        </w:trPr>
        <w:tc>
          <w:tcPr>
            <w:tcW w:w="1701" w:type="dxa"/>
            <w:vMerge w:val="restart"/>
            <w:shd w:val="pct12" w:color="auto" w:fill="auto"/>
            <w:vAlign w:val="center"/>
          </w:tcPr>
          <w:p w:rsidR="00B368A7" w:rsidRPr="006B3F0C" w:rsidRDefault="00B368A7" w:rsidP="00136AA9">
            <w:pPr>
              <w:jc w:val="center"/>
              <w:rPr>
                <w:b/>
                <w:sz w:val="20"/>
                <w:szCs w:val="20"/>
              </w:rPr>
            </w:pPr>
            <w:r w:rsidRPr="006B3F0C">
              <w:rPr>
                <w:b/>
                <w:sz w:val="20"/>
                <w:szCs w:val="20"/>
              </w:rPr>
              <w:lastRenderedPageBreak/>
              <w:t>ΜΗΛΙΑ</w:t>
            </w:r>
          </w:p>
        </w:tc>
        <w:tc>
          <w:tcPr>
            <w:tcW w:w="1843" w:type="dxa"/>
            <w:vMerge w:val="restart"/>
            <w:shd w:val="pct12" w:color="auto" w:fill="auto"/>
            <w:vAlign w:val="center"/>
          </w:tcPr>
          <w:p w:rsidR="00B368A7" w:rsidRPr="00B443B7" w:rsidRDefault="00B368A7" w:rsidP="00136AA9">
            <w:pPr>
              <w:jc w:val="center"/>
              <w:rPr>
                <w:sz w:val="20"/>
                <w:szCs w:val="20"/>
                <w:lang w:val="en-US"/>
              </w:rPr>
            </w:pPr>
            <w:r>
              <w:rPr>
                <w:sz w:val="20"/>
                <w:szCs w:val="20"/>
              </w:rPr>
              <w:t>ΚΑΡΠΟΚΑΨΑ ΜΗΛΙΑΣ</w:t>
            </w:r>
          </w:p>
          <w:p w:rsidR="00B368A7" w:rsidRPr="00404C46" w:rsidRDefault="00B368A7" w:rsidP="00136AA9">
            <w:pPr>
              <w:jc w:val="center"/>
              <w:rPr>
                <w:sz w:val="20"/>
                <w:szCs w:val="20"/>
              </w:rPr>
            </w:pPr>
            <w:r w:rsidRPr="00404C46">
              <w:rPr>
                <w:sz w:val="20"/>
                <w:szCs w:val="20"/>
              </w:rPr>
              <w:t>(</w:t>
            </w:r>
            <w:proofErr w:type="spellStart"/>
            <w:r w:rsidRPr="00404C46">
              <w:rPr>
                <w:sz w:val="20"/>
                <w:szCs w:val="20"/>
                <w:lang w:val="en-US"/>
              </w:rPr>
              <w:t>Cydia</w:t>
            </w:r>
            <w:proofErr w:type="spellEnd"/>
            <w:r w:rsidRPr="00404C46">
              <w:rPr>
                <w:sz w:val="20"/>
                <w:szCs w:val="20"/>
                <w:lang w:val="en-US"/>
              </w:rPr>
              <w:t xml:space="preserve"> </w:t>
            </w:r>
            <w:proofErr w:type="spellStart"/>
            <w:r w:rsidRPr="00404C46">
              <w:rPr>
                <w:sz w:val="20"/>
                <w:szCs w:val="20"/>
                <w:lang w:val="en-US"/>
              </w:rPr>
              <w:t>pomonella</w:t>
            </w:r>
            <w:proofErr w:type="spellEnd"/>
            <w:r w:rsidRPr="00404C46">
              <w:rPr>
                <w:sz w:val="20"/>
                <w:szCs w:val="20"/>
                <w:lang w:val="en-US"/>
              </w:rPr>
              <w:t>)</w:t>
            </w:r>
          </w:p>
        </w:tc>
        <w:tc>
          <w:tcPr>
            <w:tcW w:w="2126" w:type="dxa"/>
            <w:shd w:val="pct12" w:color="auto" w:fill="auto"/>
            <w:vAlign w:val="center"/>
          </w:tcPr>
          <w:p w:rsidR="00B368A7" w:rsidRPr="00404C46" w:rsidRDefault="00B368A7" w:rsidP="00136AA9">
            <w:pPr>
              <w:jc w:val="center"/>
              <w:rPr>
                <w:sz w:val="20"/>
                <w:szCs w:val="20"/>
              </w:rPr>
            </w:pPr>
            <w:r w:rsidRPr="00404C46">
              <w:rPr>
                <w:sz w:val="20"/>
                <w:szCs w:val="20"/>
              </w:rPr>
              <w:t>CHECKMATE CM</w:t>
            </w:r>
            <w:r>
              <w:rPr>
                <w:sz w:val="20"/>
                <w:szCs w:val="20"/>
                <w:lang w:val="en-US"/>
              </w:rPr>
              <w:t>-</w:t>
            </w:r>
            <w:r w:rsidRPr="00404C46">
              <w:rPr>
                <w:sz w:val="20"/>
                <w:szCs w:val="20"/>
              </w:rPr>
              <w:t>XL</w:t>
            </w:r>
          </w:p>
        </w:tc>
        <w:tc>
          <w:tcPr>
            <w:tcW w:w="1559" w:type="dxa"/>
            <w:shd w:val="pct12" w:color="auto" w:fill="auto"/>
            <w:vAlign w:val="center"/>
          </w:tcPr>
          <w:p w:rsidR="00B368A7" w:rsidRPr="00404C46" w:rsidRDefault="00B368A7" w:rsidP="00136AA9">
            <w:pPr>
              <w:jc w:val="center"/>
              <w:rPr>
                <w:sz w:val="20"/>
                <w:szCs w:val="20"/>
              </w:rPr>
            </w:pPr>
            <w:r w:rsidRPr="00404C46">
              <w:rPr>
                <w:sz w:val="20"/>
                <w:szCs w:val="20"/>
              </w:rPr>
              <w:t>9064</w:t>
            </w:r>
          </w:p>
        </w:tc>
        <w:tc>
          <w:tcPr>
            <w:tcW w:w="1559" w:type="dxa"/>
            <w:shd w:val="pct12" w:color="auto" w:fill="auto"/>
            <w:vAlign w:val="center"/>
          </w:tcPr>
          <w:p w:rsidR="00B368A7" w:rsidRPr="00404C46" w:rsidRDefault="00B368A7" w:rsidP="00136AA9">
            <w:pPr>
              <w:jc w:val="center"/>
              <w:rPr>
                <w:sz w:val="20"/>
                <w:szCs w:val="20"/>
              </w:rPr>
            </w:pPr>
            <w:r w:rsidRPr="00404C46">
              <w:rPr>
                <w:sz w:val="20"/>
                <w:szCs w:val="20"/>
              </w:rPr>
              <w:t>31/8/2019</w:t>
            </w:r>
          </w:p>
        </w:tc>
        <w:tc>
          <w:tcPr>
            <w:tcW w:w="2127" w:type="dxa"/>
            <w:shd w:val="pct12" w:color="auto" w:fill="auto"/>
            <w:vAlign w:val="center"/>
          </w:tcPr>
          <w:p w:rsidR="00B368A7" w:rsidRPr="00404C46" w:rsidRDefault="00B368A7" w:rsidP="00136AA9">
            <w:pPr>
              <w:jc w:val="center"/>
              <w:rPr>
                <w:sz w:val="20"/>
                <w:szCs w:val="20"/>
              </w:rPr>
            </w:pPr>
            <w:r w:rsidRPr="00404C46">
              <w:rPr>
                <w:sz w:val="20"/>
                <w:szCs w:val="20"/>
              </w:rPr>
              <w:t>2018, 2019</w:t>
            </w:r>
          </w:p>
        </w:tc>
        <w:tc>
          <w:tcPr>
            <w:tcW w:w="1984" w:type="dxa"/>
            <w:shd w:val="pct12" w:color="auto" w:fill="auto"/>
            <w:vAlign w:val="center"/>
          </w:tcPr>
          <w:p w:rsidR="00B368A7" w:rsidRPr="00404C46" w:rsidRDefault="00B368A7" w:rsidP="00136AA9">
            <w:pPr>
              <w:pStyle w:val="Default"/>
              <w:jc w:val="center"/>
              <w:rPr>
                <w:rFonts w:asciiTheme="minorHAnsi" w:hAnsiTheme="minorHAnsi"/>
                <w:sz w:val="20"/>
                <w:szCs w:val="20"/>
              </w:rPr>
            </w:pPr>
            <w:r w:rsidRPr="00404C46">
              <w:rPr>
                <w:rFonts w:asciiTheme="minorHAnsi" w:hAnsiTheme="minorHAnsi"/>
                <w:sz w:val="20"/>
                <w:szCs w:val="20"/>
              </w:rPr>
              <w:t>ΟΛΕΣ</w:t>
            </w:r>
          </w:p>
        </w:tc>
        <w:tc>
          <w:tcPr>
            <w:tcW w:w="1559" w:type="dxa"/>
            <w:shd w:val="pct12" w:color="auto" w:fill="auto"/>
            <w:vAlign w:val="center"/>
          </w:tcPr>
          <w:p w:rsidR="00B368A7" w:rsidRPr="00404C46" w:rsidRDefault="00B368A7" w:rsidP="00136AA9">
            <w:pPr>
              <w:jc w:val="center"/>
              <w:rPr>
                <w:sz w:val="20"/>
                <w:szCs w:val="20"/>
              </w:rPr>
            </w:pPr>
            <w:r w:rsidRPr="00404C46">
              <w:rPr>
                <w:sz w:val="20"/>
                <w:szCs w:val="20"/>
              </w:rPr>
              <w:t>300</w:t>
            </w:r>
          </w:p>
        </w:tc>
      </w:tr>
      <w:tr w:rsidR="00B368A7" w:rsidRPr="00404C46" w:rsidTr="00136AA9">
        <w:trPr>
          <w:trHeight w:val="604"/>
        </w:trPr>
        <w:tc>
          <w:tcPr>
            <w:tcW w:w="1701" w:type="dxa"/>
            <w:vMerge/>
            <w:shd w:val="pct12" w:color="auto" w:fill="auto"/>
            <w:vAlign w:val="center"/>
          </w:tcPr>
          <w:p w:rsidR="00B368A7" w:rsidRPr="006B3F0C" w:rsidRDefault="00B368A7" w:rsidP="00136AA9">
            <w:pPr>
              <w:jc w:val="center"/>
              <w:rPr>
                <w:b/>
                <w:sz w:val="20"/>
                <w:szCs w:val="20"/>
              </w:rPr>
            </w:pPr>
          </w:p>
        </w:tc>
        <w:tc>
          <w:tcPr>
            <w:tcW w:w="1843" w:type="dxa"/>
            <w:vMerge/>
            <w:shd w:val="pct12" w:color="auto" w:fill="auto"/>
            <w:vAlign w:val="center"/>
          </w:tcPr>
          <w:p w:rsidR="00B368A7" w:rsidRPr="00404C46" w:rsidRDefault="00B368A7" w:rsidP="00136AA9">
            <w:pPr>
              <w:jc w:val="center"/>
              <w:rPr>
                <w:sz w:val="20"/>
                <w:szCs w:val="20"/>
                <w:lang w:val="en-US"/>
              </w:rPr>
            </w:pPr>
          </w:p>
        </w:tc>
        <w:tc>
          <w:tcPr>
            <w:tcW w:w="2126" w:type="dxa"/>
            <w:shd w:val="pct12" w:color="auto" w:fill="auto"/>
            <w:vAlign w:val="center"/>
          </w:tcPr>
          <w:p w:rsidR="00B368A7" w:rsidRPr="00FC1845" w:rsidRDefault="00B368A7" w:rsidP="00136AA9">
            <w:pPr>
              <w:jc w:val="center"/>
              <w:rPr>
                <w:sz w:val="20"/>
                <w:szCs w:val="20"/>
              </w:rPr>
            </w:pPr>
            <w:r w:rsidRPr="00FC1845">
              <w:rPr>
                <w:sz w:val="20"/>
                <w:szCs w:val="20"/>
              </w:rPr>
              <w:t>ISOMATE CTT</w:t>
            </w:r>
          </w:p>
        </w:tc>
        <w:tc>
          <w:tcPr>
            <w:tcW w:w="1559" w:type="dxa"/>
            <w:shd w:val="pct12" w:color="auto" w:fill="auto"/>
            <w:vAlign w:val="center"/>
          </w:tcPr>
          <w:p w:rsidR="00B368A7" w:rsidRPr="00FC1845" w:rsidRDefault="00B368A7" w:rsidP="00136AA9">
            <w:pPr>
              <w:jc w:val="center"/>
              <w:rPr>
                <w:sz w:val="20"/>
                <w:szCs w:val="20"/>
              </w:rPr>
            </w:pPr>
            <w:r w:rsidRPr="00FC1845">
              <w:rPr>
                <w:sz w:val="20"/>
                <w:szCs w:val="20"/>
              </w:rPr>
              <w:t>9067</w:t>
            </w:r>
          </w:p>
        </w:tc>
        <w:tc>
          <w:tcPr>
            <w:tcW w:w="1559" w:type="dxa"/>
            <w:shd w:val="pct12" w:color="auto" w:fill="auto"/>
            <w:vAlign w:val="center"/>
          </w:tcPr>
          <w:p w:rsidR="00B368A7" w:rsidRPr="00404C46" w:rsidRDefault="00B368A7" w:rsidP="00136AA9">
            <w:pPr>
              <w:jc w:val="center"/>
              <w:rPr>
                <w:sz w:val="20"/>
                <w:szCs w:val="20"/>
              </w:rPr>
            </w:pPr>
            <w:r w:rsidRPr="00404C46">
              <w:rPr>
                <w:sz w:val="20"/>
                <w:szCs w:val="20"/>
              </w:rPr>
              <w:t>31/8/2020</w:t>
            </w:r>
          </w:p>
        </w:tc>
        <w:tc>
          <w:tcPr>
            <w:tcW w:w="2127" w:type="dxa"/>
            <w:shd w:val="pct12" w:color="auto" w:fill="auto"/>
            <w:vAlign w:val="center"/>
          </w:tcPr>
          <w:p w:rsidR="00B368A7" w:rsidRPr="00404C46" w:rsidRDefault="00B368A7" w:rsidP="00136AA9">
            <w:pPr>
              <w:jc w:val="center"/>
              <w:rPr>
                <w:sz w:val="20"/>
                <w:szCs w:val="20"/>
              </w:rPr>
            </w:pPr>
            <w:r w:rsidRPr="00404C46">
              <w:rPr>
                <w:sz w:val="20"/>
                <w:szCs w:val="20"/>
              </w:rPr>
              <w:t>2018, 2019, 2020</w:t>
            </w:r>
          </w:p>
        </w:tc>
        <w:tc>
          <w:tcPr>
            <w:tcW w:w="1984" w:type="dxa"/>
            <w:shd w:val="pct12" w:color="auto" w:fill="auto"/>
            <w:vAlign w:val="center"/>
          </w:tcPr>
          <w:p w:rsidR="00B368A7" w:rsidRPr="00404C46" w:rsidRDefault="00B368A7" w:rsidP="00136AA9">
            <w:pPr>
              <w:pStyle w:val="Default"/>
              <w:jc w:val="center"/>
              <w:rPr>
                <w:rFonts w:asciiTheme="minorHAnsi" w:hAnsiTheme="minorHAnsi"/>
                <w:sz w:val="20"/>
                <w:szCs w:val="20"/>
              </w:rPr>
            </w:pPr>
            <w:r w:rsidRPr="00404C46">
              <w:rPr>
                <w:rFonts w:asciiTheme="minorHAnsi" w:hAnsiTheme="minorHAnsi"/>
                <w:sz w:val="20"/>
                <w:szCs w:val="20"/>
              </w:rPr>
              <w:t>ΟΛΕΣ</w:t>
            </w:r>
          </w:p>
        </w:tc>
        <w:tc>
          <w:tcPr>
            <w:tcW w:w="1559" w:type="dxa"/>
            <w:shd w:val="pct12" w:color="auto" w:fill="auto"/>
            <w:vAlign w:val="center"/>
          </w:tcPr>
          <w:p w:rsidR="00B368A7" w:rsidRPr="00404C46" w:rsidRDefault="00B368A7" w:rsidP="00136AA9">
            <w:pPr>
              <w:jc w:val="center"/>
              <w:rPr>
                <w:sz w:val="20"/>
                <w:szCs w:val="20"/>
              </w:rPr>
            </w:pPr>
            <w:r w:rsidRPr="00404C46">
              <w:rPr>
                <w:sz w:val="20"/>
                <w:szCs w:val="20"/>
              </w:rPr>
              <w:t>500</w:t>
            </w:r>
          </w:p>
        </w:tc>
      </w:tr>
      <w:tr w:rsidR="00B368A7" w:rsidRPr="00404C46" w:rsidTr="00136AA9">
        <w:trPr>
          <w:trHeight w:val="604"/>
        </w:trPr>
        <w:tc>
          <w:tcPr>
            <w:tcW w:w="1701" w:type="dxa"/>
            <w:vMerge/>
            <w:shd w:val="pct12" w:color="auto" w:fill="auto"/>
            <w:vAlign w:val="center"/>
          </w:tcPr>
          <w:p w:rsidR="00B368A7" w:rsidRPr="006B3F0C" w:rsidRDefault="00B368A7" w:rsidP="00136AA9">
            <w:pPr>
              <w:jc w:val="center"/>
              <w:rPr>
                <w:b/>
                <w:sz w:val="20"/>
                <w:szCs w:val="20"/>
              </w:rPr>
            </w:pPr>
          </w:p>
        </w:tc>
        <w:tc>
          <w:tcPr>
            <w:tcW w:w="1843" w:type="dxa"/>
            <w:vMerge/>
            <w:shd w:val="pct12" w:color="auto" w:fill="auto"/>
            <w:vAlign w:val="center"/>
          </w:tcPr>
          <w:p w:rsidR="00B368A7" w:rsidRPr="00404C46" w:rsidRDefault="00B368A7" w:rsidP="00136AA9">
            <w:pPr>
              <w:jc w:val="center"/>
              <w:rPr>
                <w:sz w:val="20"/>
                <w:szCs w:val="20"/>
              </w:rPr>
            </w:pPr>
          </w:p>
        </w:tc>
        <w:tc>
          <w:tcPr>
            <w:tcW w:w="2126" w:type="dxa"/>
            <w:shd w:val="pct12" w:color="auto" w:fill="auto"/>
            <w:vAlign w:val="center"/>
          </w:tcPr>
          <w:p w:rsidR="00B368A7" w:rsidRPr="00FC1845" w:rsidRDefault="00B368A7" w:rsidP="00136AA9">
            <w:pPr>
              <w:jc w:val="center"/>
              <w:rPr>
                <w:sz w:val="20"/>
                <w:szCs w:val="20"/>
              </w:rPr>
            </w:pPr>
            <w:r w:rsidRPr="00FC1845">
              <w:rPr>
                <w:sz w:val="20"/>
                <w:szCs w:val="20"/>
              </w:rPr>
              <w:t xml:space="preserve">CHECKMATE </w:t>
            </w:r>
            <w:proofErr w:type="spellStart"/>
            <w:r w:rsidRPr="00FC1845">
              <w:rPr>
                <w:sz w:val="20"/>
                <w:szCs w:val="20"/>
              </w:rPr>
              <w:t>Puffer</w:t>
            </w:r>
            <w:proofErr w:type="spellEnd"/>
            <w:r w:rsidRPr="00FC1845">
              <w:rPr>
                <w:sz w:val="20"/>
                <w:szCs w:val="20"/>
              </w:rPr>
              <w:t xml:space="preserve"> CM</w:t>
            </w:r>
          </w:p>
        </w:tc>
        <w:tc>
          <w:tcPr>
            <w:tcW w:w="1559" w:type="dxa"/>
            <w:shd w:val="pct12" w:color="auto" w:fill="auto"/>
            <w:vAlign w:val="center"/>
          </w:tcPr>
          <w:p w:rsidR="00B368A7" w:rsidRPr="00FC1845" w:rsidRDefault="00B368A7" w:rsidP="00136AA9">
            <w:pPr>
              <w:jc w:val="center"/>
              <w:rPr>
                <w:sz w:val="20"/>
                <w:szCs w:val="20"/>
              </w:rPr>
            </w:pPr>
            <w:r w:rsidRPr="00FC1845">
              <w:rPr>
                <w:sz w:val="20"/>
                <w:szCs w:val="20"/>
              </w:rPr>
              <w:t>9068</w:t>
            </w:r>
          </w:p>
        </w:tc>
        <w:tc>
          <w:tcPr>
            <w:tcW w:w="1559" w:type="dxa"/>
            <w:shd w:val="pct12" w:color="auto" w:fill="auto"/>
            <w:vAlign w:val="center"/>
          </w:tcPr>
          <w:p w:rsidR="00B368A7" w:rsidRPr="00404C46" w:rsidRDefault="00B368A7" w:rsidP="00136AA9">
            <w:pPr>
              <w:jc w:val="center"/>
              <w:rPr>
                <w:sz w:val="20"/>
                <w:szCs w:val="20"/>
              </w:rPr>
            </w:pPr>
            <w:r w:rsidRPr="00404C46">
              <w:rPr>
                <w:sz w:val="20"/>
                <w:szCs w:val="20"/>
              </w:rPr>
              <w:t>31/8/2020</w:t>
            </w:r>
          </w:p>
        </w:tc>
        <w:tc>
          <w:tcPr>
            <w:tcW w:w="2127" w:type="dxa"/>
            <w:shd w:val="pct12" w:color="auto" w:fill="auto"/>
            <w:vAlign w:val="center"/>
          </w:tcPr>
          <w:p w:rsidR="00B368A7" w:rsidRPr="00404C46" w:rsidRDefault="00B368A7" w:rsidP="00136AA9">
            <w:pPr>
              <w:jc w:val="center"/>
              <w:rPr>
                <w:sz w:val="20"/>
                <w:szCs w:val="20"/>
              </w:rPr>
            </w:pPr>
            <w:r w:rsidRPr="00404C46">
              <w:rPr>
                <w:sz w:val="20"/>
                <w:szCs w:val="20"/>
              </w:rPr>
              <w:t>2018, 2019, 2020</w:t>
            </w:r>
          </w:p>
        </w:tc>
        <w:tc>
          <w:tcPr>
            <w:tcW w:w="1984" w:type="dxa"/>
            <w:shd w:val="pct12" w:color="auto" w:fill="auto"/>
            <w:vAlign w:val="center"/>
          </w:tcPr>
          <w:p w:rsidR="00B368A7" w:rsidRPr="00404C46" w:rsidRDefault="00B368A7" w:rsidP="00136AA9">
            <w:pPr>
              <w:pStyle w:val="Default"/>
              <w:jc w:val="center"/>
              <w:rPr>
                <w:rFonts w:asciiTheme="minorHAnsi" w:hAnsiTheme="minorHAnsi"/>
                <w:sz w:val="20"/>
                <w:szCs w:val="20"/>
              </w:rPr>
            </w:pPr>
            <w:r w:rsidRPr="00404C46">
              <w:rPr>
                <w:rFonts w:asciiTheme="minorHAnsi" w:hAnsiTheme="minorHAnsi"/>
                <w:sz w:val="20"/>
                <w:szCs w:val="20"/>
              </w:rPr>
              <w:t>ΟΛΕΣ</w:t>
            </w:r>
          </w:p>
        </w:tc>
        <w:tc>
          <w:tcPr>
            <w:tcW w:w="1559" w:type="dxa"/>
            <w:shd w:val="pct12" w:color="auto" w:fill="auto"/>
            <w:vAlign w:val="center"/>
          </w:tcPr>
          <w:p w:rsidR="00B368A7" w:rsidRPr="00404C46" w:rsidRDefault="00B368A7" w:rsidP="00136AA9">
            <w:pPr>
              <w:jc w:val="center"/>
              <w:rPr>
                <w:sz w:val="20"/>
                <w:szCs w:val="20"/>
              </w:rPr>
            </w:pPr>
            <w:r w:rsidRPr="00404C46">
              <w:rPr>
                <w:sz w:val="20"/>
                <w:szCs w:val="20"/>
              </w:rPr>
              <w:t>2</w:t>
            </w:r>
          </w:p>
        </w:tc>
      </w:tr>
      <w:tr w:rsidR="00B368A7" w:rsidRPr="00404C46" w:rsidTr="00136AA9">
        <w:trPr>
          <w:trHeight w:val="604"/>
        </w:trPr>
        <w:tc>
          <w:tcPr>
            <w:tcW w:w="1701" w:type="dxa"/>
            <w:vMerge/>
            <w:shd w:val="pct12" w:color="auto" w:fill="auto"/>
            <w:vAlign w:val="center"/>
          </w:tcPr>
          <w:p w:rsidR="00B368A7" w:rsidRPr="006B3F0C" w:rsidRDefault="00B368A7" w:rsidP="00136AA9">
            <w:pPr>
              <w:jc w:val="center"/>
              <w:rPr>
                <w:b/>
                <w:sz w:val="20"/>
                <w:szCs w:val="20"/>
              </w:rPr>
            </w:pPr>
          </w:p>
        </w:tc>
        <w:tc>
          <w:tcPr>
            <w:tcW w:w="1843" w:type="dxa"/>
            <w:vMerge/>
            <w:shd w:val="pct12" w:color="auto" w:fill="auto"/>
            <w:vAlign w:val="center"/>
          </w:tcPr>
          <w:p w:rsidR="00B368A7" w:rsidRPr="00404C46" w:rsidRDefault="00B368A7" w:rsidP="00136AA9">
            <w:pPr>
              <w:jc w:val="center"/>
              <w:rPr>
                <w:sz w:val="20"/>
                <w:szCs w:val="20"/>
              </w:rPr>
            </w:pPr>
          </w:p>
        </w:tc>
        <w:tc>
          <w:tcPr>
            <w:tcW w:w="2126" w:type="dxa"/>
            <w:shd w:val="pct12" w:color="auto" w:fill="auto"/>
            <w:vAlign w:val="center"/>
          </w:tcPr>
          <w:p w:rsidR="00B368A7" w:rsidRPr="00FC1845" w:rsidRDefault="00B368A7" w:rsidP="00136AA9">
            <w:pPr>
              <w:jc w:val="center"/>
              <w:rPr>
                <w:sz w:val="20"/>
                <w:szCs w:val="20"/>
              </w:rPr>
            </w:pPr>
            <w:r w:rsidRPr="00FC1845">
              <w:rPr>
                <w:sz w:val="20"/>
                <w:szCs w:val="20"/>
                <w:lang w:val="en-US"/>
              </w:rPr>
              <w:t>RAK 3</w:t>
            </w:r>
          </w:p>
        </w:tc>
        <w:tc>
          <w:tcPr>
            <w:tcW w:w="1559" w:type="dxa"/>
            <w:shd w:val="pct12" w:color="auto" w:fill="auto"/>
            <w:vAlign w:val="center"/>
          </w:tcPr>
          <w:p w:rsidR="00B368A7" w:rsidRPr="00FC1845" w:rsidRDefault="00B368A7" w:rsidP="00136AA9">
            <w:pPr>
              <w:jc w:val="center"/>
              <w:rPr>
                <w:sz w:val="20"/>
                <w:szCs w:val="20"/>
              </w:rPr>
            </w:pPr>
            <w:r w:rsidRPr="00FC1845">
              <w:rPr>
                <w:sz w:val="20"/>
                <w:szCs w:val="20"/>
              </w:rPr>
              <w:t>9072</w:t>
            </w:r>
          </w:p>
        </w:tc>
        <w:tc>
          <w:tcPr>
            <w:tcW w:w="1559" w:type="dxa"/>
            <w:shd w:val="pct12" w:color="auto" w:fill="auto"/>
            <w:vAlign w:val="center"/>
          </w:tcPr>
          <w:p w:rsidR="00B368A7" w:rsidRPr="00404C46" w:rsidRDefault="00B368A7" w:rsidP="00136AA9">
            <w:pPr>
              <w:jc w:val="center"/>
              <w:rPr>
                <w:sz w:val="20"/>
                <w:szCs w:val="20"/>
                <w:lang w:val="en-US"/>
              </w:rPr>
            </w:pPr>
            <w:r w:rsidRPr="00404C46">
              <w:rPr>
                <w:sz w:val="20"/>
                <w:szCs w:val="20"/>
                <w:lang w:val="en-US"/>
              </w:rPr>
              <w:t>31/8/2020</w:t>
            </w:r>
          </w:p>
        </w:tc>
        <w:tc>
          <w:tcPr>
            <w:tcW w:w="2127" w:type="dxa"/>
            <w:shd w:val="pct12" w:color="auto" w:fill="auto"/>
            <w:vAlign w:val="center"/>
          </w:tcPr>
          <w:p w:rsidR="00B368A7" w:rsidRPr="00404C46" w:rsidRDefault="00B368A7" w:rsidP="00136AA9">
            <w:pPr>
              <w:jc w:val="center"/>
              <w:rPr>
                <w:sz w:val="20"/>
                <w:szCs w:val="20"/>
                <w:lang w:val="en-US"/>
              </w:rPr>
            </w:pPr>
            <w:r w:rsidRPr="00404C46">
              <w:rPr>
                <w:sz w:val="20"/>
                <w:szCs w:val="20"/>
                <w:lang w:val="en-US"/>
              </w:rPr>
              <w:t>2018, 2019, 2020</w:t>
            </w:r>
          </w:p>
        </w:tc>
        <w:tc>
          <w:tcPr>
            <w:tcW w:w="1984" w:type="dxa"/>
            <w:shd w:val="pct12" w:color="auto" w:fill="auto"/>
            <w:vAlign w:val="center"/>
          </w:tcPr>
          <w:p w:rsidR="00B368A7" w:rsidRPr="00404C46" w:rsidRDefault="00B368A7" w:rsidP="00136AA9">
            <w:pPr>
              <w:pStyle w:val="Default"/>
              <w:jc w:val="center"/>
              <w:rPr>
                <w:rFonts w:asciiTheme="minorHAnsi" w:hAnsiTheme="minorHAnsi"/>
                <w:sz w:val="20"/>
                <w:szCs w:val="20"/>
              </w:rPr>
            </w:pPr>
            <w:r w:rsidRPr="00404C46">
              <w:rPr>
                <w:rFonts w:asciiTheme="minorHAnsi" w:hAnsiTheme="minorHAnsi"/>
                <w:sz w:val="20"/>
                <w:szCs w:val="20"/>
              </w:rPr>
              <w:t>ΟΛΕΣ</w:t>
            </w:r>
          </w:p>
        </w:tc>
        <w:tc>
          <w:tcPr>
            <w:tcW w:w="1559" w:type="dxa"/>
            <w:shd w:val="pct12" w:color="auto" w:fill="auto"/>
            <w:vAlign w:val="center"/>
          </w:tcPr>
          <w:p w:rsidR="00B368A7" w:rsidRPr="00404C46" w:rsidRDefault="00B368A7" w:rsidP="00136AA9">
            <w:pPr>
              <w:jc w:val="center"/>
              <w:rPr>
                <w:sz w:val="20"/>
                <w:szCs w:val="20"/>
                <w:lang w:val="en-US"/>
              </w:rPr>
            </w:pPr>
            <w:r w:rsidRPr="00404C46">
              <w:rPr>
                <w:sz w:val="20"/>
                <w:szCs w:val="20"/>
                <w:lang w:val="en-US"/>
              </w:rPr>
              <w:t>500</w:t>
            </w:r>
          </w:p>
        </w:tc>
      </w:tr>
      <w:tr w:rsidR="00B368A7" w:rsidRPr="00404C46" w:rsidTr="00136AA9">
        <w:trPr>
          <w:trHeight w:val="604"/>
        </w:trPr>
        <w:tc>
          <w:tcPr>
            <w:tcW w:w="1701" w:type="dxa"/>
            <w:vMerge/>
            <w:shd w:val="pct12" w:color="auto" w:fill="auto"/>
            <w:vAlign w:val="center"/>
          </w:tcPr>
          <w:p w:rsidR="00B368A7" w:rsidRPr="006B3F0C" w:rsidRDefault="00B368A7" w:rsidP="00136AA9">
            <w:pPr>
              <w:jc w:val="center"/>
              <w:rPr>
                <w:b/>
                <w:sz w:val="20"/>
                <w:szCs w:val="20"/>
              </w:rPr>
            </w:pPr>
          </w:p>
        </w:tc>
        <w:tc>
          <w:tcPr>
            <w:tcW w:w="1843" w:type="dxa"/>
            <w:vMerge/>
            <w:shd w:val="pct12" w:color="auto" w:fill="auto"/>
            <w:vAlign w:val="center"/>
          </w:tcPr>
          <w:p w:rsidR="00B368A7" w:rsidRPr="00404C46" w:rsidRDefault="00B368A7" w:rsidP="00136AA9">
            <w:pPr>
              <w:jc w:val="center"/>
              <w:rPr>
                <w:sz w:val="20"/>
                <w:szCs w:val="20"/>
              </w:rPr>
            </w:pPr>
          </w:p>
        </w:tc>
        <w:tc>
          <w:tcPr>
            <w:tcW w:w="2126" w:type="dxa"/>
            <w:shd w:val="pct12" w:color="auto" w:fill="auto"/>
            <w:vAlign w:val="center"/>
          </w:tcPr>
          <w:p w:rsidR="00B368A7" w:rsidRPr="00FC1845" w:rsidRDefault="00B368A7" w:rsidP="00136AA9">
            <w:pPr>
              <w:jc w:val="center"/>
              <w:rPr>
                <w:sz w:val="20"/>
                <w:szCs w:val="20"/>
              </w:rPr>
            </w:pPr>
            <w:r w:rsidRPr="00FC1845">
              <w:rPr>
                <w:sz w:val="20"/>
                <w:szCs w:val="20"/>
              </w:rPr>
              <w:t>ISOMATE</w:t>
            </w:r>
            <w:r w:rsidRPr="00FC1845">
              <w:rPr>
                <w:sz w:val="20"/>
                <w:szCs w:val="20"/>
                <w:lang w:val="en-US"/>
              </w:rPr>
              <w:t xml:space="preserve"> </w:t>
            </w:r>
            <w:r w:rsidRPr="00FC1845">
              <w:rPr>
                <w:sz w:val="20"/>
                <w:szCs w:val="20"/>
              </w:rPr>
              <w:t>CM</w:t>
            </w:r>
            <w:r w:rsidRPr="00FC1845">
              <w:rPr>
                <w:sz w:val="20"/>
                <w:szCs w:val="20"/>
                <w:lang w:val="en-US"/>
              </w:rPr>
              <w:t xml:space="preserve"> </w:t>
            </w:r>
            <w:r w:rsidRPr="00FC1845">
              <w:rPr>
                <w:sz w:val="20"/>
                <w:szCs w:val="20"/>
              </w:rPr>
              <w:t>MISTER 1.0</w:t>
            </w:r>
          </w:p>
        </w:tc>
        <w:tc>
          <w:tcPr>
            <w:tcW w:w="1559" w:type="dxa"/>
            <w:shd w:val="pct12" w:color="auto" w:fill="auto"/>
            <w:vAlign w:val="center"/>
          </w:tcPr>
          <w:p w:rsidR="00B368A7" w:rsidRPr="00FC1845" w:rsidRDefault="00B368A7" w:rsidP="00136AA9">
            <w:pPr>
              <w:jc w:val="center"/>
              <w:rPr>
                <w:sz w:val="20"/>
                <w:szCs w:val="20"/>
                <w:lang w:val="en-US"/>
              </w:rPr>
            </w:pPr>
            <w:r w:rsidRPr="00FC1845">
              <w:rPr>
                <w:sz w:val="20"/>
                <w:szCs w:val="20"/>
                <w:lang w:val="en-US"/>
              </w:rPr>
              <w:t>9079</w:t>
            </w:r>
          </w:p>
        </w:tc>
        <w:tc>
          <w:tcPr>
            <w:tcW w:w="1559" w:type="dxa"/>
            <w:shd w:val="pct12" w:color="auto" w:fill="auto"/>
            <w:vAlign w:val="center"/>
          </w:tcPr>
          <w:p w:rsidR="00B368A7" w:rsidRPr="00404C46" w:rsidRDefault="00B368A7" w:rsidP="00136AA9">
            <w:pPr>
              <w:jc w:val="center"/>
              <w:rPr>
                <w:sz w:val="20"/>
                <w:szCs w:val="20"/>
                <w:lang w:val="en-US"/>
              </w:rPr>
            </w:pPr>
            <w:r w:rsidRPr="00404C46">
              <w:rPr>
                <w:sz w:val="20"/>
                <w:szCs w:val="20"/>
                <w:lang w:val="en-US"/>
              </w:rPr>
              <w:t>31/8/2020</w:t>
            </w:r>
          </w:p>
        </w:tc>
        <w:tc>
          <w:tcPr>
            <w:tcW w:w="2127" w:type="dxa"/>
            <w:shd w:val="pct12" w:color="auto" w:fill="auto"/>
            <w:vAlign w:val="center"/>
          </w:tcPr>
          <w:p w:rsidR="00B368A7" w:rsidRPr="00404C46" w:rsidRDefault="00B368A7" w:rsidP="00136AA9">
            <w:pPr>
              <w:jc w:val="center"/>
              <w:rPr>
                <w:sz w:val="20"/>
                <w:szCs w:val="20"/>
              </w:rPr>
            </w:pPr>
            <w:r w:rsidRPr="00404C46">
              <w:rPr>
                <w:sz w:val="20"/>
                <w:szCs w:val="20"/>
              </w:rPr>
              <w:t>2018, 2019, 2020</w:t>
            </w:r>
          </w:p>
        </w:tc>
        <w:tc>
          <w:tcPr>
            <w:tcW w:w="1984" w:type="dxa"/>
            <w:shd w:val="pct12" w:color="auto" w:fill="auto"/>
            <w:vAlign w:val="center"/>
          </w:tcPr>
          <w:p w:rsidR="00B368A7" w:rsidRPr="00404C46" w:rsidRDefault="00B368A7" w:rsidP="00136AA9">
            <w:pPr>
              <w:pStyle w:val="Default"/>
              <w:jc w:val="center"/>
              <w:rPr>
                <w:rFonts w:asciiTheme="minorHAnsi" w:hAnsiTheme="minorHAnsi"/>
                <w:sz w:val="20"/>
                <w:szCs w:val="20"/>
              </w:rPr>
            </w:pPr>
            <w:r w:rsidRPr="00404C46">
              <w:rPr>
                <w:rFonts w:asciiTheme="minorHAnsi" w:hAnsiTheme="minorHAnsi"/>
                <w:sz w:val="20"/>
                <w:szCs w:val="20"/>
              </w:rPr>
              <w:t>ΟΛΕΣ</w:t>
            </w:r>
          </w:p>
        </w:tc>
        <w:tc>
          <w:tcPr>
            <w:tcW w:w="1559" w:type="dxa"/>
            <w:shd w:val="pct12" w:color="auto" w:fill="auto"/>
            <w:vAlign w:val="center"/>
          </w:tcPr>
          <w:p w:rsidR="00B368A7" w:rsidRPr="00404C46" w:rsidRDefault="00B368A7" w:rsidP="00136AA9">
            <w:pPr>
              <w:jc w:val="center"/>
              <w:rPr>
                <w:sz w:val="20"/>
                <w:szCs w:val="20"/>
                <w:lang w:val="en-US"/>
              </w:rPr>
            </w:pPr>
            <w:r w:rsidRPr="00404C46">
              <w:rPr>
                <w:sz w:val="20"/>
                <w:szCs w:val="20"/>
                <w:lang w:val="en-US"/>
              </w:rPr>
              <w:t>2</w:t>
            </w:r>
          </w:p>
        </w:tc>
      </w:tr>
      <w:tr w:rsidR="00B368A7" w:rsidRPr="00404C46" w:rsidTr="00136AA9">
        <w:trPr>
          <w:trHeight w:val="604"/>
        </w:trPr>
        <w:tc>
          <w:tcPr>
            <w:tcW w:w="1701" w:type="dxa"/>
            <w:vMerge/>
            <w:shd w:val="pct12" w:color="auto" w:fill="auto"/>
            <w:vAlign w:val="center"/>
          </w:tcPr>
          <w:p w:rsidR="00B368A7" w:rsidRPr="006B3F0C" w:rsidRDefault="00B368A7" w:rsidP="00136AA9">
            <w:pPr>
              <w:jc w:val="center"/>
              <w:rPr>
                <w:b/>
                <w:sz w:val="20"/>
                <w:szCs w:val="20"/>
              </w:rPr>
            </w:pPr>
          </w:p>
        </w:tc>
        <w:tc>
          <w:tcPr>
            <w:tcW w:w="1843" w:type="dxa"/>
            <w:vMerge/>
            <w:shd w:val="pct12" w:color="auto" w:fill="auto"/>
            <w:vAlign w:val="center"/>
          </w:tcPr>
          <w:p w:rsidR="00B368A7" w:rsidRPr="00404C46" w:rsidRDefault="00B368A7" w:rsidP="00136AA9">
            <w:pPr>
              <w:jc w:val="center"/>
              <w:rPr>
                <w:sz w:val="20"/>
                <w:szCs w:val="20"/>
              </w:rPr>
            </w:pPr>
          </w:p>
        </w:tc>
        <w:tc>
          <w:tcPr>
            <w:tcW w:w="2126" w:type="dxa"/>
            <w:shd w:val="pct12" w:color="auto" w:fill="auto"/>
            <w:vAlign w:val="center"/>
          </w:tcPr>
          <w:p w:rsidR="00B368A7" w:rsidRPr="00FC1845" w:rsidRDefault="00B368A7" w:rsidP="00136AA9">
            <w:pPr>
              <w:jc w:val="center"/>
              <w:rPr>
                <w:sz w:val="20"/>
                <w:szCs w:val="20"/>
              </w:rPr>
            </w:pPr>
            <w:r w:rsidRPr="00FC1845">
              <w:rPr>
                <w:sz w:val="20"/>
                <w:szCs w:val="20"/>
                <w:lang w:val="en-US"/>
              </w:rPr>
              <w:t>RAK 3+4</w:t>
            </w:r>
          </w:p>
        </w:tc>
        <w:tc>
          <w:tcPr>
            <w:tcW w:w="1559" w:type="dxa"/>
            <w:shd w:val="pct12" w:color="auto" w:fill="auto"/>
            <w:vAlign w:val="center"/>
          </w:tcPr>
          <w:p w:rsidR="00B368A7" w:rsidRPr="00FC1845" w:rsidRDefault="00B368A7" w:rsidP="00136AA9">
            <w:pPr>
              <w:jc w:val="center"/>
              <w:rPr>
                <w:sz w:val="20"/>
                <w:szCs w:val="20"/>
                <w:lang w:val="en-US"/>
              </w:rPr>
            </w:pPr>
            <w:r w:rsidRPr="00FC1845">
              <w:rPr>
                <w:sz w:val="20"/>
                <w:szCs w:val="20"/>
                <w:lang w:val="en-US"/>
              </w:rPr>
              <w:t>9083</w:t>
            </w:r>
          </w:p>
        </w:tc>
        <w:tc>
          <w:tcPr>
            <w:tcW w:w="1559" w:type="dxa"/>
            <w:shd w:val="pct12" w:color="auto" w:fill="auto"/>
            <w:vAlign w:val="center"/>
          </w:tcPr>
          <w:p w:rsidR="00B368A7" w:rsidRPr="00404C46" w:rsidRDefault="00B368A7" w:rsidP="00136AA9">
            <w:pPr>
              <w:jc w:val="center"/>
              <w:rPr>
                <w:sz w:val="20"/>
                <w:szCs w:val="20"/>
                <w:lang w:val="en-US"/>
              </w:rPr>
            </w:pPr>
            <w:r w:rsidRPr="00404C46">
              <w:rPr>
                <w:sz w:val="20"/>
                <w:szCs w:val="20"/>
                <w:lang w:val="en-US"/>
              </w:rPr>
              <w:t>31/8/2021</w:t>
            </w:r>
          </w:p>
        </w:tc>
        <w:tc>
          <w:tcPr>
            <w:tcW w:w="2127" w:type="dxa"/>
            <w:shd w:val="pct12" w:color="auto" w:fill="auto"/>
            <w:vAlign w:val="center"/>
          </w:tcPr>
          <w:p w:rsidR="00B368A7" w:rsidRPr="00404C46" w:rsidRDefault="00B368A7" w:rsidP="00136AA9">
            <w:pPr>
              <w:jc w:val="center"/>
              <w:rPr>
                <w:sz w:val="20"/>
                <w:szCs w:val="20"/>
                <w:lang w:val="en-US"/>
              </w:rPr>
            </w:pPr>
            <w:r w:rsidRPr="00404C46">
              <w:rPr>
                <w:sz w:val="20"/>
                <w:szCs w:val="20"/>
                <w:lang w:val="en-US"/>
              </w:rPr>
              <w:t>2018, 2019, 2020, 2021</w:t>
            </w:r>
          </w:p>
        </w:tc>
        <w:tc>
          <w:tcPr>
            <w:tcW w:w="1984" w:type="dxa"/>
            <w:shd w:val="pct12" w:color="auto" w:fill="auto"/>
            <w:vAlign w:val="center"/>
          </w:tcPr>
          <w:p w:rsidR="00B368A7" w:rsidRPr="00404C46" w:rsidRDefault="00B368A7" w:rsidP="00136AA9">
            <w:pPr>
              <w:jc w:val="center"/>
              <w:rPr>
                <w:sz w:val="20"/>
                <w:szCs w:val="20"/>
              </w:rPr>
            </w:pPr>
            <w:r w:rsidRPr="00404C46">
              <w:rPr>
                <w:sz w:val="20"/>
                <w:szCs w:val="20"/>
              </w:rPr>
              <w:t>ΟΛΕΣ</w:t>
            </w:r>
          </w:p>
        </w:tc>
        <w:tc>
          <w:tcPr>
            <w:tcW w:w="1559" w:type="dxa"/>
            <w:shd w:val="pct12" w:color="auto" w:fill="auto"/>
            <w:vAlign w:val="center"/>
          </w:tcPr>
          <w:p w:rsidR="00B368A7" w:rsidRPr="00404C46" w:rsidRDefault="00B368A7" w:rsidP="00136AA9">
            <w:pPr>
              <w:jc w:val="center"/>
              <w:rPr>
                <w:sz w:val="20"/>
                <w:szCs w:val="20"/>
                <w:lang w:val="en-US"/>
              </w:rPr>
            </w:pPr>
            <w:r w:rsidRPr="00404C46">
              <w:rPr>
                <w:sz w:val="20"/>
                <w:szCs w:val="20"/>
                <w:lang w:val="en-US"/>
              </w:rPr>
              <w:t>500</w:t>
            </w:r>
          </w:p>
        </w:tc>
      </w:tr>
      <w:tr w:rsidR="00B368A7" w:rsidRPr="00404C46" w:rsidTr="00136AA9">
        <w:trPr>
          <w:trHeight w:val="604"/>
        </w:trPr>
        <w:tc>
          <w:tcPr>
            <w:tcW w:w="1701" w:type="dxa"/>
            <w:vMerge w:val="restart"/>
            <w:vAlign w:val="center"/>
          </w:tcPr>
          <w:p w:rsidR="00B368A7" w:rsidRPr="006B3F0C" w:rsidRDefault="00B368A7" w:rsidP="00136AA9">
            <w:pPr>
              <w:jc w:val="center"/>
              <w:rPr>
                <w:b/>
                <w:sz w:val="20"/>
                <w:szCs w:val="20"/>
              </w:rPr>
            </w:pPr>
            <w:r w:rsidRPr="006B3F0C">
              <w:rPr>
                <w:b/>
                <w:sz w:val="20"/>
                <w:szCs w:val="20"/>
              </w:rPr>
              <w:t>ΑΧΛΑΔΙΑ</w:t>
            </w:r>
          </w:p>
        </w:tc>
        <w:tc>
          <w:tcPr>
            <w:tcW w:w="1843" w:type="dxa"/>
            <w:vMerge w:val="restart"/>
            <w:vAlign w:val="center"/>
          </w:tcPr>
          <w:p w:rsidR="00B368A7" w:rsidRDefault="00B368A7" w:rsidP="00136AA9">
            <w:pPr>
              <w:jc w:val="center"/>
              <w:rPr>
                <w:sz w:val="20"/>
                <w:szCs w:val="20"/>
                <w:lang w:val="en-US"/>
              </w:rPr>
            </w:pPr>
            <w:r w:rsidRPr="00404C46">
              <w:rPr>
                <w:sz w:val="20"/>
                <w:szCs w:val="20"/>
              </w:rPr>
              <w:t>ΚΑΡΠΟΚΑΨΑ</w:t>
            </w:r>
            <w:r>
              <w:rPr>
                <w:sz w:val="20"/>
                <w:szCs w:val="20"/>
              </w:rPr>
              <w:t xml:space="preserve"> ΜΗΛΙΑΣ</w:t>
            </w:r>
          </w:p>
          <w:p w:rsidR="00B368A7" w:rsidRPr="00B443B7" w:rsidRDefault="00B368A7" w:rsidP="00136AA9">
            <w:pPr>
              <w:jc w:val="center"/>
              <w:rPr>
                <w:sz w:val="20"/>
                <w:szCs w:val="20"/>
                <w:lang w:val="en-US"/>
              </w:rPr>
            </w:pPr>
            <w:r w:rsidRPr="00404C46">
              <w:rPr>
                <w:sz w:val="20"/>
                <w:szCs w:val="20"/>
              </w:rPr>
              <w:t>(</w:t>
            </w:r>
            <w:proofErr w:type="spellStart"/>
            <w:r w:rsidRPr="00404C46">
              <w:rPr>
                <w:sz w:val="20"/>
                <w:szCs w:val="20"/>
              </w:rPr>
              <w:t>Cydia</w:t>
            </w:r>
            <w:proofErr w:type="spellEnd"/>
            <w:r w:rsidRPr="00404C46">
              <w:rPr>
                <w:sz w:val="20"/>
                <w:szCs w:val="20"/>
              </w:rPr>
              <w:t xml:space="preserve"> </w:t>
            </w:r>
            <w:proofErr w:type="spellStart"/>
            <w:r w:rsidRPr="00404C46">
              <w:rPr>
                <w:sz w:val="20"/>
                <w:szCs w:val="20"/>
              </w:rPr>
              <w:t>pomonella</w:t>
            </w:r>
            <w:proofErr w:type="spellEnd"/>
            <w:r>
              <w:rPr>
                <w:sz w:val="20"/>
                <w:szCs w:val="20"/>
                <w:lang w:val="en-US"/>
              </w:rPr>
              <w:t>)</w:t>
            </w:r>
          </w:p>
        </w:tc>
        <w:tc>
          <w:tcPr>
            <w:tcW w:w="2126" w:type="dxa"/>
            <w:tcBorders>
              <w:bottom w:val="single" w:sz="4" w:space="0" w:color="auto"/>
            </w:tcBorders>
            <w:vAlign w:val="center"/>
          </w:tcPr>
          <w:p w:rsidR="00B368A7" w:rsidRPr="00FC1845" w:rsidRDefault="00B368A7" w:rsidP="00136AA9">
            <w:pPr>
              <w:jc w:val="center"/>
              <w:rPr>
                <w:sz w:val="20"/>
                <w:szCs w:val="20"/>
              </w:rPr>
            </w:pPr>
            <w:r w:rsidRPr="00FC1845">
              <w:rPr>
                <w:sz w:val="20"/>
                <w:szCs w:val="20"/>
              </w:rPr>
              <w:t>CHECKMATE CM</w:t>
            </w:r>
            <w:r>
              <w:rPr>
                <w:sz w:val="20"/>
                <w:szCs w:val="20"/>
                <w:lang w:val="en-US"/>
              </w:rPr>
              <w:t>-</w:t>
            </w:r>
            <w:r w:rsidRPr="00FC1845">
              <w:rPr>
                <w:sz w:val="20"/>
                <w:szCs w:val="20"/>
              </w:rPr>
              <w:t>XL</w:t>
            </w:r>
          </w:p>
        </w:tc>
        <w:tc>
          <w:tcPr>
            <w:tcW w:w="1559" w:type="dxa"/>
            <w:tcBorders>
              <w:bottom w:val="single" w:sz="4" w:space="0" w:color="auto"/>
            </w:tcBorders>
            <w:vAlign w:val="center"/>
          </w:tcPr>
          <w:p w:rsidR="00B368A7" w:rsidRPr="00FC1845" w:rsidRDefault="00B368A7" w:rsidP="00136AA9">
            <w:pPr>
              <w:jc w:val="center"/>
              <w:rPr>
                <w:sz w:val="20"/>
                <w:szCs w:val="20"/>
              </w:rPr>
            </w:pPr>
            <w:r w:rsidRPr="00FC1845">
              <w:rPr>
                <w:sz w:val="20"/>
                <w:szCs w:val="20"/>
              </w:rPr>
              <w:t>9064</w:t>
            </w:r>
          </w:p>
        </w:tc>
        <w:tc>
          <w:tcPr>
            <w:tcW w:w="1559" w:type="dxa"/>
            <w:tcBorders>
              <w:bottom w:val="single" w:sz="4" w:space="0" w:color="auto"/>
            </w:tcBorders>
            <w:vAlign w:val="center"/>
          </w:tcPr>
          <w:p w:rsidR="00B368A7" w:rsidRPr="00404C46" w:rsidRDefault="00B368A7" w:rsidP="00136AA9">
            <w:pPr>
              <w:jc w:val="center"/>
              <w:rPr>
                <w:sz w:val="20"/>
                <w:szCs w:val="20"/>
              </w:rPr>
            </w:pPr>
            <w:r w:rsidRPr="00404C46">
              <w:rPr>
                <w:sz w:val="20"/>
                <w:szCs w:val="20"/>
              </w:rPr>
              <w:t>31/8/2019</w:t>
            </w:r>
          </w:p>
        </w:tc>
        <w:tc>
          <w:tcPr>
            <w:tcW w:w="2127" w:type="dxa"/>
            <w:tcBorders>
              <w:bottom w:val="single" w:sz="4" w:space="0" w:color="auto"/>
            </w:tcBorders>
            <w:vAlign w:val="center"/>
          </w:tcPr>
          <w:p w:rsidR="00B368A7" w:rsidRPr="00404C46" w:rsidRDefault="00B368A7" w:rsidP="00136AA9">
            <w:pPr>
              <w:jc w:val="center"/>
              <w:rPr>
                <w:sz w:val="20"/>
                <w:szCs w:val="20"/>
              </w:rPr>
            </w:pPr>
            <w:r w:rsidRPr="00404C46">
              <w:rPr>
                <w:sz w:val="20"/>
                <w:szCs w:val="20"/>
              </w:rPr>
              <w:t>2018, 2019</w:t>
            </w:r>
          </w:p>
        </w:tc>
        <w:tc>
          <w:tcPr>
            <w:tcW w:w="1984" w:type="dxa"/>
            <w:tcBorders>
              <w:bottom w:val="single" w:sz="4" w:space="0" w:color="auto"/>
            </w:tcBorders>
            <w:vAlign w:val="center"/>
          </w:tcPr>
          <w:p w:rsidR="00B368A7" w:rsidRPr="00404C46" w:rsidRDefault="00B368A7" w:rsidP="00136AA9">
            <w:pPr>
              <w:pStyle w:val="Default"/>
              <w:jc w:val="center"/>
              <w:rPr>
                <w:rFonts w:asciiTheme="minorHAnsi" w:hAnsiTheme="minorHAnsi"/>
                <w:sz w:val="20"/>
                <w:szCs w:val="20"/>
              </w:rPr>
            </w:pPr>
            <w:r w:rsidRPr="00404C46">
              <w:rPr>
                <w:rFonts w:asciiTheme="minorHAnsi" w:hAnsiTheme="minorHAnsi"/>
                <w:sz w:val="20"/>
                <w:szCs w:val="20"/>
              </w:rPr>
              <w:t>ΟΛΕΣ</w:t>
            </w:r>
          </w:p>
        </w:tc>
        <w:tc>
          <w:tcPr>
            <w:tcW w:w="1559" w:type="dxa"/>
            <w:tcBorders>
              <w:bottom w:val="single" w:sz="4" w:space="0" w:color="auto"/>
            </w:tcBorders>
            <w:vAlign w:val="center"/>
          </w:tcPr>
          <w:p w:rsidR="00B368A7" w:rsidRPr="00404C46" w:rsidRDefault="00B368A7" w:rsidP="00136AA9">
            <w:pPr>
              <w:jc w:val="center"/>
              <w:rPr>
                <w:sz w:val="20"/>
                <w:szCs w:val="20"/>
              </w:rPr>
            </w:pPr>
            <w:r w:rsidRPr="00404C46">
              <w:rPr>
                <w:sz w:val="20"/>
                <w:szCs w:val="20"/>
              </w:rPr>
              <w:t>300</w:t>
            </w:r>
          </w:p>
        </w:tc>
      </w:tr>
      <w:tr w:rsidR="00B368A7" w:rsidRPr="00404C46" w:rsidTr="00136AA9">
        <w:trPr>
          <w:trHeight w:val="604"/>
        </w:trPr>
        <w:tc>
          <w:tcPr>
            <w:tcW w:w="1701" w:type="dxa"/>
            <w:vMerge/>
            <w:vAlign w:val="center"/>
          </w:tcPr>
          <w:p w:rsidR="00B368A7" w:rsidRPr="006B3F0C" w:rsidRDefault="00B368A7" w:rsidP="00136AA9">
            <w:pPr>
              <w:jc w:val="center"/>
              <w:rPr>
                <w:b/>
                <w:sz w:val="20"/>
                <w:szCs w:val="20"/>
              </w:rPr>
            </w:pPr>
          </w:p>
        </w:tc>
        <w:tc>
          <w:tcPr>
            <w:tcW w:w="1843" w:type="dxa"/>
            <w:vMerge/>
            <w:vAlign w:val="center"/>
          </w:tcPr>
          <w:p w:rsidR="00B368A7" w:rsidRPr="00404C46" w:rsidRDefault="00B368A7" w:rsidP="00136AA9">
            <w:pPr>
              <w:jc w:val="center"/>
              <w:rPr>
                <w:sz w:val="20"/>
                <w:szCs w:val="20"/>
              </w:rPr>
            </w:pPr>
          </w:p>
        </w:tc>
        <w:tc>
          <w:tcPr>
            <w:tcW w:w="2126" w:type="dxa"/>
            <w:tcBorders>
              <w:bottom w:val="single" w:sz="4" w:space="0" w:color="auto"/>
            </w:tcBorders>
            <w:vAlign w:val="center"/>
          </w:tcPr>
          <w:p w:rsidR="00B368A7" w:rsidRPr="00FC1845" w:rsidRDefault="00B368A7" w:rsidP="00136AA9">
            <w:pPr>
              <w:jc w:val="center"/>
              <w:rPr>
                <w:sz w:val="20"/>
                <w:szCs w:val="20"/>
              </w:rPr>
            </w:pPr>
            <w:r w:rsidRPr="00FC1845">
              <w:rPr>
                <w:sz w:val="20"/>
                <w:szCs w:val="20"/>
              </w:rPr>
              <w:t>ISOMATE CTT</w:t>
            </w:r>
          </w:p>
        </w:tc>
        <w:tc>
          <w:tcPr>
            <w:tcW w:w="1559" w:type="dxa"/>
            <w:tcBorders>
              <w:bottom w:val="single" w:sz="4" w:space="0" w:color="auto"/>
            </w:tcBorders>
            <w:vAlign w:val="center"/>
          </w:tcPr>
          <w:p w:rsidR="00B368A7" w:rsidRPr="00FC1845" w:rsidRDefault="00B368A7" w:rsidP="00136AA9">
            <w:pPr>
              <w:jc w:val="center"/>
              <w:rPr>
                <w:sz w:val="20"/>
                <w:szCs w:val="20"/>
              </w:rPr>
            </w:pPr>
            <w:r w:rsidRPr="00FC1845">
              <w:rPr>
                <w:sz w:val="20"/>
                <w:szCs w:val="20"/>
              </w:rPr>
              <w:t>9067</w:t>
            </w:r>
          </w:p>
        </w:tc>
        <w:tc>
          <w:tcPr>
            <w:tcW w:w="1559" w:type="dxa"/>
            <w:tcBorders>
              <w:bottom w:val="single" w:sz="4" w:space="0" w:color="auto"/>
            </w:tcBorders>
            <w:vAlign w:val="center"/>
          </w:tcPr>
          <w:p w:rsidR="00B368A7" w:rsidRPr="00404C46" w:rsidRDefault="00B368A7" w:rsidP="00136AA9">
            <w:pPr>
              <w:jc w:val="center"/>
              <w:rPr>
                <w:sz w:val="20"/>
                <w:szCs w:val="20"/>
              </w:rPr>
            </w:pPr>
            <w:r w:rsidRPr="00404C46">
              <w:rPr>
                <w:sz w:val="20"/>
                <w:szCs w:val="20"/>
              </w:rPr>
              <w:t>31/8/2020</w:t>
            </w:r>
          </w:p>
        </w:tc>
        <w:tc>
          <w:tcPr>
            <w:tcW w:w="2127" w:type="dxa"/>
            <w:tcBorders>
              <w:bottom w:val="single" w:sz="4" w:space="0" w:color="auto"/>
            </w:tcBorders>
            <w:vAlign w:val="center"/>
          </w:tcPr>
          <w:p w:rsidR="00B368A7" w:rsidRPr="00404C46" w:rsidRDefault="00B368A7" w:rsidP="00136AA9">
            <w:pPr>
              <w:jc w:val="center"/>
              <w:rPr>
                <w:sz w:val="20"/>
                <w:szCs w:val="20"/>
              </w:rPr>
            </w:pPr>
            <w:r w:rsidRPr="00404C46">
              <w:rPr>
                <w:sz w:val="20"/>
                <w:szCs w:val="20"/>
              </w:rPr>
              <w:t>2018, 2019, 2020</w:t>
            </w:r>
          </w:p>
        </w:tc>
        <w:tc>
          <w:tcPr>
            <w:tcW w:w="1984" w:type="dxa"/>
            <w:tcBorders>
              <w:bottom w:val="single" w:sz="4" w:space="0" w:color="auto"/>
            </w:tcBorders>
            <w:vAlign w:val="center"/>
          </w:tcPr>
          <w:p w:rsidR="00B368A7" w:rsidRPr="00404C46" w:rsidRDefault="00B368A7" w:rsidP="00136AA9">
            <w:pPr>
              <w:pStyle w:val="Default"/>
              <w:jc w:val="center"/>
              <w:rPr>
                <w:rFonts w:asciiTheme="minorHAnsi" w:hAnsiTheme="minorHAnsi"/>
                <w:sz w:val="20"/>
                <w:szCs w:val="20"/>
              </w:rPr>
            </w:pPr>
            <w:r w:rsidRPr="00404C46">
              <w:rPr>
                <w:rFonts w:asciiTheme="minorHAnsi" w:hAnsiTheme="minorHAnsi"/>
                <w:sz w:val="20"/>
                <w:szCs w:val="20"/>
              </w:rPr>
              <w:t>ΟΛΕΣ</w:t>
            </w:r>
          </w:p>
        </w:tc>
        <w:tc>
          <w:tcPr>
            <w:tcW w:w="1559" w:type="dxa"/>
            <w:tcBorders>
              <w:bottom w:val="single" w:sz="4" w:space="0" w:color="auto"/>
            </w:tcBorders>
            <w:vAlign w:val="center"/>
          </w:tcPr>
          <w:p w:rsidR="00B368A7" w:rsidRPr="00404C46" w:rsidRDefault="00B368A7" w:rsidP="00136AA9">
            <w:pPr>
              <w:jc w:val="center"/>
              <w:rPr>
                <w:sz w:val="20"/>
                <w:szCs w:val="20"/>
              </w:rPr>
            </w:pPr>
            <w:r w:rsidRPr="00404C46">
              <w:rPr>
                <w:sz w:val="20"/>
                <w:szCs w:val="20"/>
              </w:rPr>
              <w:t>500</w:t>
            </w:r>
          </w:p>
        </w:tc>
      </w:tr>
      <w:tr w:rsidR="00B368A7" w:rsidRPr="00404C46" w:rsidTr="00136AA9">
        <w:trPr>
          <w:trHeight w:val="604"/>
        </w:trPr>
        <w:tc>
          <w:tcPr>
            <w:tcW w:w="1701" w:type="dxa"/>
            <w:vMerge/>
            <w:vAlign w:val="center"/>
          </w:tcPr>
          <w:p w:rsidR="00B368A7" w:rsidRPr="006B3F0C" w:rsidRDefault="00B368A7" w:rsidP="00136AA9">
            <w:pPr>
              <w:jc w:val="center"/>
              <w:rPr>
                <w:b/>
                <w:sz w:val="20"/>
                <w:szCs w:val="20"/>
              </w:rPr>
            </w:pPr>
          </w:p>
        </w:tc>
        <w:tc>
          <w:tcPr>
            <w:tcW w:w="1843" w:type="dxa"/>
            <w:vMerge/>
            <w:vAlign w:val="center"/>
          </w:tcPr>
          <w:p w:rsidR="00B368A7" w:rsidRPr="00404C46" w:rsidRDefault="00B368A7" w:rsidP="00136AA9">
            <w:pPr>
              <w:jc w:val="center"/>
              <w:rPr>
                <w:sz w:val="20"/>
                <w:szCs w:val="20"/>
              </w:rPr>
            </w:pPr>
          </w:p>
        </w:tc>
        <w:tc>
          <w:tcPr>
            <w:tcW w:w="2126" w:type="dxa"/>
            <w:tcBorders>
              <w:bottom w:val="single" w:sz="4" w:space="0" w:color="auto"/>
            </w:tcBorders>
            <w:vAlign w:val="center"/>
          </w:tcPr>
          <w:p w:rsidR="00B368A7" w:rsidRPr="00FC1845" w:rsidRDefault="00B368A7" w:rsidP="00136AA9">
            <w:pPr>
              <w:jc w:val="center"/>
              <w:rPr>
                <w:sz w:val="20"/>
                <w:szCs w:val="20"/>
              </w:rPr>
            </w:pPr>
            <w:r w:rsidRPr="00FC1845">
              <w:rPr>
                <w:sz w:val="20"/>
                <w:szCs w:val="20"/>
              </w:rPr>
              <w:t xml:space="preserve">CHECKMATE </w:t>
            </w:r>
            <w:proofErr w:type="spellStart"/>
            <w:r w:rsidRPr="00FC1845">
              <w:rPr>
                <w:sz w:val="20"/>
                <w:szCs w:val="20"/>
              </w:rPr>
              <w:t>Puffer</w:t>
            </w:r>
            <w:proofErr w:type="spellEnd"/>
            <w:r w:rsidRPr="00FC1845">
              <w:rPr>
                <w:sz w:val="20"/>
                <w:szCs w:val="20"/>
              </w:rPr>
              <w:t xml:space="preserve"> CM</w:t>
            </w:r>
          </w:p>
        </w:tc>
        <w:tc>
          <w:tcPr>
            <w:tcW w:w="1559" w:type="dxa"/>
            <w:tcBorders>
              <w:bottom w:val="single" w:sz="4" w:space="0" w:color="auto"/>
            </w:tcBorders>
            <w:vAlign w:val="center"/>
          </w:tcPr>
          <w:p w:rsidR="00B368A7" w:rsidRPr="00FC1845" w:rsidRDefault="00B368A7" w:rsidP="00136AA9">
            <w:pPr>
              <w:jc w:val="center"/>
              <w:rPr>
                <w:sz w:val="20"/>
                <w:szCs w:val="20"/>
              </w:rPr>
            </w:pPr>
            <w:r w:rsidRPr="00FC1845">
              <w:rPr>
                <w:sz w:val="20"/>
                <w:szCs w:val="20"/>
              </w:rPr>
              <w:t>9068</w:t>
            </w:r>
          </w:p>
        </w:tc>
        <w:tc>
          <w:tcPr>
            <w:tcW w:w="1559" w:type="dxa"/>
            <w:tcBorders>
              <w:bottom w:val="single" w:sz="4" w:space="0" w:color="auto"/>
            </w:tcBorders>
            <w:vAlign w:val="center"/>
          </w:tcPr>
          <w:p w:rsidR="00B368A7" w:rsidRPr="00404C46" w:rsidRDefault="00B368A7" w:rsidP="00136AA9">
            <w:pPr>
              <w:jc w:val="center"/>
              <w:rPr>
                <w:sz w:val="20"/>
                <w:szCs w:val="20"/>
              </w:rPr>
            </w:pPr>
            <w:r w:rsidRPr="00404C46">
              <w:rPr>
                <w:sz w:val="20"/>
                <w:szCs w:val="20"/>
              </w:rPr>
              <w:t>31/8/2020</w:t>
            </w:r>
          </w:p>
        </w:tc>
        <w:tc>
          <w:tcPr>
            <w:tcW w:w="2127" w:type="dxa"/>
            <w:tcBorders>
              <w:bottom w:val="single" w:sz="4" w:space="0" w:color="auto"/>
            </w:tcBorders>
            <w:vAlign w:val="center"/>
          </w:tcPr>
          <w:p w:rsidR="00B368A7" w:rsidRPr="00404C46" w:rsidRDefault="00B368A7" w:rsidP="00136AA9">
            <w:pPr>
              <w:jc w:val="center"/>
              <w:rPr>
                <w:sz w:val="20"/>
                <w:szCs w:val="20"/>
              </w:rPr>
            </w:pPr>
            <w:r w:rsidRPr="00404C46">
              <w:rPr>
                <w:sz w:val="20"/>
                <w:szCs w:val="20"/>
              </w:rPr>
              <w:t>2018, 2019, 2020</w:t>
            </w:r>
          </w:p>
        </w:tc>
        <w:tc>
          <w:tcPr>
            <w:tcW w:w="1984" w:type="dxa"/>
            <w:tcBorders>
              <w:bottom w:val="single" w:sz="4" w:space="0" w:color="auto"/>
            </w:tcBorders>
            <w:vAlign w:val="center"/>
          </w:tcPr>
          <w:p w:rsidR="00B368A7" w:rsidRPr="00404C46" w:rsidRDefault="00B368A7" w:rsidP="00136AA9">
            <w:pPr>
              <w:pStyle w:val="Default"/>
              <w:jc w:val="center"/>
              <w:rPr>
                <w:rFonts w:asciiTheme="minorHAnsi" w:hAnsiTheme="minorHAnsi"/>
                <w:sz w:val="20"/>
                <w:szCs w:val="20"/>
              </w:rPr>
            </w:pPr>
            <w:r w:rsidRPr="00404C46">
              <w:rPr>
                <w:rFonts w:asciiTheme="minorHAnsi" w:hAnsiTheme="minorHAnsi"/>
                <w:sz w:val="20"/>
                <w:szCs w:val="20"/>
              </w:rPr>
              <w:t>ΟΛΕΣ</w:t>
            </w:r>
          </w:p>
        </w:tc>
        <w:tc>
          <w:tcPr>
            <w:tcW w:w="1559" w:type="dxa"/>
            <w:tcBorders>
              <w:bottom w:val="single" w:sz="4" w:space="0" w:color="auto"/>
            </w:tcBorders>
            <w:vAlign w:val="center"/>
          </w:tcPr>
          <w:p w:rsidR="00B368A7" w:rsidRPr="00404C46" w:rsidRDefault="00B368A7" w:rsidP="00136AA9">
            <w:pPr>
              <w:jc w:val="center"/>
              <w:rPr>
                <w:sz w:val="20"/>
                <w:szCs w:val="20"/>
              </w:rPr>
            </w:pPr>
            <w:r w:rsidRPr="00404C46">
              <w:rPr>
                <w:sz w:val="20"/>
                <w:szCs w:val="20"/>
              </w:rPr>
              <w:t>2</w:t>
            </w:r>
          </w:p>
        </w:tc>
      </w:tr>
      <w:tr w:rsidR="00B368A7" w:rsidRPr="00404C46" w:rsidTr="00136AA9">
        <w:trPr>
          <w:trHeight w:val="604"/>
        </w:trPr>
        <w:tc>
          <w:tcPr>
            <w:tcW w:w="1701" w:type="dxa"/>
            <w:vMerge/>
            <w:vAlign w:val="center"/>
          </w:tcPr>
          <w:p w:rsidR="00B368A7" w:rsidRPr="006B3F0C" w:rsidRDefault="00B368A7" w:rsidP="00136AA9">
            <w:pPr>
              <w:jc w:val="center"/>
              <w:rPr>
                <w:b/>
                <w:sz w:val="20"/>
                <w:szCs w:val="20"/>
              </w:rPr>
            </w:pPr>
          </w:p>
        </w:tc>
        <w:tc>
          <w:tcPr>
            <w:tcW w:w="1843" w:type="dxa"/>
            <w:vMerge/>
            <w:vAlign w:val="center"/>
          </w:tcPr>
          <w:p w:rsidR="00B368A7" w:rsidRPr="00404C46" w:rsidRDefault="00B368A7" w:rsidP="00136AA9">
            <w:pPr>
              <w:jc w:val="center"/>
              <w:rPr>
                <w:sz w:val="20"/>
                <w:szCs w:val="20"/>
              </w:rPr>
            </w:pPr>
          </w:p>
        </w:tc>
        <w:tc>
          <w:tcPr>
            <w:tcW w:w="2126" w:type="dxa"/>
            <w:tcBorders>
              <w:bottom w:val="single" w:sz="4" w:space="0" w:color="auto"/>
            </w:tcBorders>
            <w:vAlign w:val="center"/>
          </w:tcPr>
          <w:p w:rsidR="00B368A7" w:rsidRPr="00FC1845" w:rsidRDefault="00B368A7" w:rsidP="00136AA9">
            <w:pPr>
              <w:jc w:val="center"/>
              <w:rPr>
                <w:sz w:val="20"/>
                <w:szCs w:val="20"/>
              </w:rPr>
            </w:pPr>
            <w:r w:rsidRPr="00FC1845">
              <w:rPr>
                <w:sz w:val="20"/>
                <w:szCs w:val="20"/>
                <w:lang w:val="en-US"/>
              </w:rPr>
              <w:t>RAK 3</w:t>
            </w:r>
          </w:p>
        </w:tc>
        <w:tc>
          <w:tcPr>
            <w:tcW w:w="1559" w:type="dxa"/>
            <w:tcBorders>
              <w:bottom w:val="single" w:sz="4" w:space="0" w:color="auto"/>
            </w:tcBorders>
            <w:vAlign w:val="center"/>
          </w:tcPr>
          <w:p w:rsidR="00B368A7" w:rsidRPr="00FC1845" w:rsidRDefault="00B368A7" w:rsidP="00136AA9">
            <w:pPr>
              <w:jc w:val="center"/>
              <w:rPr>
                <w:sz w:val="20"/>
                <w:szCs w:val="20"/>
              </w:rPr>
            </w:pPr>
            <w:r w:rsidRPr="00FC1845">
              <w:rPr>
                <w:sz w:val="20"/>
                <w:szCs w:val="20"/>
              </w:rPr>
              <w:t>9072</w:t>
            </w:r>
          </w:p>
        </w:tc>
        <w:tc>
          <w:tcPr>
            <w:tcW w:w="1559" w:type="dxa"/>
            <w:tcBorders>
              <w:bottom w:val="single" w:sz="4" w:space="0" w:color="auto"/>
            </w:tcBorders>
            <w:vAlign w:val="center"/>
          </w:tcPr>
          <w:p w:rsidR="00B368A7" w:rsidRPr="00404C46" w:rsidRDefault="00B368A7" w:rsidP="00136AA9">
            <w:pPr>
              <w:jc w:val="center"/>
              <w:rPr>
                <w:sz w:val="20"/>
                <w:szCs w:val="20"/>
                <w:lang w:val="en-US"/>
              </w:rPr>
            </w:pPr>
            <w:r w:rsidRPr="00404C46">
              <w:rPr>
                <w:sz w:val="20"/>
                <w:szCs w:val="20"/>
                <w:lang w:val="en-US"/>
              </w:rPr>
              <w:t>31/8/2020</w:t>
            </w:r>
          </w:p>
        </w:tc>
        <w:tc>
          <w:tcPr>
            <w:tcW w:w="2127" w:type="dxa"/>
            <w:tcBorders>
              <w:bottom w:val="single" w:sz="4" w:space="0" w:color="auto"/>
            </w:tcBorders>
            <w:vAlign w:val="center"/>
          </w:tcPr>
          <w:p w:rsidR="00B368A7" w:rsidRPr="00404C46" w:rsidRDefault="00B368A7" w:rsidP="00136AA9">
            <w:pPr>
              <w:jc w:val="center"/>
              <w:rPr>
                <w:sz w:val="20"/>
                <w:szCs w:val="20"/>
                <w:lang w:val="en-US"/>
              </w:rPr>
            </w:pPr>
            <w:r w:rsidRPr="00404C46">
              <w:rPr>
                <w:sz w:val="20"/>
                <w:szCs w:val="20"/>
                <w:lang w:val="en-US"/>
              </w:rPr>
              <w:t>2018, 2019, 2020</w:t>
            </w:r>
          </w:p>
        </w:tc>
        <w:tc>
          <w:tcPr>
            <w:tcW w:w="1984" w:type="dxa"/>
            <w:tcBorders>
              <w:bottom w:val="single" w:sz="4" w:space="0" w:color="auto"/>
            </w:tcBorders>
            <w:vAlign w:val="center"/>
          </w:tcPr>
          <w:p w:rsidR="00B368A7" w:rsidRPr="00404C46" w:rsidRDefault="00B368A7" w:rsidP="00136AA9">
            <w:pPr>
              <w:pStyle w:val="Default"/>
              <w:jc w:val="center"/>
              <w:rPr>
                <w:rFonts w:asciiTheme="minorHAnsi" w:hAnsiTheme="minorHAnsi"/>
                <w:sz w:val="20"/>
                <w:szCs w:val="20"/>
              </w:rPr>
            </w:pPr>
            <w:r w:rsidRPr="00404C46">
              <w:rPr>
                <w:rFonts w:asciiTheme="minorHAnsi" w:hAnsiTheme="minorHAnsi"/>
                <w:sz w:val="20"/>
                <w:szCs w:val="20"/>
              </w:rPr>
              <w:t>ΟΛΕΣ</w:t>
            </w:r>
          </w:p>
        </w:tc>
        <w:tc>
          <w:tcPr>
            <w:tcW w:w="1559" w:type="dxa"/>
            <w:tcBorders>
              <w:bottom w:val="single" w:sz="4" w:space="0" w:color="auto"/>
            </w:tcBorders>
            <w:vAlign w:val="center"/>
          </w:tcPr>
          <w:p w:rsidR="00B368A7" w:rsidRPr="00404C46" w:rsidRDefault="00B368A7" w:rsidP="00136AA9">
            <w:pPr>
              <w:jc w:val="center"/>
              <w:rPr>
                <w:sz w:val="20"/>
                <w:szCs w:val="20"/>
                <w:lang w:val="en-US"/>
              </w:rPr>
            </w:pPr>
            <w:r w:rsidRPr="00404C46">
              <w:rPr>
                <w:sz w:val="20"/>
                <w:szCs w:val="20"/>
                <w:lang w:val="en-US"/>
              </w:rPr>
              <w:t>500</w:t>
            </w:r>
          </w:p>
        </w:tc>
      </w:tr>
      <w:tr w:rsidR="00B368A7" w:rsidRPr="00404C46" w:rsidTr="00136AA9">
        <w:trPr>
          <w:trHeight w:val="604"/>
        </w:trPr>
        <w:tc>
          <w:tcPr>
            <w:tcW w:w="1701" w:type="dxa"/>
            <w:vMerge/>
            <w:vAlign w:val="center"/>
          </w:tcPr>
          <w:p w:rsidR="00B368A7" w:rsidRPr="006B3F0C" w:rsidRDefault="00B368A7" w:rsidP="00136AA9">
            <w:pPr>
              <w:jc w:val="center"/>
              <w:rPr>
                <w:b/>
                <w:sz w:val="20"/>
                <w:szCs w:val="20"/>
              </w:rPr>
            </w:pPr>
          </w:p>
        </w:tc>
        <w:tc>
          <w:tcPr>
            <w:tcW w:w="1843" w:type="dxa"/>
            <w:vMerge/>
            <w:vAlign w:val="center"/>
          </w:tcPr>
          <w:p w:rsidR="00B368A7" w:rsidRPr="00404C46" w:rsidRDefault="00B368A7" w:rsidP="00136AA9">
            <w:pPr>
              <w:jc w:val="center"/>
              <w:rPr>
                <w:sz w:val="20"/>
                <w:szCs w:val="20"/>
              </w:rPr>
            </w:pPr>
          </w:p>
        </w:tc>
        <w:tc>
          <w:tcPr>
            <w:tcW w:w="2126" w:type="dxa"/>
            <w:tcBorders>
              <w:bottom w:val="single" w:sz="4" w:space="0" w:color="auto"/>
            </w:tcBorders>
            <w:vAlign w:val="center"/>
          </w:tcPr>
          <w:p w:rsidR="00B368A7" w:rsidRPr="00FC1845" w:rsidRDefault="00B368A7" w:rsidP="00136AA9">
            <w:pPr>
              <w:jc w:val="center"/>
              <w:rPr>
                <w:sz w:val="20"/>
                <w:szCs w:val="20"/>
              </w:rPr>
            </w:pPr>
            <w:r w:rsidRPr="00FC1845">
              <w:rPr>
                <w:sz w:val="20"/>
                <w:szCs w:val="20"/>
              </w:rPr>
              <w:t>ISOMATE</w:t>
            </w:r>
            <w:r w:rsidRPr="00FC1845">
              <w:rPr>
                <w:sz w:val="20"/>
                <w:szCs w:val="20"/>
                <w:lang w:val="en-US"/>
              </w:rPr>
              <w:t xml:space="preserve"> </w:t>
            </w:r>
            <w:r w:rsidRPr="00FC1845">
              <w:rPr>
                <w:sz w:val="20"/>
                <w:szCs w:val="20"/>
              </w:rPr>
              <w:t>CM</w:t>
            </w:r>
            <w:r w:rsidRPr="00FC1845">
              <w:rPr>
                <w:sz w:val="20"/>
                <w:szCs w:val="20"/>
                <w:lang w:val="en-US"/>
              </w:rPr>
              <w:t xml:space="preserve"> </w:t>
            </w:r>
            <w:r w:rsidRPr="00FC1845">
              <w:rPr>
                <w:sz w:val="20"/>
                <w:szCs w:val="20"/>
              </w:rPr>
              <w:t>MISTER 1.0</w:t>
            </w:r>
          </w:p>
        </w:tc>
        <w:tc>
          <w:tcPr>
            <w:tcW w:w="1559" w:type="dxa"/>
            <w:tcBorders>
              <w:bottom w:val="single" w:sz="4" w:space="0" w:color="auto"/>
            </w:tcBorders>
            <w:vAlign w:val="center"/>
          </w:tcPr>
          <w:p w:rsidR="00B368A7" w:rsidRPr="00FC1845" w:rsidRDefault="00B368A7" w:rsidP="00136AA9">
            <w:pPr>
              <w:jc w:val="center"/>
              <w:rPr>
                <w:sz w:val="20"/>
                <w:szCs w:val="20"/>
                <w:lang w:val="en-US"/>
              </w:rPr>
            </w:pPr>
            <w:r w:rsidRPr="00FC1845">
              <w:rPr>
                <w:sz w:val="20"/>
                <w:szCs w:val="20"/>
                <w:lang w:val="en-US"/>
              </w:rPr>
              <w:t>9079</w:t>
            </w:r>
          </w:p>
        </w:tc>
        <w:tc>
          <w:tcPr>
            <w:tcW w:w="1559" w:type="dxa"/>
            <w:tcBorders>
              <w:bottom w:val="single" w:sz="4" w:space="0" w:color="auto"/>
            </w:tcBorders>
            <w:vAlign w:val="center"/>
          </w:tcPr>
          <w:p w:rsidR="00B368A7" w:rsidRPr="00404C46" w:rsidRDefault="00B368A7" w:rsidP="00136AA9">
            <w:pPr>
              <w:jc w:val="center"/>
              <w:rPr>
                <w:sz w:val="20"/>
                <w:szCs w:val="20"/>
                <w:lang w:val="en-US"/>
              </w:rPr>
            </w:pPr>
            <w:r w:rsidRPr="00404C46">
              <w:rPr>
                <w:sz w:val="20"/>
                <w:szCs w:val="20"/>
                <w:lang w:val="en-US"/>
              </w:rPr>
              <w:t>31/8/2020</w:t>
            </w:r>
          </w:p>
        </w:tc>
        <w:tc>
          <w:tcPr>
            <w:tcW w:w="2127" w:type="dxa"/>
            <w:tcBorders>
              <w:bottom w:val="single" w:sz="4" w:space="0" w:color="auto"/>
            </w:tcBorders>
            <w:vAlign w:val="center"/>
          </w:tcPr>
          <w:p w:rsidR="00B368A7" w:rsidRPr="00404C46" w:rsidRDefault="00B368A7" w:rsidP="00136AA9">
            <w:pPr>
              <w:jc w:val="center"/>
              <w:rPr>
                <w:sz w:val="20"/>
                <w:szCs w:val="20"/>
              </w:rPr>
            </w:pPr>
            <w:r w:rsidRPr="00404C46">
              <w:rPr>
                <w:sz w:val="20"/>
                <w:szCs w:val="20"/>
              </w:rPr>
              <w:t>2018, 2019, 2020</w:t>
            </w:r>
          </w:p>
        </w:tc>
        <w:tc>
          <w:tcPr>
            <w:tcW w:w="1984" w:type="dxa"/>
            <w:tcBorders>
              <w:bottom w:val="single" w:sz="4" w:space="0" w:color="auto"/>
            </w:tcBorders>
            <w:vAlign w:val="center"/>
          </w:tcPr>
          <w:p w:rsidR="00B368A7" w:rsidRPr="00404C46" w:rsidRDefault="00B368A7" w:rsidP="00136AA9">
            <w:pPr>
              <w:pStyle w:val="Default"/>
              <w:jc w:val="center"/>
              <w:rPr>
                <w:rFonts w:asciiTheme="minorHAnsi" w:hAnsiTheme="minorHAnsi"/>
                <w:sz w:val="20"/>
                <w:szCs w:val="20"/>
              </w:rPr>
            </w:pPr>
            <w:r w:rsidRPr="00404C46">
              <w:rPr>
                <w:rFonts w:asciiTheme="minorHAnsi" w:hAnsiTheme="minorHAnsi"/>
                <w:sz w:val="20"/>
                <w:szCs w:val="20"/>
              </w:rPr>
              <w:t>ΟΛΕΣ</w:t>
            </w:r>
          </w:p>
        </w:tc>
        <w:tc>
          <w:tcPr>
            <w:tcW w:w="1559" w:type="dxa"/>
            <w:tcBorders>
              <w:bottom w:val="single" w:sz="4" w:space="0" w:color="auto"/>
            </w:tcBorders>
            <w:vAlign w:val="center"/>
          </w:tcPr>
          <w:p w:rsidR="00B368A7" w:rsidRPr="00404C46" w:rsidRDefault="00B368A7" w:rsidP="00136AA9">
            <w:pPr>
              <w:jc w:val="center"/>
              <w:rPr>
                <w:sz w:val="20"/>
                <w:szCs w:val="20"/>
                <w:lang w:val="en-US"/>
              </w:rPr>
            </w:pPr>
            <w:r w:rsidRPr="00404C46">
              <w:rPr>
                <w:sz w:val="20"/>
                <w:szCs w:val="20"/>
                <w:lang w:val="en-US"/>
              </w:rPr>
              <w:t>2</w:t>
            </w:r>
          </w:p>
        </w:tc>
      </w:tr>
      <w:tr w:rsidR="00B368A7" w:rsidRPr="00404C46" w:rsidTr="00136AA9">
        <w:trPr>
          <w:trHeight w:val="604"/>
        </w:trPr>
        <w:tc>
          <w:tcPr>
            <w:tcW w:w="1701" w:type="dxa"/>
            <w:vMerge/>
            <w:tcBorders>
              <w:bottom w:val="single" w:sz="4" w:space="0" w:color="auto"/>
            </w:tcBorders>
            <w:vAlign w:val="center"/>
          </w:tcPr>
          <w:p w:rsidR="00B368A7" w:rsidRPr="006B3F0C" w:rsidRDefault="00B368A7" w:rsidP="00136AA9">
            <w:pPr>
              <w:jc w:val="center"/>
              <w:rPr>
                <w:b/>
                <w:sz w:val="20"/>
                <w:szCs w:val="20"/>
              </w:rPr>
            </w:pPr>
          </w:p>
        </w:tc>
        <w:tc>
          <w:tcPr>
            <w:tcW w:w="1843" w:type="dxa"/>
            <w:vMerge/>
            <w:tcBorders>
              <w:bottom w:val="single" w:sz="4" w:space="0" w:color="auto"/>
            </w:tcBorders>
            <w:vAlign w:val="center"/>
          </w:tcPr>
          <w:p w:rsidR="00B368A7" w:rsidRPr="00404C46" w:rsidRDefault="00B368A7" w:rsidP="00136AA9">
            <w:pPr>
              <w:jc w:val="center"/>
              <w:rPr>
                <w:sz w:val="20"/>
                <w:szCs w:val="20"/>
              </w:rPr>
            </w:pPr>
          </w:p>
        </w:tc>
        <w:tc>
          <w:tcPr>
            <w:tcW w:w="2126" w:type="dxa"/>
            <w:tcBorders>
              <w:bottom w:val="single" w:sz="4" w:space="0" w:color="auto"/>
            </w:tcBorders>
            <w:vAlign w:val="center"/>
          </w:tcPr>
          <w:p w:rsidR="00B368A7" w:rsidRPr="0045087E" w:rsidRDefault="00B368A7" w:rsidP="00136AA9">
            <w:pPr>
              <w:jc w:val="center"/>
              <w:rPr>
                <w:sz w:val="20"/>
                <w:szCs w:val="20"/>
              </w:rPr>
            </w:pPr>
            <w:r w:rsidRPr="00404C46">
              <w:rPr>
                <w:sz w:val="20"/>
                <w:szCs w:val="20"/>
                <w:lang w:val="en-US"/>
              </w:rPr>
              <w:t>RAK 3+4</w:t>
            </w:r>
          </w:p>
        </w:tc>
        <w:tc>
          <w:tcPr>
            <w:tcW w:w="1559" w:type="dxa"/>
            <w:tcBorders>
              <w:bottom w:val="single" w:sz="4" w:space="0" w:color="auto"/>
            </w:tcBorders>
            <w:vAlign w:val="center"/>
          </w:tcPr>
          <w:p w:rsidR="00B368A7" w:rsidRPr="00404C46" w:rsidRDefault="00B368A7" w:rsidP="00136AA9">
            <w:pPr>
              <w:jc w:val="center"/>
              <w:rPr>
                <w:sz w:val="20"/>
                <w:szCs w:val="20"/>
                <w:lang w:val="en-US"/>
              </w:rPr>
            </w:pPr>
            <w:r w:rsidRPr="00404C46">
              <w:rPr>
                <w:sz w:val="20"/>
                <w:szCs w:val="20"/>
                <w:lang w:val="en-US"/>
              </w:rPr>
              <w:t>9083</w:t>
            </w:r>
          </w:p>
        </w:tc>
        <w:tc>
          <w:tcPr>
            <w:tcW w:w="1559" w:type="dxa"/>
            <w:tcBorders>
              <w:bottom w:val="single" w:sz="4" w:space="0" w:color="auto"/>
            </w:tcBorders>
            <w:vAlign w:val="center"/>
          </w:tcPr>
          <w:p w:rsidR="00B368A7" w:rsidRPr="00404C46" w:rsidRDefault="00B368A7" w:rsidP="00136AA9">
            <w:pPr>
              <w:jc w:val="center"/>
              <w:rPr>
                <w:sz w:val="20"/>
                <w:szCs w:val="20"/>
                <w:lang w:val="en-US"/>
              </w:rPr>
            </w:pPr>
            <w:r w:rsidRPr="00404C46">
              <w:rPr>
                <w:sz w:val="20"/>
                <w:szCs w:val="20"/>
                <w:lang w:val="en-US"/>
              </w:rPr>
              <w:t>31/8/2021</w:t>
            </w:r>
          </w:p>
        </w:tc>
        <w:tc>
          <w:tcPr>
            <w:tcW w:w="2127" w:type="dxa"/>
            <w:tcBorders>
              <w:bottom w:val="single" w:sz="4" w:space="0" w:color="auto"/>
            </w:tcBorders>
            <w:vAlign w:val="center"/>
          </w:tcPr>
          <w:p w:rsidR="00B368A7" w:rsidRPr="00404C46" w:rsidRDefault="00B368A7" w:rsidP="00136AA9">
            <w:pPr>
              <w:jc w:val="center"/>
              <w:rPr>
                <w:sz w:val="20"/>
                <w:szCs w:val="20"/>
                <w:lang w:val="en-US"/>
              </w:rPr>
            </w:pPr>
            <w:r w:rsidRPr="00404C46">
              <w:rPr>
                <w:sz w:val="20"/>
                <w:szCs w:val="20"/>
                <w:lang w:val="en-US"/>
              </w:rPr>
              <w:t>2018, 2019, 2020, 2021</w:t>
            </w:r>
          </w:p>
        </w:tc>
        <w:tc>
          <w:tcPr>
            <w:tcW w:w="1984" w:type="dxa"/>
            <w:tcBorders>
              <w:bottom w:val="single" w:sz="4" w:space="0" w:color="auto"/>
            </w:tcBorders>
            <w:vAlign w:val="center"/>
          </w:tcPr>
          <w:p w:rsidR="00B368A7" w:rsidRPr="00404C46" w:rsidRDefault="00B368A7" w:rsidP="00136AA9">
            <w:pPr>
              <w:jc w:val="center"/>
              <w:rPr>
                <w:sz w:val="20"/>
                <w:szCs w:val="20"/>
              </w:rPr>
            </w:pPr>
            <w:r w:rsidRPr="00404C46">
              <w:rPr>
                <w:sz w:val="20"/>
                <w:szCs w:val="20"/>
              </w:rPr>
              <w:t>ΟΛΕΣ</w:t>
            </w:r>
          </w:p>
        </w:tc>
        <w:tc>
          <w:tcPr>
            <w:tcW w:w="1559" w:type="dxa"/>
            <w:tcBorders>
              <w:bottom w:val="single" w:sz="4" w:space="0" w:color="auto"/>
            </w:tcBorders>
            <w:vAlign w:val="center"/>
          </w:tcPr>
          <w:p w:rsidR="00B368A7" w:rsidRPr="00404C46" w:rsidRDefault="00B368A7" w:rsidP="00136AA9">
            <w:pPr>
              <w:jc w:val="center"/>
              <w:rPr>
                <w:sz w:val="20"/>
                <w:szCs w:val="20"/>
                <w:lang w:val="en-US"/>
              </w:rPr>
            </w:pPr>
            <w:r w:rsidRPr="00404C46">
              <w:rPr>
                <w:sz w:val="20"/>
                <w:szCs w:val="20"/>
                <w:lang w:val="en-US"/>
              </w:rPr>
              <w:t>500</w:t>
            </w:r>
          </w:p>
        </w:tc>
      </w:tr>
      <w:tr w:rsidR="00B368A7" w:rsidRPr="00404C46" w:rsidTr="00136AA9">
        <w:trPr>
          <w:trHeight w:val="604"/>
        </w:trPr>
        <w:tc>
          <w:tcPr>
            <w:tcW w:w="1701" w:type="dxa"/>
            <w:vMerge w:val="restart"/>
            <w:shd w:val="pct12" w:color="auto" w:fill="auto"/>
            <w:vAlign w:val="center"/>
          </w:tcPr>
          <w:p w:rsidR="00B368A7" w:rsidRPr="006B3F0C" w:rsidRDefault="00B368A7" w:rsidP="00136AA9">
            <w:pPr>
              <w:jc w:val="center"/>
              <w:rPr>
                <w:b/>
                <w:sz w:val="20"/>
                <w:szCs w:val="20"/>
                <w:lang w:val="en-US"/>
              </w:rPr>
            </w:pPr>
            <w:r w:rsidRPr="006B3F0C">
              <w:rPr>
                <w:b/>
                <w:sz w:val="20"/>
                <w:szCs w:val="20"/>
              </w:rPr>
              <w:t>ΑΧΛΑΔΟΜΗΛΙΑ (</w:t>
            </w:r>
            <w:r>
              <w:rPr>
                <w:b/>
                <w:sz w:val="20"/>
                <w:szCs w:val="20"/>
              </w:rPr>
              <w:t xml:space="preserve">ΑΧΛΑΔΙ </w:t>
            </w:r>
            <w:r w:rsidRPr="006B3F0C">
              <w:rPr>
                <w:b/>
                <w:sz w:val="20"/>
                <w:szCs w:val="20"/>
                <w:lang w:val="en-US"/>
              </w:rPr>
              <w:t>NASHI)</w:t>
            </w:r>
          </w:p>
        </w:tc>
        <w:tc>
          <w:tcPr>
            <w:tcW w:w="1843" w:type="dxa"/>
            <w:vMerge w:val="restart"/>
            <w:shd w:val="pct12" w:color="auto" w:fill="auto"/>
            <w:vAlign w:val="center"/>
          </w:tcPr>
          <w:p w:rsidR="00B368A7" w:rsidRDefault="00B368A7" w:rsidP="00136AA9">
            <w:pPr>
              <w:jc w:val="center"/>
              <w:rPr>
                <w:sz w:val="20"/>
                <w:szCs w:val="20"/>
                <w:lang w:val="en-US"/>
              </w:rPr>
            </w:pPr>
            <w:r w:rsidRPr="00404C46">
              <w:rPr>
                <w:sz w:val="20"/>
                <w:szCs w:val="20"/>
              </w:rPr>
              <w:t xml:space="preserve">ΚΑΡΠΟΚΑΨΑ </w:t>
            </w:r>
            <w:r>
              <w:rPr>
                <w:sz w:val="20"/>
                <w:szCs w:val="20"/>
              </w:rPr>
              <w:t>ΜΗΛΙΑΣ</w:t>
            </w:r>
          </w:p>
          <w:p w:rsidR="00B368A7" w:rsidRDefault="00B368A7" w:rsidP="00136AA9">
            <w:pPr>
              <w:jc w:val="center"/>
              <w:rPr>
                <w:sz w:val="20"/>
                <w:szCs w:val="20"/>
              </w:rPr>
            </w:pPr>
            <w:r w:rsidRPr="00404C46">
              <w:rPr>
                <w:sz w:val="20"/>
                <w:szCs w:val="20"/>
              </w:rPr>
              <w:t>(</w:t>
            </w:r>
            <w:proofErr w:type="spellStart"/>
            <w:r w:rsidRPr="00404C46">
              <w:rPr>
                <w:sz w:val="20"/>
                <w:szCs w:val="20"/>
              </w:rPr>
              <w:t>Cydia</w:t>
            </w:r>
            <w:proofErr w:type="spellEnd"/>
            <w:r w:rsidRPr="00404C46">
              <w:rPr>
                <w:sz w:val="20"/>
                <w:szCs w:val="20"/>
              </w:rPr>
              <w:t xml:space="preserve"> </w:t>
            </w:r>
            <w:proofErr w:type="spellStart"/>
            <w:r w:rsidRPr="00404C46">
              <w:rPr>
                <w:sz w:val="20"/>
                <w:szCs w:val="20"/>
              </w:rPr>
              <w:t>pomonella</w:t>
            </w:r>
            <w:proofErr w:type="spellEnd"/>
            <w:r>
              <w:rPr>
                <w:sz w:val="20"/>
                <w:szCs w:val="20"/>
                <w:lang w:val="en-US"/>
              </w:rPr>
              <w:t>)</w:t>
            </w:r>
          </w:p>
          <w:p w:rsidR="00B368A7" w:rsidRPr="00B13688" w:rsidRDefault="00B368A7" w:rsidP="00136AA9">
            <w:pPr>
              <w:jc w:val="center"/>
              <w:rPr>
                <w:sz w:val="20"/>
                <w:szCs w:val="20"/>
              </w:rPr>
            </w:pPr>
          </w:p>
        </w:tc>
        <w:tc>
          <w:tcPr>
            <w:tcW w:w="2126" w:type="dxa"/>
            <w:shd w:val="pct12" w:color="auto" w:fill="auto"/>
            <w:vAlign w:val="center"/>
          </w:tcPr>
          <w:p w:rsidR="00B368A7" w:rsidRPr="00404C46" w:rsidRDefault="00B368A7" w:rsidP="00136AA9">
            <w:pPr>
              <w:jc w:val="center"/>
              <w:rPr>
                <w:sz w:val="20"/>
                <w:szCs w:val="20"/>
              </w:rPr>
            </w:pPr>
            <w:r w:rsidRPr="00404C46">
              <w:rPr>
                <w:sz w:val="20"/>
                <w:szCs w:val="20"/>
              </w:rPr>
              <w:t>CHECKMATE CM</w:t>
            </w:r>
            <w:r>
              <w:rPr>
                <w:sz w:val="20"/>
                <w:szCs w:val="20"/>
                <w:lang w:val="en-US"/>
              </w:rPr>
              <w:t>-</w:t>
            </w:r>
            <w:r w:rsidRPr="00404C46">
              <w:rPr>
                <w:sz w:val="20"/>
                <w:szCs w:val="20"/>
              </w:rPr>
              <w:t>XL</w:t>
            </w:r>
          </w:p>
        </w:tc>
        <w:tc>
          <w:tcPr>
            <w:tcW w:w="1559" w:type="dxa"/>
            <w:shd w:val="pct12" w:color="auto" w:fill="auto"/>
            <w:vAlign w:val="center"/>
          </w:tcPr>
          <w:p w:rsidR="00B368A7" w:rsidRPr="00404C46" w:rsidRDefault="00B368A7" w:rsidP="00136AA9">
            <w:pPr>
              <w:jc w:val="center"/>
              <w:rPr>
                <w:sz w:val="20"/>
                <w:szCs w:val="20"/>
              </w:rPr>
            </w:pPr>
            <w:r w:rsidRPr="00404C46">
              <w:rPr>
                <w:sz w:val="20"/>
                <w:szCs w:val="20"/>
              </w:rPr>
              <w:t>9064</w:t>
            </w:r>
          </w:p>
        </w:tc>
        <w:tc>
          <w:tcPr>
            <w:tcW w:w="1559" w:type="dxa"/>
            <w:shd w:val="pct12" w:color="auto" w:fill="auto"/>
            <w:vAlign w:val="center"/>
          </w:tcPr>
          <w:p w:rsidR="00B368A7" w:rsidRPr="00404C46" w:rsidRDefault="00B368A7" w:rsidP="00136AA9">
            <w:pPr>
              <w:jc w:val="center"/>
              <w:rPr>
                <w:sz w:val="20"/>
                <w:szCs w:val="20"/>
              </w:rPr>
            </w:pPr>
            <w:r w:rsidRPr="00404C46">
              <w:rPr>
                <w:sz w:val="20"/>
                <w:szCs w:val="20"/>
              </w:rPr>
              <w:t>31/8/2019</w:t>
            </w:r>
          </w:p>
        </w:tc>
        <w:tc>
          <w:tcPr>
            <w:tcW w:w="2127" w:type="dxa"/>
            <w:shd w:val="pct12" w:color="auto" w:fill="auto"/>
            <w:vAlign w:val="center"/>
          </w:tcPr>
          <w:p w:rsidR="00B368A7" w:rsidRPr="00404C46" w:rsidRDefault="00B368A7" w:rsidP="00136AA9">
            <w:pPr>
              <w:jc w:val="center"/>
              <w:rPr>
                <w:sz w:val="20"/>
                <w:szCs w:val="20"/>
              </w:rPr>
            </w:pPr>
            <w:r w:rsidRPr="00404C46">
              <w:rPr>
                <w:sz w:val="20"/>
                <w:szCs w:val="20"/>
              </w:rPr>
              <w:t>2018, 2019</w:t>
            </w:r>
          </w:p>
        </w:tc>
        <w:tc>
          <w:tcPr>
            <w:tcW w:w="1984" w:type="dxa"/>
            <w:shd w:val="pct12" w:color="auto" w:fill="auto"/>
            <w:vAlign w:val="center"/>
          </w:tcPr>
          <w:p w:rsidR="00B368A7" w:rsidRPr="00404C46" w:rsidRDefault="00B368A7" w:rsidP="00136AA9">
            <w:pPr>
              <w:pStyle w:val="Default"/>
              <w:jc w:val="center"/>
              <w:rPr>
                <w:rFonts w:asciiTheme="minorHAnsi" w:hAnsiTheme="minorHAnsi"/>
                <w:sz w:val="20"/>
                <w:szCs w:val="20"/>
              </w:rPr>
            </w:pPr>
            <w:r w:rsidRPr="00404C46">
              <w:rPr>
                <w:rFonts w:asciiTheme="minorHAnsi" w:hAnsiTheme="minorHAnsi"/>
                <w:sz w:val="20"/>
                <w:szCs w:val="20"/>
              </w:rPr>
              <w:t>ΟΛΕΣ</w:t>
            </w:r>
          </w:p>
        </w:tc>
        <w:tc>
          <w:tcPr>
            <w:tcW w:w="1559" w:type="dxa"/>
            <w:shd w:val="pct12" w:color="auto" w:fill="auto"/>
            <w:vAlign w:val="center"/>
          </w:tcPr>
          <w:p w:rsidR="00B368A7" w:rsidRPr="00404C46" w:rsidRDefault="00B368A7" w:rsidP="00136AA9">
            <w:pPr>
              <w:jc w:val="center"/>
              <w:rPr>
                <w:sz w:val="20"/>
                <w:szCs w:val="20"/>
              </w:rPr>
            </w:pPr>
            <w:r w:rsidRPr="00404C46">
              <w:rPr>
                <w:sz w:val="20"/>
                <w:szCs w:val="20"/>
              </w:rPr>
              <w:t>300</w:t>
            </w:r>
          </w:p>
        </w:tc>
      </w:tr>
      <w:tr w:rsidR="00B368A7" w:rsidRPr="00404C46" w:rsidTr="00136AA9">
        <w:trPr>
          <w:trHeight w:val="604"/>
        </w:trPr>
        <w:tc>
          <w:tcPr>
            <w:tcW w:w="1701" w:type="dxa"/>
            <w:vMerge/>
            <w:shd w:val="pct12" w:color="auto" w:fill="auto"/>
            <w:vAlign w:val="center"/>
          </w:tcPr>
          <w:p w:rsidR="00B368A7" w:rsidRPr="006B3F0C" w:rsidRDefault="00B368A7" w:rsidP="00136AA9">
            <w:pPr>
              <w:jc w:val="center"/>
              <w:rPr>
                <w:b/>
                <w:sz w:val="20"/>
                <w:szCs w:val="20"/>
              </w:rPr>
            </w:pPr>
          </w:p>
        </w:tc>
        <w:tc>
          <w:tcPr>
            <w:tcW w:w="1843" w:type="dxa"/>
            <w:vMerge/>
            <w:shd w:val="pct12" w:color="auto" w:fill="auto"/>
            <w:vAlign w:val="center"/>
          </w:tcPr>
          <w:p w:rsidR="00B368A7" w:rsidRPr="00404C46" w:rsidRDefault="00B368A7" w:rsidP="00136AA9">
            <w:pPr>
              <w:jc w:val="center"/>
              <w:rPr>
                <w:sz w:val="20"/>
                <w:szCs w:val="20"/>
              </w:rPr>
            </w:pPr>
          </w:p>
        </w:tc>
        <w:tc>
          <w:tcPr>
            <w:tcW w:w="2126" w:type="dxa"/>
            <w:shd w:val="pct12" w:color="auto" w:fill="auto"/>
            <w:vAlign w:val="center"/>
          </w:tcPr>
          <w:p w:rsidR="00B368A7" w:rsidRPr="00404C46" w:rsidRDefault="00B368A7" w:rsidP="00136AA9">
            <w:pPr>
              <w:jc w:val="center"/>
              <w:rPr>
                <w:sz w:val="20"/>
                <w:szCs w:val="20"/>
              </w:rPr>
            </w:pPr>
            <w:r w:rsidRPr="00404C46">
              <w:rPr>
                <w:sz w:val="20"/>
                <w:szCs w:val="20"/>
              </w:rPr>
              <w:t xml:space="preserve">CHECKMATE </w:t>
            </w:r>
            <w:proofErr w:type="spellStart"/>
            <w:r w:rsidRPr="00404C46">
              <w:rPr>
                <w:sz w:val="20"/>
                <w:szCs w:val="20"/>
              </w:rPr>
              <w:t>Puffer</w:t>
            </w:r>
            <w:proofErr w:type="spellEnd"/>
            <w:r w:rsidRPr="00404C46">
              <w:rPr>
                <w:sz w:val="20"/>
                <w:szCs w:val="20"/>
              </w:rPr>
              <w:t xml:space="preserve"> CM</w:t>
            </w:r>
          </w:p>
        </w:tc>
        <w:tc>
          <w:tcPr>
            <w:tcW w:w="1559" w:type="dxa"/>
            <w:shd w:val="pct12" w:color="auto" w:fill="auto"/>
            <w:vAlign w:val="center"/>
          </w:tcPr>
          <w:p w:rsidR="00B368A7" w:rsidRPr="00404C46" w:rsidRDefault="00B368A7" w:rsidP="00136AA9">
            <w:pPr>
              <w:jc w:val="center"/>
              <w:rPr>
                <w:sz w:val="20"/>
                <w:szCs w:val="20"/>
              </w:rPr>
            </w:pPr>
            <w:r w:rsidRPr="00404C46">
              <w:rPr>
                <w:sz w:val="20"/>
                <w:szCs w:val="20"/>
              </w:rPr>
              <w:t>9068</w:t>
            </w:r>
          </w:p>
        </w:tc>
        <w:tc>
          <w:tcPr>
            <w:tcW w:w="1559" w:type="dxa"/>
            <w:shd w:val="pct12" w:color="auto" w:fill="auto"/>
            <w:vAlign w:val="center"/>
          </w:tcPr>
          <w:p w:rsidR="00B368A7" w:rsidRPr="00404C46" w:rsidRDefault="00B368A7" w:rsidP="00136AA9">
            <w:pPr>
              <w:jc w:val="center"/>
              <w:rPr>
                <w:sz w:val="20"/>
                <w:szCs w:val="20"/>
              </w:rPr>
            </w:pPr>
            <w:r w:rsidRPr="00404C46">
              <w:rPr>
                <w:sz w:val="20"/>
                <w:szCs w:val="20"/>
              </w:rPr>
              <w:t>31/8/2020</w:t>
            </w:r>
          </w:p>
        </w:tc>
        <w:tc>
          <w:tcPr>
            <w:tcW w:w="2127" w:type="dxa"/>
            <w:shd w:val="pct12" w:color="auto" w:fill="auto"/>
            <w:vAlign w:val="center"/>
          </w:tcPr>
          <w:p w:rsidR="00B368A7" w:rsidRPr="00404C46" w:rsidRDefault="00B368A7" w:rsidP="00136AA9">
            <w:pPr>
              <w:jc w:val="center"/>
              <w:rPr>
                <w:sz w:val="20"/>
                <w:szCs w:val="20"/>
              </w:rPr>
            </w:pPr>
            <w:r w:rsidRPr="00404C46">
              <w:rPr>
                <w:sz w:val="20"/>
                <w:szCs w:val="20"/>
              </w:rPr>
              <w:t>2018, 2019, 2020</w:t>
            </w:r>
          </w:p>
        </w:tc>
        <w:tc>
          <w:tcPr>
            <w:tcW w:w="1984" w:type="dxa"/>
            <w:shd w:val="pct12" w:color="auto" w:fill="auto"/>
            <w:vAlign w:val="center"/>
          </w:tcPr>
          <w:p w:rsidR="00B368A7" w:rsidRPr="00404C46" w:rsidRDefault="00B368A7" w:rsidP="00136AA9">
            <w:pPr>
              <w:pStyle w:val="Default"/>
              <w:jc w:val="center"/>
              <w:rPr>
                <w:rFonts w:asciiTheme="minorHAnsi" w:hAnsiTheme="minorHAnsi"/>
                <w:sz w:val="20"/>
                <w:szCs w:val="20"/>
              </w:rPr>
            </w:pPr>
            <w:r w:rsidRPr="00404C46">
              <w:rPr>
                <w:rFonts w:asciiTheme="minorHAnsi" w:hAnsiTheme="minorHAnsi"/>
                <w:sz w:val="20"/>
                <w:szCs w:val="20"/>
              </w:rPr>
              <w:t>ΟΛΕΣ</w:t>
            </w:r>
          </w:p>
        </w:tc>
        <w:tc>
          <w:tcPr>
            <w:tcW w:w="1559" w:type="dxa"/>
            <w:shd w:val="pct12" w:color="auto" w:fill="auto"/>
            <w:vAlign w:val="center"/>
          </w:tcPr>
          <w:p w:rsidR="00B368A7" w:rsidRPr="00404C46" w:rsidRDefault="00B368A7" w:rsidP="00136AA9">
            <w:pPr>
              <w:jc w:val="center"/>
              <w:rPr>
                <w:sz w:val="20"/>
                <w:szCs w:val="20"/>
              </w:rPr>
            </w:pPr>
            <w:r w:rsidRPr="00404C46">
              <w:rPr>
                <w:sz w:val="20"/>
                <w:szCs w:val="20"/>
              </w:rPr>
              <w:t>2</w:t>
            </w:r>
          </w:p>
        </w:tc>
      </w:tr>
      <w:tr w:rsidR="00B368A7" w:rsidRPr="00404C46" w:rsidTr="00136AA9">
        <w:trPr>
          <w:trHeight w:val="604"/>
        </w:trPr>
        <w:tc>
          <w:tcPr>
            <w:tcW w:w="1701" w:type="dxa"/>
            <w:vMerge/>
            <w:shd w:val="pct12" w:color="auto" w:fill="auto"/>
            <w:vAlign w:val="center"/>
          </w:tcPr>
          <w:p w:rsidR="00B368A7" w:rsidRPr="006B3F0C" w:rsidRDefault="00B368A7" w:rsidP="00136AA9">
            <w:pPr>
              <w:jc w:val="center"/>
              <w:rPr>
                <w:b/>
                <w:sz w:val="20"/>
                <w:szCs w:val="20"/>
              </w:rPr>
            </w:pPr>
          </w:p>
        </w:tc>
        <w:tc>
          <w:tcPr>
            <w:tcW w:w="1843" w:type="dxa"/>
            <w:vMerge/>
            <w:shd w:val="pct12" w:color="auto" w:fill="auto"/>
            <w:vAlign w:val="center"/>
          </w:tcPr>
          <w:p w:rsidR="00B368A7" w:rsidRPr="00404C46" w:rsidRDefault="00B368A7" w:rsidP="00136AA9">
            <w:pPr>
              <w:jc w:val="center"/>
              <w:rPr>
                <w:sz w:val="20"/>
                <w:szCs w:val="20"/>
              </w:rPr>
            </w:pPr>
          </w:p>
        </w:tc>
        <w:tc>
          <w:tcPr>
            <w:tcW w:w="2126" w:type="dxa"/>
            <w:shd w:val="pct12" w:color="auto" w:fill="auto"/>
            <w:vAlign w:val="center"/>
          </w:tcPr>
          <w:p w:rsidR="000F549C" w:rsidRPr="0045087E" w:rsidRDefault="00B368A7" w:rsidP="00136AA9">
            <w:pPr>
              <w:jc w:val="center"/>
              <w:rPr>
                <w:sz w:val="20"/>
                <w:szCs w:val="20"/>
              </w:rPr>
            </w:pPr>
            <w:r w:rsidRPr="00404C46">
              <w:rPr>
                <w:sz w:val="20"/>
                <w:szCs w:val="20"/>
                <w:lang w:val="en-US"/>
              </w:rPr>
              <w:t>RAK 3+4</w:t>
            </w:r>
          </w:p>
        </w:tc>
        <w:tc>
          <w:tcPr>
            <w:tcW w:w="1559" w:type="dxa"/>
            <w:shd w:val="pct12" w:color="auto" w:fill="auto"/>
            <w:vAlign w:val="center"/>
          </w:tcPr>
          <w:p w:rsidR="00B368A7" w:rsidRPr="00404C46" w:rsidRDefault="00B368A7" w:rsidP="00136AA9">
            <w:pPr>
              <w:jc w:val="center"/>
              <w:rPr>
                <w:sz w:val="20"/>
                <w:szCs w:val="20"/>
                <w:lang w:val="en-US"/>
              </w:rPr>
            </w:pPr>
            <w:r w:rsidRPr="00404C46">
              <w:rPr>
                <w:sz w:val="20"/>
                <w:szCs w:val="20"/>
                <w:lang w:val="en-US"/>
              </w:rPr>
              <w:t>9083</w:t>
            </w:r>
          </w:p>
        </w:tc>
        <w:tc>
          <w:tcPr>
            <w:tcW w:w="1559" w:type="dxa"/>
            <w:shd w:val="pct12" w:color="auto" w:fill="auto"/>
            <w:vAlign w:val="center"/>
          </w:tcPr>
          <w:p w:rsidR="00B368A7" w:rsidRPr="00404C46" w:rsidRDefault="00B368A7" w:rsidP="00136AA9">
            <w:pPr>
              <w:jc w:val="center"/>
              <w:rPr>
                <w:sz w:val="20"/>
                <w:szCs w:val="20"/>
                <w:lang w:val="en-US"/>
              </w:rPr>
            </w:pPr>
            <w:r w:rsidRPr="00404C46">
              <w:rPr>
                <w:sz w:val="20"/>
                <w:szCs w:val="20"/>
                <w:lang w:val="en-US"/>
              </w:rPr>
              <w:t>31/8/2021</w:t>
            </w:r>
          </w:p>
        </w:tc>
        <w:tc>
          <w:tcPr>
            <w:tcW w:w="2127" w:type="dxa"/>
            <w:shd w:val="pct12" w:color="auto" w:fill="auto"/>
            <w:vAlign w:val="center"/>
          </w:tcPr>
          <w:p w:rsidR="00B368A7" w:rsidRPr="00404C46" w:rsidRDefault="00B368A7" w:rsidP="00136AA9">
            <w:pPr>
              <w:jc w:val="center"/>
              <w:rPr>
                <w:sz w:val="20"/>
                <w:szCs w:val="20"/>
                <w:lang w:val="en-US"/>
              </w:rPr>
            </w:pPr>
            <w:r w:rsidRPr="00404C46">
              <w:rPr>
                <w:sz w:val="20"/>
                <w:szCs w:val="20"/>
                <w:lang w:val="en-US"/>
              </w:rPr>
              <w:t>2018, 2019, 2020, 2021</w:t>
            </w:r>
          </w:p>
        </w:tc>
        <w:tc>
          <w:tcPr>
            <w:tcW w:w="1984" w:type="dxa"/>
            <w:shd w:val="pct12" w:color="auto" w:fill="auto"/>
            <w:vAlign w:val="center"/>
          </w:tcPr>
          <w:p w:rsidR="00B368A7" w:rsidRPr="00404C46" w:rsidRDefault="00B368A7" w:rsidP="00136AA9">
            <w:pPr>
              <w:jc w:val="center"/>
              <w:rPr>
                <w:sz w:val="20"/>
                <w:szCs w:val="20"/>
              </w:rPr>
            </w:pPr>
            <w:r w:rsidRPr="00404C46">
              <w:rPr>
                <w:sz w:val="20"/>
                <w:szCs w:val="20"/>
              </w:rPr>
              <w:t>ΟΛΕΣ</w:t>
            </w:r>
          </w:p>
        </w:tc>
        <w:tc>
          <w:tcPr>
            <w:tcW w:w="1559" w:type="dxa"/>
            <w:shd w:val="pct12" w:color="auto" w:fill="auto"/>
            <w:vAlign w:val="center"/>
          </w:tcPr>
          <w:p w:rsidR="00B368A7" w:rsidRPr="00404C46" w:rsidRDefault="00B368A7" w:rsidP="00136AA9">
            <w:pPr>
              <w:jc w:val="center"/>
              <w:rPr>
                <w:sz w:val="20"/>
                <w:szCs w:val="20"/>
                <w:lang w:val="en-US"/>
              </w:rPr>
            </w:pPr>
            <w:r w:rsidRPr="00404C46">
              <w:rPr>
                <w:sz w:val="20"/>
                <w:szCs w:val="20"/>
                <w:lang w:val="en-US"/>
              </w:rPr>
              <w:t>500</w:t>
            </w:r>
          </w:p>
        </w:tc>
      </w:tr>
      <w:tr w:rsidR="00B368A7" w:rsidRPr="00404C46" w:rsidTr="00136AA9">
        <w:trPr>
          <w:trHeight w:val="690"/>
        </w:trPr>
        <w:tc>
          <w:tcPr>
            <w:tcW w:w="1701" w:type="dxa"/>
            <w:vMerge w:val="restart"/>
            <w:vAlign w:val="center"/>
          </w:tcPr>
          <w:p w:rsidR="00B368A7" w:rsidRPr="006B3F0C" w:rsidRDefault="00B368A7" w:rsidP="00136AA9">
            <w:pPr>
              <w:jc w:val="center"/>
              <w:rPr>
                <w:b/>
                <w:sz w:val="20"/>
                <w:szCs w:val="20"/>
              </w:rPr>
            </w:pPr>
            <w:r w:rsidRPr="006B3F0C">
              <w:rPr>
                <w:b/>
                <w:sz w:val="20"/>
                <w:szCs w:val="20"/>
              </w:rPr>
              <w:lastRenderedPageBreak/>
              <w:t>ΚΥΔΩΝΙΑ</w:t>
            </w:r>
          </w:p>
        </w:tc>
        <w:tc>
          <w:tcPr>
            <w:tcW w:w="1843" w:type="dxa"/>
            <w:vMerge w:val="restart"/>
            <w:vAlign w:val="center"/>
          </w:tcPr>
          <w:p w:rsidR="00B368A7" w:rsidRDefault="00B368A7" w:rsidP="00136AA9">
            <w:pPr>
              <w:jc w:val="center"/>
              <w:rPr>
                <w:sz w:val="20"/>
                <w:szCs w:val="20"/>
                <w:lang w:val="en-US"/>
              </w:rPr>
            </w:pPr>
            <w:r w:rsidRPr="00404C46">
              <w:rPr>
                <w:sz w:val="20"/>
                <w:szCs w:val="20"/>
              </w:rPr>
              <w:t xml:space="preserve">ΚΑΡΠΟΚΑΨΑ </w:t>
            </w:r>
            <w:r>
              <w:rPr>
                <w:sz w:val="20"/>
                <w:szCs w:val="20"/>
              </w:rPr>
              <w:t>ΜΗΛΙΑΣ</w:t>
            </w:r>
          </w:p>
          <w:p w:rsidR="00B368A7" w:rsidRPr="00B443B7" w:rsidRDefault="00B368A7" w:rsidP="00136AA9">
            <w:pPr>
              <w:jc w:val="center"/>
              <w:rPr>
                <w:sz w:val="20"/>
                <w:szCs w:val="20"/>
                <w:lang w:val="en-US"/>
              </w:rPr>
            </w:pPr>
            <w:r w:rsidRPr="00404C46">
              <w:rPr>
                <w:sz w:val="20"/>
                <w:szCs w:val="20"/>
              </w:rPr>
              <w:t>(</w:t>
            </w:r>
            <w:proofErr w:type="spellStart"/>
            <w:r w:rsidRPr="00404C46">
              <w:rPr>
                <w:sz w:val="20"/>
                <w:szCs w:val="20"/>
              </w:rPr>
              <w:t>Cydia</w:t>
            </w:r>
            <w:proofErr w:type="spellEnd"/>
            <w:r w:rsidRPr="00404C46">
              <w:rPr>
                <w:sz w:val="20"/>
                <w:szCs w:val="20"/>
              </w:rPr>
              <w:t xml:space="preserve"> </w:t>
            </w:r>
            <w:proofErr w:type="spellStart"/>
            <w:r w:rsidRPr="00404C46">
              <w:rPr>
                <w:sz w:val="20"/>
                <w:szCs w:val="20"/>
              </w:rPr>
              <w:t>pomonella</w:t>
            </w:r>
            <w:proofErr w:type="spellEnd"/>
            <w:r>
              <w:rPr>
                <w:sz w:val="20"/>
                <w:szCs w:val="20"/>
                <w:lang w:val="en-US"/>
              </w:rPr>
              <w:t>)</w:t>
            </w:r>
          </w:p>
        </w:tc>
        <w:tc>
          <w:tcPr>
            <w:tcW w:w="2126" w:type="dxa"/>
            <w:vAlign w:val="center"/>
          </w:tcPr>
          <w:p w:rsidR="00B368A7" w:rsidRPr="00404C46" w:rsidRDefault="00B368A7" w:rsidP="00136AA9">
            <w:pPr>
              <w:jc w:val="center"/>
              <w:rPr>
                <w:sz w:val="20"/>
                <w:szCs w:val="20"/>
              </w:rPr>
            </w:pPr>
            <w:r w:rsidRPr="00404C46">
              <w:rPr>
                <w:sz w:val="20"/>
                <w:szCs w:val="20"/>
              </w:rPr>
              <w:t>CHECKMATE CM</w:t>
            </w:r>
            <w:r>
              <w:rPr>
                <w:sz w:val="20"/>
                <w:szCs w:val="20"/>
                <w:lang w:val="en-US"/>
              </w:rPr>
              <w:t>-</w:t>
            </w:r>
            <w:r w:rsidRPr="00404C46">
              <w:rPr>
                <w:sz w:val="20"/>
                <w:szCs w:val="20"/>
              </w:rPr>
              <w:t>XL</w:t>
            </w:r>
          </w:p>
        </w:tc>
        <w:tc>
          <w:tcPr>
            <w:tcW w:w="1559" w:type="dxa"/>
            <w:vAlign w:val="center"/>
          </w:tcPr>
          <w:p w:rsidR="00B368A7" w:rsidRPr="00404C46" w:rsidRDefault="00B368A7" w:rsidP="00136AA9">
            <w:pPr>
              <w:jc w:val="center"/>
              <w:rPr>
                <w:sz w:val="20"/>
                <w:szCs w:val="20"/>
              </w:rPr>
            </w:pPr>
            <w:r w:rsidRPr="00404C46">
              <w:rPr>
                <w:sz w:val="20"/>
                <w:szCs w:val="20"/>
              </w:rPr>
              <w:t>9064</w:t>
            </w:r>
          </w:p>
        </w:tc>
        <w:tc>
          <w:tcPr>
            <w:tcW w:w="1559" w:type="dxa"/>
            <w:vAlign w:val="center"/>
          </w:tcPr>
          <w:p w:rsidR="00B368A7" w:rsidRPr="00404C46" w:rsidRDefault="00B368A7" w:rsidP="00136AA9">
            <w:pPr>
              <w:jc w:val="center"/>
              <w:rPr>
                <w:sz w:val="20"/>
                <w:szCs w:val="20"/>
              </w:rPr>
            </w:pPr>
            <w:r w:rsidRPr="00404C46">
              <w:rPr>
                <w:sz w:val="20"/>
                <w:szCs w:val="20"/>
              </w:rPr>
              <w:t>31/8/2019</w:t>
            </w:r>
          </w:p>
        </w:tc>
        <w:tc>
          <w:tcPr>
            <w:tcW w:w="2127" w:type="dxa"/>
            <w:vAlign w:val="center"/>
          </w:tcPr>
          <w:p w:rsidR="00B368A7" w:rsidRPr="00404C46" w:rsidRDefault="00B368A7" w:rsidP="00136AA9">
            <w:pPr>
              <w:jc w:val="center"/>
              <w:rPr>
                <w:sz w:val="20"/>
                <w:szCs w:val="20"/>
              </w:rPr>
            </w:pPr>
            <w:r w:rsidRPr="00404C46">
              <w:rPr>
                <w:sz w:val="20"/>
                <w:szCs w:val="20"/>
              </w:rPr>
              <w:t>2018, 2019</w:t>
            </w:r>
          </w:p>
        </w:tc>
        <w:tc>
          <w:tcPr>
            <w:tcW w:w="1984" w:type="dxa"/>
            <w:vAlign w:val="center"/>
          </w:tcPr>
          <w:p w:rsidR="00B368A7" w:rsidRPr="00404C46" w:rsidRDefault="00B368A7" w:rsidP="00136AA9">
            <w:pPr>
              <w:pStyle w:val="Default"/>
              <w:jc w:val="center"/>
              <w:rPr>
                <w:rFonts w:asciiTheme="minorHAnsi" w:hAnsiTheme="minorHAnsi"/>
                <w:sz w:val="20"/>
                <w:szCs w:val="20"/>
              </w:rPr>
            </w:pPr>
            <w:r w:rsidRPr="00404C46">
              <w:rPr>
                <w:rFonts w:asciiTheme="minorHAnsi" w:hAnsiTheme="minorHAnsi"/>
                <w:sz w:val="20"/>
                <w:szCs w:val="20"/>
              </w:rPr>
              <w:t>ΟΛΕΣ</w:t>
            </w:r>
          </w:p>
        </w:tc>
        <w:tc>
          <w:tcPr>
            <w:tcW w:w="1559" w:type="dxa"/>
            <w:vAlign w:val="center"/>
          </w:tcPr>
          <w:p w:rsidR="00B368A7" w:rsidRPr="00404C46" w:rsidRDefault="00B368A7" w:rsidP="00136AA9">
            <w:pPr>
              <w:jc w:val="center"/>
              <w:rPr>
                <w:sz w:val="20"/>
                <w:szCs w:val="20"/>
              </w:rPr>
            </w:pPr>
            <w:r w:rsidRPr="00404C46">
              <w:rPr>
                <w:sz w:val="20"/>
                <w:szCs w:val="20"/>
              </w:rPr>
              <w:t>300</w:t>
            </w:r>
          </w:p>
        </w:tc>
      </w:tr>
      <w:tr w:rsidR="00B368A7" w:rsidRPr="00404C46" w:rsidTr="00136AA9">
        <w:trPr>
          <w:trHeight w:val="690"/>
        </w:trPr>
        <w:tc>
          <w:tcPr>
            <w:tcW w:w="1701" w:type="dxa"/>
            <w:vMerge/>
            <w:vAlign w:val="center"/>
          </w:tcPr>
          <w:p w:rsidR="00B368A7" w:rsidRPr="00404C46" w:rsidRDefault="00B368A7" w:rsidP="00136AA9">
            <w:pPr>
              <w:jc w:val="center"/>
              <w:rPr>
                <w:sz w:val="20"/>
                <w:szCs w:val="20"/>
              </w:rPr>
            </w:pPr>
          </w:p>
        </w:tc>
        <w:tc>
          <w:tcPr>
            <w:tcW w:w="1843" w:type="dxa"/>
            <w:vMerge/>
            <w:vAlign w:val="center"/>
          </w:tcPr>
          <w:p w:rsidR="00B368A7" w:rsidRPr="00404C46" w:rsidRDefault="00B368A7" w:rsidP="00136AA9">
            <w:pPr>
              <w:jc w:val="center"/>
              <w:rPr>
                <w:sz w:val="20"/>
                <w:szCs w:val="20"/>
              </w:rPr>
            </w:pPr>
          </w:p>
        </w:tc>
        <w:tc>
          <w:tcPr>
            <w:tcW w:w="2126" w:type="dxa"/>
            <w:vAlign w:val="center"/>
          </w:tcPr>
          <w:p w:rsidR="00B368A7" w:rsidRPr="00404C46" w:rsidRDefault="00B368A7" w:rsidP="00136AA9">
            <w:pPr>
              <w:jc w:val="center"/>
              <w:rPr>
                <w:sz w:val="20"/>
                <w:szCs w:val="20"/>
              </w:rPr>
            </w:pPr>
            <w:r w:rsidRPr="00404C46">
              <w:rPr>
                <w:sz w:val="20"/>
                <w:szCs w:val="20"/>
              </w:rPr>
              <w:t xml:space="preserve">CHECKMATE </w:t>
            </w:r>
            <w:proofErr w:type="spellStart"/>
            <w:r w:rsidRPr="00404C46">
              <w:rPr>
                <w:sz w:val="20"/>
                <w:szCs w:val="20"/>
              </w:rPr>
              <w:t>Puffer</w:t>
            </w:r>
            <w:proofErr w:type="spellEnd"/>
            <w:r w:rsidRPr="00404C46">
              <w:rPr>
                <w:sz w:val="20"/>
                <w:szCs w:val="20"/>
              </w:rPr>
              <w:t xml:space="preserve"> CM</w:t>
            </w:r>
          </w:p>
        </w:tc>
        <w:tc>
          <w:tcPr>
            <w:tcW w:w="1559" w:type="dxa"/>
            <w:vAlign w:val="center"/>
          </w:tcPr>
          <w:p w:rsidR="00B368A7" w:rsidRPr="00404C46" w:rsidRDefault="00B368A7" w:rsidP="00136AA9">
            <w:pPr>
              <w:jc w:val="center"/>
              <w:rPr>
                <w:sz w:val="20"/>
                <w:szCs w:val="20"/>
              </w:rPr>
            </w:pPr>
            <w:r w:rsidRPr="00404C46">
              <w:rPr>
                <w:sz w:val="20"/>
                <w:szCs w:val="20"/>
              </w:rPr>
              <w:t>9068</w:t>
            </w:r>
          </w:p>
        </w:tc>
        <w:tc>
          <w:tcPr>
            <w:tcW w:w="1559" w:type="dxa"/>
            <w:vAlign w:val="center"/>
          </w:tcPr>
          <w:p w:rsidR="00B368A7" w:rsidRPr="00404C46" w:rsidRDefault="00B368A7" w:rsidP="00136AA9">
            <w:pPr>
              <w:jc w:val="center"/>
              <w:rPr>
                <w:sz w:val="20"/>
                <w:szCs w:val="20"/>
              </w:rPr>
            </w:pPr>
            <w:r w:rsidRPr="00404C46">
              <w:rPr>
                <w:sz w:val="20"/>
                <w:szCs w:val="20"/>
              </w:rPr>
              <w:t>31/8/2020</w:t>
            </w:r>
          </w:p>
        </w:tc>
        <w:tc>
          <w:tcPr>
            <w:tcW w:w="2127" w:type="dxa"/>
            <w:vAlign w:val="center"/>
          </w:tcPr>
          <w:p w:rsidR="00B368A7" w:rsidRPr="00404C46" w:rsidRDefault="00B368A7" w:rsidP="00136AA9">
            <w:pPr>
              <w:jc w:val="center"/>
              <w:rPr>
                <w:sz w:val="20"/>
                <w:szCs w:val="20"/>
              </w:rPr>
            </w:pPr>
            <w:r w:rsidRPr="00404C46">
              <w:rPr>
                <w:sz w:val="20"/>
                <w:szCs w:val="20"/>
              </w:rPr>
              <w:t>2018, 2019, 2020</w:t>
            </w:r>
          </w:p>
        </w:tc>
        <w:tc>
          <w:tcPr>
            <w:tcW w:w="1984" w:type="dxa"/>
            <w:vAlign w:val="center"/>
          </w:tcPr>
          <w:p w:rsidR="00B368A7" w:rsidRPr="00404C46" w:rsidRDefault="00B368A7" w:rsidP="00136AA9">
            <w:pPr>
              <w:pStyle w:val="Default"/>
              <w:jc w:val="center"/>
              <w:rPr>
                <w:rFonts w:asciiTheme="minorHAnsi" w:hAnsiTheme="minorHAnsi"/>
                <w:sz w:val="20"/>
                <w:szCs w:val="20"/>
              </w:rPr>
            </w:pPr>
            <w:r w:rsidRPr="00404C46">
              <w:rPr>
                <w:rFonts w:asciiTheme="minorHAnsi" w:hAnsiTheme="minorHAnsi"/>
                <w:sz w:val="20"/>
                <w:szCs w:val="20"/>
              </w:rPr>
              <w:t>ΟΛΕΣ</w:t>
            </w:r>
          </w:p>
        </w:tc>
        <w:tc>
          <w:tcPr>
            <w:tcW w:w="1559" w:type="dxa"/>
            <w:vAlign w:val="center"/>
          </w:tcPr>
          <w:p w:rsidR="00B368A7" w:rsidRPr="00404C46" w:rsidRDefault="00B368A7" w:rsidP="00136AA9">
            <w:pPr>
              <w:jc w:val="center"/>
              <w:rPr>
                <w:sz w:val="20"/>
                <w:szCs w:val="20"/>
              </w:rPr>
            </w:pPr>
            <w:r w:rsidRPr="00404C46">
              <w:rPr>
                <w:sz w:val="20"/>
                <w:szCs w:val="20"/>
              </w:rPr>
              <w:t>2</w:t>
            </w:r>
          </w:p>
        </w:tc>
      </w:tr>
      <w:tr w:rsidR="00B368A7" w:rsidRPr="00404C46" w:rsidTr="00136AA9">
        <w:trPr>
          <w:trHeight w:val="690"/>
        </w:trPr>
        <w:tc>
          <w:tcPr>
            <w:tcW w:w="1701" w:type="dxa"/>
            <w:vMerge/>
            <w:vAlign w:val="center"/>
          </w:tcPr>
          <w:p w:rsidR="00B368A7" w:rsidRPr="00404C46" w:rsidRDefault="00B368A7" w:rsidP="00136AA9">
            <w:pPr>
              <w:jc w:val="center"/>
              <w:rPr>
                <w:sz w:val="20"/>
                <w:szCs w:val="20"/>
              </w:rPr>
            </w:pPr>
          </w:p>
        </w:tc>
        <w:tc>
          <w:tcPr>
            <w:tcW w:w="1843" w:type="dxa"/>
            <w:vMerge/>
            <w:vAlign w:val="center"/>
          </w:tcPr>
          <w:p w:rsidR="00B368A7" w:rsidRPr="00404C46" w:rsidRDefault="00B368A7" w:rsidP="00136AA9">
            <w:pPr>
              <w:jc w:val="center"/>
              <w:rPr>
                <w:sz w:val="20"/>
                <w:szCs w:val="20"/>
              </w:rPr>
            </w:pPr>
          </w:p>
        </w:tc>
        <w:tc>
          <w:tcPr>
            <w:tcW w:w="2126" w:type="dxa"/>
            <w:vAlign w:val="center"/>
          </w:tcPr>
          <w:p w:rsidR="00B368A7" w:rsidRPr="0045087E" w:rsidRDefault="00B368A7" w:rsidP="00136AA9">
            <w:pPr>
              <w:jc w:val="center"/>
              <w:rPr>
                <w:sz w:val="20"/>
                <w:szCs w:val="20"/>
              </w:rPr>
            </w:pPr>
            <w:r w:rsidRPr="00404C46">
              <w:rPr>
                <w:sz w:val="20"/>
                <w:szCs w:val="20"/>
                <w:lang w:val="en-US"/>
              </w:rPr>
              <w:t>RAK 3</w:t>
            </w:r>
          </w:p>
        </w:tc>
        <w:tc>
          <w:tcPr>
            <w:tcW w:w="1559" w:type="dxa"/>
            <w:vAlign w:val="center"/>
          </w:tcPr>
          <w:p w:rsidR="00B368A7" w:rsidRPr="00404C46" w:rsidRDefault="00B368A7" w:rsidP="00136AA9">
            <w:pPr>
              <w:jc w:val="center"/>
              <w:rPr>
                <w:sz w:val="20"/>
                <w:szCs w:val="20"/>
              </w:rPr>
            </w:pPr>
            <w:r w:rsidRPr="00404C46">
              <w:rPr>
                <w:sz w:val="20"/>
                <w:szCs w:val="20"/>
              </w:rPr>
              <w:t>9072</w:t>
            </w:r>
          </w:p>
        </w:tc>
        <w:tc>
          <w:tcPr>
            <w:tcW w:w="1559" w:type="dxa"/>
            <w:vAlign w:val="center"/>
          </w:tcPr>
          <w:p w:rsidR="00B368A7" w:rsidRPr="00404C46" w:rsidRDefault="00B368A7" w:rsidP="00136AA9">
            <w:pPr>
              <w:jc w:val="center"/>
              <w:rPr>
                <w:sz w:val="20"/>
                <w:szCs w:val="20"/>
                <w:lang w:val="en-US"/>
              </w:rPr>
            </w:pPr>
            <w:r w:rsidRPr="00404C46">
              <w:rPr>
                <w:sz w:val="20"/>
                <w:szCs w:val="20"/>
                <w:lang w:val="en-US"/>
              </w:rPr>
              <w:t>31/8/2020</w:t>
            </w:r>
          </w:p>
        </w:tc>
        <w:tc>
          <w:tcPr>
            <w:tcW w:w="2127" w:type="dxa"/>
            <w:vAlign w:val="center"/>
          </w:tcPr>
          <w:p w:rsidR="00B368A7" w:rsidRPr="00404C46" w:rsidRDefault="00B368A7" w:rsidP="00136AA9">
            <w:pPr>
              <w:jc w:val="center"/>
              <w:rPr>
                <w:sz w:val="20"/>
                <w:szCs w:val="20"/>
                <w:lang w:val="en-US"/>
              </w:rPr>
            </w:pPr>
            <w:r w:rsidRPr="00404C46">
              <w:rPr>
                <w:sz w:val="20"/>
                <w:szCs w:val="20"/>
                <w:lang w:val="en-US"/>
              </w:rPr>
              <w:t>2018, 2019, 2020</w:t>
            </w:r>
          </w:p>
        </w:tc>
        <w:tc>
          <w:tcPr>
            <w:tcW w:w="1984" w:type="dxa"/>
            <w:vAlign w:val="center"/>
          </w:tcPr>
          <w:p w:rsidR="00B368A7" w:rsidRPr="00404C46" w:rsidRDefault="00B368A7" w:rsidP="00136AA9">
            <w:pPr>
              <w:pStyle w:val="Default"/>
              <w:jc w:val="center"/>
              <w:rPr>
                <w:rFonts w:asciiTheme="minorHAnsi" w:hAnsiTheme="minorHAnsi"/>
                <w:sz w:val="20"/>
                <w:szCs w:val="20"/>
              </w:rPr>
            </w:pPr>
            <w:r w:rsidRPr="00404C46">
              <w:rPr>
                <w:rFonts w:asciiTheme="minorHAnsi" w:hAnsiTheme="minorHAnsi"/>
                <w:sz w:val="20"/>
                <w:szCs w:val="20"/>
              </w:rPr>
              <w:t>ΟΛΕΣ</w:t>
            </w:r>
          </w:p>
        </w:tc>
        <w:tc>
          <w:tcPr>
            <w:tcW w:w="1559" w:type="dxa"/>
            <w:vAlign w:val="center"/>
          </w:tcPr>
          <w:p w:rsidR="00B368A7" w:rsidRPr="00404C46" w:rsidRDefault="00B368A7" w:rsidP="00136AA9">
            <w:pPr>
              <w:jc w:val="center"/>
              <w:rPr>
                <w:sz w:val="20"/>
                <w:szCs w:val="20"/>
                <w:lang w:val="en-US"/>
              </w:rPr>
            </w:pPr>
            <w:r w:rsidRPr="00404C46">
              <w:rPr>
                <w:sz w:val="20"/>
                <w:szCs w:val="20"/>
                <w:lang w:val="en-US"/>
              </w:rPr>
              <w:t>500</w:t>
            </w:r>
          </w:p>
        </w:tc>
      </w:tr>
      <w:tr w:rsidR="00B368A7" w:rsidRPr="00BF6231" w:rsidTr="00136AA9">
        <w:trPr>
          <w:trHeight w:val="690"/>
        </w:trPr>
        <w:tc>
          <w:tcPr>
            <w:tcW w:w="1701" w:type="dxa"/>
            <w:vMerge/>
            <w:vAlign w:val="center"/>
          </w:tcPr>
          <w:p w:rsidR="00B368A7" w:rsidRPr="00404C46" w:rsidRDefault="00B368A7" w:rsidP="00136AA9">
            <w:pPr>
              <w:jc w:val="center"/>
              <w:rPr>
                <w:sz w:val="20"/>
                <w:szCs w:val="20"/>
              </w:rPr>
            </w:pPr>
          </w:p>
        </w:tc>
        <w:tc>
          <w:tcPr>
            <w:tcW w:w="1843" w:type="dxa"/>
            <w:vMerge/>
            <w:vAlign w:val="center"/>
          </w:tcPr>
          <w:p w:rsidR="00B368A7" w:rsidRPr="00404C46" w:rsidRDefault="00B368A7" w:rsidP="00136AA9">
            <w:pPr>
              <w:jc w:val="center"/>
              <w:rPr>
                <w:sz w:val="20"/>
                <w:szCs w:val="20"/>
              </w:rPr>
            </w:pPr>
          </w:p>
        </w:tc>
        <w:tc>
          <w:tcPr>
            <w:tcW w:w="2126" w:type="dxa"/>
            <w:vAlign w:val="center"/>
          </w:tcPr>
          <w:p w:rsidR="00B368A7" w:rsidRPr="0045087E" w:rsidRDefault="00B368A7" w:rsidP="00136AA9">
            <w:pPr>
              <w:jc w:val="center"/>
              <w:rPr>
                <w:sz w:val="20"/>
                <w:szCs w:val="20"/>
              </w:rPr>
            </w:pPr>
            <w:r w:rsidRPr="00404C46">
              <w:rPr>
                <w:sz w:val="20"/>
                <w:szCs w:val="20"/>
                <w:lang w:val="en-US"/>
              </w:rPr>
              <w:t>RAK 3+4</w:t>
            </w:r>
          </w:p>
        </w:tc>
        <w:tc>
          <w:tcPr>
            <w:tcW w:w="1559" w:type="dxa"/>
            <w:vAlign w:val="center"/>
          </w:tcPr>
          <w:p w:rsidR="00B368A7" w:rsidRPr="00404C46" w:rsidRDefault="00B368A7" w:rsidP="00136AA9">
            <w:pPr>
              <w:jc w:val="center"/>
              <w:rPr>
                <w:sz w:val="20"/>
                <w:szCs w:val="20"/>
                <w:lang w:val="en-US"/>
              </w:rPr>
            </w:pPr>
            <w:r w:rsidRPr="00404C46">
              <w:rPr>
                <w:sz w:val="20"/>
                <w:szCs w:val="20"/>
                <w:lang w:val="en-US"/>
              </w:rPr>
              <w:t>9083</w:t>
            </w:r>
          </w:p>
        </w:tc>
        <w:tc>
          <w:tcPr>
            <w:tcW w:w="1559" w:type="dxa"/>
            <w:vAlign w:val="center"/>
          </w:tcPr>
          <w:p w:rsidR="00B368A7" w:rsidRPr="00404C46" w:rsidRDefault="00B368A7" w:rsidP="00136AA9">
            <w:pPr>
              <w:jc w:val="center"/>
              <w:rPr>
                <w:sz w:val="20"/>
                <w:szCs w:val="20"/>
                <w:lang w:val="en-US"/>
              </w:rPr>
            </w:pPr>
            <w:r w:rsidRPr="00404C46">
              <w:rPr>
                <w:sz w:val="20"/>
                <w:szCs w:val="20"/>
                <w:lang w:val="en-US"/>
              </w:rPr>
              <w:t>31/8/2021</w:t>
            </w:r>
          </w:p>
        </w:tc>
        <w:tc>
          <w:tcPr>
            <w:tcW w:w="2127" w:type="dxa"/>
            <w:vAlign w:val="center"/>
          </w:tcPr>
          <w:p w:rsidR="00B368A7" w:rsidRPr="00404C46" w:rsidRDefault="00B368A7" w:rsidP="00136AA9">
            <w:pPr>
              <w:jc w:val="center"/>
              <w:rPr>
                <w:sz w:val="20"/>
                <w:szCs w:val="20"/>
                <w:lang w:val="en-US"/>
              </w:rPr>
            </w:pPr>
            <w:r w:rsidRPr="00404C46">
              <w:rPr>
                <w:sz w:val="20"/>
                <w:szCs w:val="20"/>
                <w:lang w:val="en-US"/>
              </w:rPr>
              <w:t>2018, 2019, 2020, 2021</w:t>
            </w:r>
          </w:p>
        </w:tc>
        <w:tc>
          <w:tcPr>
            <w:tcW w:w="1984" w:type="dxa"/>
            <w:vAlign w:val="center"/>
          </w:tcPr>
          <w:p w:rsidR="00B368A7" w:rsidRPr="00404C46" w:rsidRDefault="00B368A7" w:rsidP="00136AA9">
            <w:pPr>
              <w:jc w:val="center"/>
              <w:rPr>
                <w:sz w:val="20"/>
                <w:szCs w:val="20"/>
              </w:rPr>
            </w:pPr>
            <w:r w:rsidRPr="00404C46">
              <w:rPr>
                <w:sz w:val="20"/>
                <w:szCs w:val="20"/>
              </w:rPr>
              <w:t>ΟΛΕΣ</w:t>
            </w:r>
          </w:p>
        </w:tc>
        <w:tc>
          <w:tcPr>
            <w:tcW w:w="1559" w:type="dxa"/>
            <w:vAlign w:val="center"/>
          </w:tcPr>
          <w:p w:rsidR="00B368A7" w:rsidRPr="005E3F4D" w:rsidRDefault="00B368A7" w:rsidP="00136AA9">
            <w:pPr>
              <w:jc w:val="center"/>
              <w:rPr>
                <w:sz w:val="20"/>
                <w:szCs w:val="20"/>
              </w:rPr>
            </w:pPr>
            <w:r>
              <w:rPr>
                <w:sz w:val="20"/>
                <w:szCs w:val="20"/>
                <w:lang w:val="en-US"/>
              </w:rPr>
              <w:t>50</w:t>
            </w:r>
            <w:r>
              <w:rPr>
                <w:sz w:val="20"/>
                <w:szCs w:val="20"/>
              </w:rPr>
              <w:t>0</w:t>
            </w:r>
          </w:p>
        </w:tc>
      </w:tr>
    </w:tbl>
    <w:p w:rsidR="00B368A7" w:rsidRPr="00E968A8" w:rsidRDefault="00B368A7" w:rsidP="00B368A7"/>
    <w:p w:rsidR="00A24B75" w:rsidRDefault="00A24B75" w:rsidP="00616E1E">
      <w:pPr>
        <w:jc w:val="center"/>
        <w:rPr>
          <w:rFonts w:ascii="Arial Narrow" w:hAnsi="Arial Narrow"/>
        </w:rPr>
        <w:sectPr w:rsidR="00A24B75" w:rsidSect="00A24B75">
          <w:headerReference w:type="default" r:id="rId9"/>
          <w:footerReference w:type="even" r:id="rId10"/>
          <w:footerReference w:type="default" r:id="rId11"/>
          <w:pgSz w:w="16838" w:h="11906" w:orient="landscape"/>
          <w:pgMar w:top="1134" w:right="1134" w:bottom="1134" w:left="1134" w:header="709" w:footer="709" w:gutter="0"/>
          <w:cols w:space="708"/>
          <w:docGrid w:linePitch="360"/>
        </w:sectPr>
      </w:pPr>
    </w:p>
    <w:p w:rsidR="00C44AA8" w:rsidRDefault="00C44AA8" w:rsidP="00C44AA8">
      <w:pPr>
        <w:pStyle w:val="1"/>
      </w:pPr>
      <w:bookmarkStart w:id="0" w:name="_GoBack"/>
      <w:bookmarkEnd w:id="0"/>
      <w:r>
        <w:lastRenderedPageBreak/>
        <w:t>ΠΑΡΑΡΤΗΜΑ Ι</w:t>
      </w:r>
      <w:r>
        <w:rPr>
          <w:lang w:val="en-US"/>
        </w:rPr>
        <w:t>I</w:t>
      </w:r>
      <w:r>
        <w:t>Ι</w:t>
      </w:r>
    </w:p>
    <w:p w:rsidR="00C74344" w:rsidRDefault="00C74344" w:rsidP="00C1210D">
      <w:pPr>
        <w:rPr>
          <w:rFonts w:ascii="Arial Narrow" w:hAnsi="Arial Narrow"/>
          <w:lang w:val="en-US"/>
        </w:rPr>
      </w:pPr>
    </w:p>
    <w:p w:rsidR="00C74344" w:rsidRDefault="00C74344" w:rsidP="00C1210D">
      <w:pPr>
        <w:rPr>
          <w:rFonts w:ascii="Arial Narrow" w:hAnsi="Arial Narrow"/>
          <w:lang w:val="en-US"/>
        </w:rPr>
      </w:pPr>
    </w:p>
    <w:p w:rsidR="00F01380" w:rsidRDefault="00F01380" w:rsidP="00C74344"/>
    <w:p w:rsidR="00F01380" w:rsidRDefault="00F01380" w:rsidP="00C74344">
      <w:r>
        <w:rPr>
          <w:noProof/>
          <w:lang w:eastAsia="el-GR"/>
        </w:rPr>
        <w:drawing>
          <wp:inline distT="0" distB="0" distL="0" distR="0">
            <wp:extent cx="6402677" cy="5457371"/>
            <wp:effectExtent l="19050" t="0" r="0"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t="1006" r="1561" b="10492"/>
                    <a:stretch>
                      <a:fillRect/>
                    </a:stretch>
                  </pic:blipFill>
                  <pic:spPr bwMode="auto">
                    <a:xfrm>
                      <a:off x="0" y="0"/>
                      <a:ext cx="6405544" cy="5459815"/>
                    </a:xfrm>
                    <a:prstGeom prst="rect">
                      <a:avLst/>
                    </a:prstGeom>
                    <a:noFill/>
                    <a:ln w="9525">
                      <a:noFill/>
                      <a:miter lim="800000"/>
                      <a:headEnd/>
                      <a:tailEnd/>
                    </a:ln>
                  </pic:spPr>
                </pic:pic>
              </a:graphicData>
            </a:graphic>
          </wp:inline>
        </w:drawing>
      </w:r>
    </w:p>
    <w:p w:rsidR="00F01380" w:rsidRDefault="00F01380" w:rsidP="00C74344"/>
    <w:p w:rsidR="00F01380" w:rsidRDefault="00F01380" w:rsidP="00C74344"/>
    <w:p w:rsidR="00F01380" w:rsidRDefault="00F01380" w:rsidP="00C74344">
      <w:r>
        <w:rPr>
          <w:noProof/>
          <w:lang w:eastAsia="el-GR"/>
        </w:rPr>
        <w:lastRenderedPageBreak/>
        <w:drawing>
          <wp:inline distT="0" distB="0" distL="0" distR="0">
            <wp:extent cx="6445651" cy="3802743"/>
            <wp:effectExtent l="19050" t="0" r="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t="7954" r="894" b="12013"/>
                    <a:stretch>
                      <a:fillRect/>
                    </a:stretch>
                  </pic:blipFill>
                  <pic:spPr bwMode="auto">
                    <a:xfrm>
                      <a:off x="0" y="0"/>
                      <a:ext cx="6445517" cy="3802664"/>
                    </a:xfrm>
                    <a:prstGeom prst="rect">
                      <a:avLst/>
                    </a:prstGeom>
                    <a:noFill/>
                    <a:ln w="9525">
                      <a:noFill/>
                      <a:miter lim="800000"/>
                      <a:headEnd/>
                      <a:tailEnd/>
                    </a:ln>
                  </pic:spPr>
                </pic:pic>
              </a:graphicData>
            </a:graphic>
          </wp:inline>
        </w:drawing>
      </w:r>
    </w:p>
    <w:p w:rsidR="00F01380" w:rsidRDefault="009E199E" w:rsidP="00C74344">
      <w:r>
        <w:rPr>
          <w:noProof/>
          <w:lang w:eastAsia="el-GR"/>
        </w:rPr>
        <w:drawing>
          <wp:inline distT="0" distB="0" distL="0" distR="0">
            <wp:extent cx="6416918" cy="4804229"/>
            <wp:effectExtent l="19050" t="0" r="2932"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srcRect t="1307" r="6532" b="25154"/>
                    <a:stretch>
                      <a:fillRect/>
                    </a:stretch>
                  </pic:blipFill>
                  <pic:spPr bwMode="auto">
                    <a:xfrm>
                      <a:off x="0" y="0"/>
                      <a:ext cx="6423716" cy="4809319"/>
                    </a:xfrm>
                    <a:prstGeom prst="rect">
                      <a:avLst/>
                    </a:prstGeom>
                    <a:noFill/>
                    <a:ln w="9525">
                      <a:noFill/>
                      <a:miter lim="800000"/>
                      <a:headEnd/>
                      <a:tailEnd/>
                    </a:ln>
                  </pic:spPr>
                </pic:pic>
              </a:graphicData>
            </a:graphic>
          </wp:inline>
        </w:drawing>
      </w:r>
    </w:p>
    <w:p w:rsidR="00F01380" w:rsidRDefault="00F01380" w:rsidP="00C74344"/>
    <w:p w:rsidR="00F01380" w:rsidRDefault="009E199E" w:rsidP="00C74344">
      <w:r>
        <w:rPr>
          <w:noProof/>
          <w:lang w:eastAsia="el-GR"/>
        </w:rPr>
        <w:lastRenderedPageBreak/>
        <w:drawing>
          <wp:inline distT="0" distB="0" distL="0" distR="0">
            <wp:extent cx="5981041" cy="3905250"/>
            <wp:effectExtent l="19050" t="0" r="659" b="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srcRect t="26221" r="2354" b="7003"/>
                    <a:stretch>
                      <a:fillRect/>
                    </a:stretch>
                  </pic:blipFill>
                  <pic:spPr bwMode="auto">
                    <a:xfrm>
                      <a:off x="0" y="0"/>
                      <a:ext cx="5981041" cy="3905250"/>
                    </a:xfrm>
                    <a:prstGeom prst="rect">
                      <a:avLst/>
                    </a:prstGeom>
                    <a:noFill/>
                    <a:ln w="9525">
                      <a:noFill/>
                      <a:miter lim="800000"/>
                      <a:headEnd/>
                      <a:tailEnd/>
                    </a:ln>
                  </pic:spPr>
                </pic:pic>
              </a:graphicData>
            </a:graphic>
          </wp:inline>
        </w:drawing>
      </w:r>
    </w:p>
    <w:p w:rsidR="00F01380" w:rsidRDefault="00F01380" w:rsidP="00C74344"/>
    <w:p w:rsidR="00F01380" w:rsidRDefault="00F01380" w:rsidP="00C74344"/>
    <w:p w:rsidR="00273042" w:rsidRDefault="00C44AA8" w:rsidP="00273042">
      <w:r>
        <w:br w:type="page"/>
      </w:r>
    </w:p>
    <w:p w:rsidR="00273042" w:rsidRPr="00AB2034" w:rsidRDefault="00273042" w:rsidP="00273042">
      <w:pPr>
        <w:pStyle w:val="5"/>
        <w:jc w:val="center"/>
        <w:rPr>
          <w:rFonts w:ascii="Verdana" w:hAnsi="Verdana" w:cs="Verdana"/>
          <w:sz w:val="16"/>
        </w:rPr>
      </w:pPr>
      <w:r>
        <w:rPr>
          <w:rFonts w:ascii="Verdana" w:hAnsi="Verdana" w:cs="Verdana"/>
          <w:sz w:val="16"/>
          <w:u w:val="single"/>
        </w:rPr>
        <w:lastRenderedPageBreak/>
        <w:t xml:space="preserve">Γ. ΕΛΕΓΧΟΣ ΔΡΑΣΗΣ 4.2 ΔΙΑΤΗΡΗΣΗ ΑΜΠΕΛΟΚΟΜΙΚΗΣ ΠΡΑΚΤΙΚΗΣ ΣΤΟΝ ΑΜΠΕΛΩΝΑ ΝΗΣΟΥ ΘΗΡΑΣ  </w:t>
      </w:r>
    </w:p>
    <w:p w:rsidR="00273042" w:rsidRDefault="00273042" w:rsidP="00273042">
      <w:pPr>
        <w:pStyle w:val="5"/>
        <w:jc w:val="center"/>
        <w:rPr>
          <w:rFonts w:ascii="Verdana" w:hAnsi="Verdana" w:cs="Verdana"/>
          <w:sz w:val="16"/>
        </w:rPr>
      </w:pPr>
      <w:r>
        <w:rPr>
          <w:rFonts w:ascii="Verdana" w:hAnsi="Verdana" w:cs="Verdana"/>
          <w:sz w:val="16"/>
          <w:u w:val="single"/>
        </w:rPr>
        <w:t>ΕΝΤΥΠΟ ΕΛΕΓΧΟΥ ΦΥΤΙΚΟΥ ΚΕΦΑΛΑΙΟΥ</w:t>
      </w:r>
    </w:p>
    <w:p w:rsidR="00273042" w:rsidRDefault="00273042" w:rsidP="00273042">
      <w:pPr>
        <w:spacing w:line="120" w:lineRule="auto"/>
        <w:jc w:val="center"/>
        <w:rPr>
          <w:rFonts w:ascii="Verdana" w:hAnsi="Verdana" w:cs="Verdana"/>
          <w:b/>
          <w:bCs/>
          <w:sz w:val="16"/>
          <w:lang w:val="en-US"/>
        </w:rPr>
      </w:pPr>
    </w:p>
    <w:p w:rsidR="00273042" w:rsidRPr="00273042" w:rsidRDefault="00273042" w:rsidP="00273042">
      <w:pPr>
        <w:spacing w:line="120" w:lineRule="auto"/>
        <w:jc w:val="center"/>
        <w:rPr>
          <w:rFonts w:ascii="Verdana" w:hAnsi="Verdana" w:cs="Verdana"/>
          <w:b/>
          <w:bCs/>
          <w:sz w:val="16"/>
          <w:lang w:val="en-US"/>
        </w:rPr>
      </w:pPr>
    </w:p>
    <w:tbl>
      <w:tblPr>
        <w:tblW w:w="10461" w:type="dxa"/>
        <w:tblInd w:w="-5" w:type="dxa"/>
        <w:tblLayout w:type="fixed"/>
        <w:tblLook w:val="0000"/>
      </w:tblPr>
      <w:tblGrid>
        <w:gridCol w:w="1292"/>
        <w:gridCol w:w="3995"/>
        <w:gridCol w:w="1105"/>
        <w:gridCol w:w="4069"/>
      </w:tblGrid>
      <w:tr w:rsidR="00273042" w:rsidTr="00273042">
        <w:trPr>
          <w:trHeight w:val="354"/>
        </w:trPr>
        <w:tc>
          <w:tcPr>
            <w:tcW w:w="5287" w:type="dxa"/>
            <w:gridSpan w:val="2"/>
            <w:tcBorders>
              <w:top w:val="single" w:sz="4" w:space="0" w:color="000000"/>
              <w:left w:val="single" w:sz="4" w:space="0" w:color="000000"/>
              <w:bottom w:val="single" w:sz="4" w:space="0" w:color="000000"/>
            </w:tcBorders>
            <w:shd w:val="clear" w:color="auto" w:fill="auto"/>
          </w:tcPr>
          <w:p w:rsidR="00273042" w:rsidRDefault="00273042" w:rsidP="00F877F4">
            <w:pPr>
              <w:rPr>
                <w:rFonts w:ascii="Verdana" w:hAnsi="Verdana" w:cs="Verdana"/>
                <w:color w:val="FF0000"/>
                <w:sz w:val="16"/>
              </w:rPr>
            </w:pPr>
            <w:r>
              <w:rPr>
                <w:rFonts w:ascii="Verdana" w:hAnsi="Verdana" w:cs="Verdana"/>
                <w:sz w:val="16"/>
              </w:rPr>
              <w:t>Α.Φ.Μ. ΚΑΤΟΧΟΥ ΕΚΜΕΤΑΛΛΕΥΣΗΣ:</w:t>
            </w:r>
          </w:p>
        </w:tc>
        <w:tc>
          <w:tcPr>
            <w:tcW w:w="5174" w:type="dxa"/>
            <w:gridSpan w:val="2"/>
            <w:tcBorders>
              <w:top w:val="single" w:sz="4" w:space="0" w:color="000000"/>
              <w:left w:val="single" w:sz="4" w:space="0" w:color="000000"/>
              <w:bottom w:val="single" w:sz="4" w:space="0" w:color="000000"/>
              <w:right w:val="single" w:sz="4" w:space="0" w:color="000000"/>
            </w:tcBorders>
            <w:shd w:val="clear" w:color="auto" w:fill="auto"/>
          </w:tcPr>
          <w:p w:rsidR="00273042" w:rsidRDefault="00273042" w:rsidP="00F877F4">
            <w:pPr>
              <w:rPr>
                <w:rFonts w:ascii="Verdana" w:hAnsi="Verdana" w:cs="Verdana"/>
                <w:sz w:val="16"/>
              </w:rPr>
            </w:pPr>
          </w:p>
        </w:tc>
      </w:tr>
      <w:tr w:rsidR="00273042" w:rsidTr="00273042">
        <w:trPr>
          <w:trHeight w:val="333"/>
        </w:trPr>
        <w:tc>
          <w:tcPr>
            <w:tcW w:w="1292" w:type="dxa"/>
            <w:tcBorders>
              <w:top w:val="single" w:sz="4" w:space="0" w:color="000000"/>
              <w:left w:val="single" w:sz="4" w:space="0" w:color="000000"/>
              <w:bottom w:val="single" w:sz="4" w:space="0" w:color="000000"/>
            </w:tcBorders>
            <w:shd w:val="clear" w:color="auto" w:fill="auto"/>
          </w:tcPr>
          <w:p w:rsidR="00273042" w:rsidRDefault="00273042" w:rsidP="00F877F4">
            <w:pPr>
              <w:rPr>
                <w:rFonts w:ascii="Verdana" w:hAnsi="Verdana" w:cs="Verdana"/>
                <w:color w:val="FF0000"/>
                <w:sz w:val="16"/>
              </w:rPr>
            </w:pPr>
            <w:r>
              <w:rPr>
                <w:rFonts w:ascii="Verdana" w:hAnsi="Verdana" w:cs="Verdana"/>
                <w:sz w:val="16"/>
              </w:rPr>
              <w:t>ΕΠΩΝΥΜΟ:</w:t>
            </w:r>
          </w:p>
        </w:tc>
        <w:tc>
          <w:tcPr>
            <w:tcW w:w="3995" w:type="dxa"/>
            <w:tcBorders>
              <w:top w:val="single" w:sz="4" w:space="0" w:color="000000"/>
              <w:left w:val="single" w:sz="4" w:space="0" w:color="000000"/>
              <w:bottom w:val="single" w:sz="4" w:space="0" w:color="000000"/>
            </w:tcBorders>
            <w:shd w:val="clear" w:color="auto" w:fill="auto"/>
          </w:tcPr>
          <w:p w:rsidR="00273042" w:rsidRDefault="00273042" w:rsidP="00F877F4">
            <w:pPr>
              <w:rPr>
                <w:rFonts w:ascii="Verdana" w:hAnsi="Verdana" w:cs="Verdana"/>
                <w:sz w:val="16"/>
              </w:rPr>
            </w:pPr>
          </w:p>
        </w:tc>
        <w:tc>
          <w:tcPr>
            <w:tcW w:w="1105" w:type="dxa"/>
            <w:tcBorders>
              <w:top w:val="single" w:sz="4" w:space="0" w:color="000000"/>
              <w:left w:val="single" w:sz="4" w:space="0" w:color="000000"/>
              <w:bottom w:val="single" w:sz="4" w:space="0" w:color="000000"/>
            </w:tcBorders>
            <w:shd w:val="clear" w:color="auto" w:fill="auto"/>
          </w:tcPr>
          <w:p w:rsidR="00273042" w:rsidRDefault="00273042" w:rsidP="00F877F4">
            <w:pPr>
              <w:rPr>
                <w:rFonts w:ascii="Verdana" w:hAnsi="Verdana" w:cs="Verdana"/>
                <w:color w:val="FF0000"/>
                <w:sz w:val="16"/>
              </w:rPr>
            </w:pPr>
            <w:r>
              <w:rPr>
                <w:rFonts w:ascii="Verdana" w:hAnsi="Verdana" w:cs="Verdana"/>
                <w:sz w:val="16"/>
              </w:rPr>
              <w:t>ΟΝΟΜΑ:</w:t>
            </w:r>
          </w:p>
        </w:tc>
        <w:tc>
          <w:tcPr>
            <w:tcW w:w="4069" w:type="dxa"/>
            <w:tcBorders>
              <w:top w:val="single" w:sz="4" w:space="0" w:color="000000"/>
              <w:left w:val="single" w:sz="4" w:space="0" w:color="000000"/>
              <w:bottom w:val="single" w:sz="4" w:space="0" w:color="000000"/>
              <w:right w:val="single" w:sz="4" w:space="0" w:color="000000"/>
            </w:tcBorders>
            <w:shd w:val="clear" w:color="auto" w:fill="auto"/>
          </w:tcPr>
          <w:p w:rsidR="00273042" w:rsidRDefault="00273042" w:rsidP="00F877F4"/>
        </w:tc>
      </w:tr>
    </w:tbl>
    <w:p w:rsidR="00273042" w:rsidRDefault="00273042" w:rsidP="00273042"/>
    <w:p w:rsidR="00273042" w:rsidRDefault="00273042" w:rsidP="00273042"/>
    <w:tbl>
      <w:tblPr>
        <w:tblW w:w="10473" w:type="dxa"/>
        <w:tblInd w:w="-17" w:type="dxa"/>
        <w:tblLayout w:type="fixed"/>
        <w:tblLook w:val="0000"/>
      </w:tblPr>
      <w:tblGrid>
        <w:gridCol w:w="6504"/>
        <w:gridCol w:w="1276"/>
        <w:gridCol w:w="1276"/>
        <w:gridCol w:w="1417"/>
      </w:tblGrid>
      <w:tr w:rsidR="00273042" w:rsidTr="00273042">
        <w:tc>
          <w:tcPr>
            <w:tcW w:w="10473" w:type="dxa"/>
            <w:gridSpan w:val="4"/>
            <w:tcBorders>
              <w:top w:val="single" w:sz="4" w:space="0" w:color="000000"/>
              <w:left w:val="single" w:sz="4" w:space="0" w:color="000000"/>
              <w:bottom w:val="single" w:sz="4" w:space="0" w:color="000000"/>
              <w:right w:val="single" w:sz="4" w:space="0" w:color="000000"/>
            </w:tcBorders>
            <w:shd w:val="clear" w:color="auto" w:fill="auto"/>
          </w:tcPr>
          <w:p w:rsidR="00273042" w:rsidRDefault="00273042" w:rsidP="00F877F4">
            <w:pPr>
              <w:pStyle w:val="7"/>
              <w:rPr>
                <w:b w:val="0"/>
                <w:bCs/>
                <w:sz w:val="16"/>
              </w:rPr>
            </w:pPr>
            <w:r>
              <w:rPr>
                <w:sz w:val="16"/>
              </w:rPr>
              <w:t>Γ1. ΕΛΕΓΧΟΣ ΓΕΝΙΚΩΝ ΔΕΣΜΕΥΣΕΩΝ ΔΙΚΑΙΟΥΧΟΥ</w:t>
            </w:r>
          </w:p>
        </w:tc>
      </w:tr>
      <w:tr w:rsidR="00273042" w:rsidTr="006903FD">
        <w:trPr>
          <w:trHeight w:val="471"/>
        </w:trPr>
        <w:tc>
          <w:tcPr>
            <w:tcW w:w="6504" w:type="dxa"/>
            <w:tcBorders>
              <w:top w:val="single" w:sz="4" w:space="0" w:color="000000"/>
              <w:left w:val="single" w:sz="4" w:space="0" w:color="000000"/>
              <w:bottom w:val="single" w:sz="4" w:space="0" w:color="000000"/>
            </w:tcBorders>
            <w:shd w:val="clear" w:color="auto" w:fill="auto"/>
            <w:vAlign w:val="center"/>
          </w:tcPr>
          <w:p w:rsidR="00273042" w:rsidRDefault="00273042" w:rsidP="006903FD">
            <w:pPr>
              <w:pStyle w:val="7"/>
              <w:numPr>
                <w:ilvl w:val="0"/>
                <w:numId w:val="0"/>
              </w:numPr>
              <w:rPr>
                <w:b w:val="0"/>
                <w:bCs/>
                <w:sz w:val="16"/>
              </w:rPr>
            </w:pPr>
          </w:p>
        </w:tc>
        <w:tc>
          <w:tcPr>
            <w:tcW w:w="1276" w:type="dxa"/>
            <w:tcBorders>
              <w:top w:val="single" w:sz="4" w:space="0" w:color="000000"/>
              <w:left w:val="single" w:sz="4" w:space="0" w:color="000000"/>
              <w:bottom w:val="single" w:sz="4" w:space="0" w:color="000000"/>
            </w:tcBorders>
            <w:shd w:val="clear" w:color="auto" w:fill="auto"/>
            <w:vAlign w:val="center"/>
          </w:tcPr>
          <w:p w:rsidR="00273042" w:rsidRDefault="00273042" w:rsidP="006903FD">
            <w:pPr>
              <w:pStyle w:val="7"/>
            </w:pPr>
            <w:r>
              <w:rPr>
                <w:sz w:val="16"/>
                <w:lang w:eastAsia="el-GR"/>
              </w:rPr>
              <w:t>ΝΑΙ</w:t>
            </w:r>
          </w:p>
        </w:tc>
        <w:tc>
          <w:tcPr>
            <w:tcW w:w="1276" w:type="dxa"/>
            <w:tcBorders>
              <w:top w:val="single" w:sz="4" w:space="0" w:color="000000"/>
              <w:left w:val="single" w:sz="4" w:space="0" w:color="000000"/>
              <w:bottom w:val="single" w:sz="4" w:space="0" w:color="000000"/>
              <w:right w:val="single" w:sz="4" w:space="0" w:color="auto"/>
            </w:tcBorders>
            <w:shd w:val="clear" w:color="auto" w:fill="auto"/>
            <w:vAlign w:val="center"/>
          </w:tcPr>
          <w:p w:rsidR="00273042" w:rsidRPr="007D210E" w:rsidRDefault="00273042" w:rsidP="006903FD">
            <w:pPr>
              <w:pStyle w:val="7"/>
            </w:pPr>
            <w:r>
              <w:rPr>
                <w:sz w:val="16"/>
              </w:rPr>
              <w:t>ΟΧ</w:t>
            </w:r>
            <w:r>
              <w:rPr>
                <w:sz w:val="16"/>
                <w:lang w:val="en-US"/>
              </w:rPr>
              <w:t>I</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273042" w:rsidRPr="0094029F" w:rsidRDefault="00273042" w:rsidP="006903FD">
            <w:pPr>
              <w:pStyle w:val="7"/>
              <w:rPr>
                <w:sz w:val="16"/>
              </w:rPr>
            </w:pPr>
            <w:r w:rsidRPr="0094029F">
              <w:rPr>
                <w:sz w:val="16"/>
              </w:rPr>
              <w:t>ΑΝ/ΣΤΟ</w:t>
            </w:r>
          </w:p>
        </w:tc>
      </w:tr>
      <w:tr w:rsidR="006903FD" w:rsidTr="006903FD">
        <w:trPr>
          <w:trHeight w:val="463"/>
        </w:trPr>
        <w:tc>
          <w:tcPr>
            <w:tcW w:w="6504" w:type="dxa"/>
            <w:tcBorders>
              <w:top w:val="single" w:sz="4" w:space="0" w:color="000000"/>
              <w:left w:val="single" w:sz="4" w:space="0" w:color="000000"/>
              <w:bottom w:val="single" w:sz="4" w:space="0" w:color="000000"/>
            </w:tcBorders>
            <w:shd w:val="clear" w:color="auto" w:fill="auto"/>
          </w:tcPr>
          <w:p w:rsidR="006903FD" w:rsidRDefault="006903FD" w:rsidP="006903FD">
            <w:pPr>
              <w:pStyle w:val="7"/>
              <w:jc w:val="left"/>
            </w:pPr>
            <w:r>
              <w:rPr>
                <w:b w:val="0"/>
                <w:bCs/>
                <w:sz w:val="16"/>
              </w:rPr>
              <w:t>1. Εφαρμόζεται το καλλιεργητικό σχέδιο;</w:t>
            </w:r>
          </w:p>
        </w:tc>
        <w:tc>
          <w:tcPr>
            <w:tcW w:w="1276" w:type="dxa"/>
            <w:tcBorders>
              <w:top w:val="single" w:sz="4" w:space="0" w:color="000000"/>
              <w:left w:val="single" w:sz="4" w:space="0" w:color="000000"/>
              <w:bottom w:val="single" w:sz="4" w:space="0" w:color="000000"/>
            </w:tcBorders>
            <w:shd w:val="clear" w:color="auto" w:fill="auto"/>
          </w:tcPr>
          <w:p w:rsidR="006903FD" w:rsidRDefault="00A95B54" w:rsidP="00F877F4">
            <w:pPr>
              <w:pStyle w:val="7"/>
              <w:jc w:val="left"/>
            </w:pPr>
            <w:r>
              <w:pict>
                <v:rect id="_x0000_s12196" style="position:absolute;left:0;text-align:left;margin-left:26.4pt;margin-top:7.45pt;width:9pt;height:8.95pt;z-index:251573760;mso-wrap-style:none;mso-position-horizontal-relative:text;mso-position-vertical-relative:text;v-text-anchor:middle" strokeweight=".26mm">
                  <v:fill color2="black"/>
                </v:rect>
              </w:pic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6903FD" w:rsidRDefault="00A95B54" w:rsidP="006903FD">
            <w:pPr>
              <w:pStyle w:val="7"/>
              <w:jc w:val="left"/>
              <w:rPr>
                <w:b w:val="0"/>
                <w:bCs/>
                <w:sz w:val="16"/>
              </w:rPr>
            </w:pPr>
            <w:r w:rsidRPr="00A95B54">
              <w:pict>
                <v:rect id="_x0000_s12195" style="position:absolute;left:0;text-align:left;margin-left:11.9pt;margin-top:7.45pt;width:9pt;height:9pt;z-index:251574784;mso-wrap-style:none;mso-position-horizontal-relative:text;mso-position-vertical-relative:text;v-text-anchor:middle" strokeweight=".26mm">
                  <v:fill color2="black"/>
                </v:rect>
              </w:pict>
            </w: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6903FD" w:rsidRDefault="006903FD" w:rsidP="006903FD">
            <w:pPr>
              <w:rPr>
                <w:rFonts w:ascii="Verdana" w:hAnsi="Verdana" w:cs="Verdana"/>
                <w:b/>
                <w:bCs/>
                <w:sz w:val="16"/>
              </w:rPr>
            </w:pPr>
          </w:p>
        </w:tc>
      </w:tr>
      <w:tr w:rsidR="006903FD" w:rsidTr="00273042">
        <w:tc>
          <w:tcPr>
            <w:tcW w:w="6504" w:type="dxa"/>
            <w:tcBorders>
              <w:top w:val="single" w:sz="4" w:space="0" w:color="000000"/>
              <w:left w:val="single" w:sz="4" w:space="0" w:color="000000"/>
              <w:bottom w:val="single" w:sz="4" w:space="0" w:color="000000"/>
            </w:tcBorders>
            <w:shd w:val="clear" w:color="auto" w:fill="auto"/>
          </w:tcPr>
          <w:p w:rsidR="006903FD" w:rsidRDefault="006903FD" w:rsidP="00F877F4">
            <w:pPr>
              <w:pStyle w:val="7"/>
              <w:jc w:val="left"/>
              <w:rPr>
                <w:b w:val="0"/>
                <w:bCs/>
                <w:sz w:val="16"/>
                <w:lang w:eastAsia="el-GR"/>
              </w:rPr>
            </w:pPr>
            <w:r>
              <w:rPr>
                <w:b w:val="0"/>
                <w:bCs/>
                <w:sz w:val="16"/>
                <w:lang w:eastAsia="el-GR"/>
              </w:rPr>
              <w:t xml:space="preserve">2. Τηρείται </w:t>
            </w:r>
            <w:proofErr w:type="spellStart"/>
            <w:r>
              <w:rPr>
                <w:b w:val="0"/>
                <w:bCs/>
                <w:sz w:val="16"/>
                <w:lang w:eastAsia="el-GR"/>
              </w:rPr>
              <w:t>αγροπεριβαλλοντικός</w:t>
            </w:r>
            <w:proofErr w:type="spellEnd"/>
            <w:r>
              <w:rPr>
                <w:b w:val="0"/>
                <w:bCs/>
                <w:sz w:val="16"/>
                <w:lang w:eastAsia="el-GR"/>
              </w:rPr>
              <w:t xml:space="preserve"> φάκελος που περιλαμβάνει τα επίσημα έγγραφα;</w:t>
            </w:r>
          </w:p>
          <w:p w:rsidR="006903FD" w:rsidRDefault="006903FD" w:rsidP="00F877F4">
            <w:pPr>
              <w:pStyle w:val="7"/>
              <w:jc w:val="left"/>
              <w:rPr>
                <w:b w:val="0"/>
                <w:bCs/>
                <w:sz w:val="16"/>
                <w:lang w:eastAsia="el-GR"/>
              </w:rPr>
            </w:pPr>
          </w:p>
        </w:tc>
        <w:tc>
          <w:tcPr>
            <w:tcW w:w="1276" w:type="dxa"/>
            <w:tcBorders>
              <w:top w:val="single" w:sz="4" w:space="0" w:color="000000"/>
              <w:left w:val="single" w:sz="4" w:space="0" w:color="000000"/>
              <w:bottom w:val="single" w:sz="4" w:space="0" w:color="000000"/>
            </w:tcBorders>
            <w:shd w:val="clear" w:color="auto" w:fill="auto"/>
          </w:tcPr>
          <w:p w:rsidR="006903FD" w:rsidRDefault="00A95B54" w:rsidP="00F877F4">
            <w:pPr>
              <w:pStyle w:val="7"/>
              <w:tabs>
                <w:tab w:val="left" w:pos="8410"/>
              </w:tabs>
              <w:jc w:val="left"/>
            </w:pPr>
            <w:r>
              <w:pict>
                <v:rect id="_x0000_s12197" style="position:absolute;left:0;text-align:left;margin-left:27pt;margin-top:3.25pt;width:9pt;height:8.95pt;z-index:251575808;mso-wrap-style:none;mso-position-horizontal-relative:text;mso-position-vertical-relative:text;v-text-anchor:middle" strokeweight=".26mm">
                  <v:fill color2="black"/>
                </v:rect>
              </w:pic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6903FD" w:rsidRDefault="00A95B54" w:rsidP="00F877F4">
            <w:pPr>
              <w:pStyle w:val="7"/>
              <w:jc w:val="left"/>
            </w:pPr>
            <w:r>
              <w:pict>
                <v:rect id="_x0000_s12178" style="position:absolute;left:0;text-align:left;margin-left:11.9pt;margin-top:2.6pt;width:9pt;height:8.95pt;z-index:251576832;mso-wrap-style:none;mso-position-horizontal-relative:text;mso-position-vertical-relative:text;v-text-anchor:middle" strokeweight=".26mm">
                  <v:fill color2="black"/>
                </v:rect>
              </w:pict>
            </w: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6903FD" w:rsidRDefault="006903FD" w:rsidP="00F877F4">
            <w:pPr>
              <w:pStyle w:val="7"/>
              <w:numPr>
                <w:ilvl w:val="0"/>
                <w:numId w:val="0"/>
              </w:numPr>
              <w:jc w:val="left"/>
            </w:pPr>
          </w:p>
        </w:tc>
      </w:tr>
      <w:tr w:rsidR="006903FD" w:rsidTr="00273042">
        <w:tc>
          <w:tcPr>
            <w:tcW w:w="6504" w:type="dxa"/>
            <w:tcBorders>
              <w:top w:val="single" w:sz="4" w:space="0" w:color="000000"/>
              <w:left w:val="single" w:sz="4" w:space="0" w:color="000000"/>
              <w:bottom w:val="single" w:sz="4" w:space="0" w:color="000000"/>
            </w:tcBorders>
            <w:shd w:val="clear" w:color="auto" w:fill="auto"/>
          </w:tcPr>
          <w:p w:rsidR="006903FD" w:rsidRDefault="006903FD" w:rsidP="00F877F4">
            <w:pPr>
              <w:pStyle w:val="7"/>
              <w:tabs>
                <w:tab w:val="left" w:pos="8410"/>
              </w:tabs>
              <w:jc w:val="left"/>
            </w:pPr>
            <w:r>
              <w:rPr>
                <w:rFonts w:eastAsia="Verdana"/>
                <w:b w:val="0"/>
                <w:bCs/>
                <w:sz w:val="16"/>
                <w:lang w:eastAsia="el-GR"/>
              </w:rPr>
              <w:t xml:space="preserve">   </w:t>
            </w:r>
            <w:r>
              <w:rPr>
                <w:b w:val="0"/>
                <w:bCs/>
                <w:sz w:val="16"/>
                <w:lang w:eastAsia="el-GR"/>
              </w:rPr>
              <w:t>2.1 Αντίγραφο της υποβληθείσας αίτησης ενίσχυσης ;</w:t>
            </w:r>
          </w:p>
          <w:p w:rsidR="006903FD" w:rsidRDefault="006903FD" w:rsidP="00F877F4"/>
        </w:tc>
        <w:tc>
          <w:tcPr>
            <w:tcW w:w="1276" w:type="dxa"/>
            <w:tcBorders>
              <w:top w:val="single" w:sz="4" w:space="0" w:color="000000"/>
              <w:left w:val="single" w:sz="4" w:space="0" w:color="000000"/>
              <w:bottom w:val="single" w:sz="4" w:space="0" w:color="000000"/>
            </w:tcBorders>
            <w:shd w:val="clear" w:color="auto" w:fill="auto"/>
          </w:tcPr>
          <w:p w:rsidR="006903FD" w:rsidRDefault="00A95B54" w:rsidP="00F877F4">
            <w:pPr>
              <w:pStyle w:val="7"/>
              <w:tabs>
                <w:tab w:val="left" w:pos="8410"/>
              </w:tabs>
              <w:jc w:val="left"/>
            </w:pPr>
            <w:r>
              <w:pict>
                <v:rect id="_x0000_s12198" style="position:absolute;left:0;text-align:left;margin-left:27pt;margin-top:3.55pt;width:9pt;height:8.95pt;z-index:251577856;mso-wrap-style:none;mso-position-horizontal-relative:text;mso-position-vertical-relative:text;v-text-anchor:middle" strokeweight=".26mm">
                  <v:fill color2="black"/>
                </v:rect>
              </w:pic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6903FD" w:rsidRDefault="00A95B54" w:rsidP="00F877F4">
            <w:pPr>
              <w:pStyle w:val="7"/>
              <w:tabs>
                <w:tab w:val="left" w:pos="8410"/>
              </w:tabs>
              <w:jc w:val="left"/>
              <w:rPr>
                <w:b w:val="0"/>
                <w:bCs/>
                <w:sz w:val="16"/>
              </w:rPr>
            </w:pPr>
            <w:r w:rsidRPr="00A95B54">
              <w:pict>
                <v:rect id="_x0000_s12179" style="position:absolute;left:0;text-align:left;margin-left:11.9pt;margin-top:3.25pt;width:9pt;height:8.95pt;z-index:251578880;mso-wrap-style:none;mso-position-horizontal-relative:text;mso-position-vertical-relative:text;v-text-anchor:middle" strokeweight=".26mm">
                  <v:fill color2="black"/>
                </v:rect>
              </w:pict>
            </w: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6903FD" w:rsidRDefault="006903FD" w:rsidP="00F877F4">
            <w:pPr>
              <w:rPr>
                <w:rFonts w:ascii="Verdana" w:hAnsi="Verdana" w:cs="Verdana"/>
                <w:b/>
                <w:bCs/>
                <w:sz w:val="16"/>
              </w:rPr>
            </w:pPr>
          </w:p>
        </w:tc>
      </w:tr>
      <w:tr w:rsidR="006903FD" w:rsidTr="00273042">
        <w:tc>
          <w:tcPr>
            <w:tcW w:w="6504" w:type="dxa"/>
            <w:tcBorders>
              <w:top w:val="single" w:sz="4" w:space="0" w:color="000000"/>
              <w:left w:val="single" w:sz="4" w:space="0" w:color="000000"/>
              <w:bottom w:val="single" w:sz="4" w:space="0" w:color="000000"/>
            </w:tcBorders>
            <w:shd w:val="clear" w:color="auto" w:fill="auto"/>
          </w:tcPr>
          <w:p w:rsidR="006903FD" w:rsidRDefault="006903FD" w:rsidP="00F877F4">
            <w:pPr>
              <w:pStyle w:val="7"/>
              <w:tabs>
                <w:tab w:val="left" w:pos="8410"/>
              </w:tabs>
              <w:jc w:val="left"/>
              <w:rPr>
                <w:b w:val="0"/>
                <w:bCs/>
                <w:sz w:val="16"/>
                <w:lang w:eastAsia="el-GR"/>
              </w:rPr>
            </w:pPr>
            <w:r>
              <w:rPr>
                <w:rFonts w:eastAsia="Verdana"/>
                <w:b w:val="0"/>
                <w:bCs/>
                <w:sz w:val="16"/>
                <w:lang w:eastAsia="el-GR"/>
              </w:rPr>
              <w:t xml:space="preserve">   </w:t>
            </w:r>
            <w:r>
              <w:rPr>
                <w:b w:val="0"/>
                <w:bCs/>
                <w:sz w:val="16"/>
                <w:lang w:eastAsia="el-GR"/>
              </w:rPr>
              <w:t>2.2 Αντίγραφα ετήσιων αιτήσεων πληρωμής και δηλώσεων εφαρμογής;</w:t>
            </w:r>
          </w:p>
          <w:p w:rsidR="006903FD" w:rsidRDefault="006903FD" w:rsidP="00F877F4">
            <w:pPr>
              <w:pStyle w:val="7"/>
              <w:tabs>
                <w:tab w:val="left" w:pos="8410"/>
              </w:tabs>
              <w:jc w:val="left"/>
              <w:rPr>
                <w:b w:val="0"/>
                <w:bCs/>
                <w:sz w:val="16"/>
                <w:lang w:eastAsia="el-GR"/>
              </w:rPr>
            </w:pPr>
          </w:p>
        </w:tc>
        <w:tc>
          <w:tcPr>
            <w:tcW w:w="1276" w:type="dxa"/>
            <w:tcBorders>
              <w:top w:val="single" w:sz="4" w:space="0" w:color="000000"/>
              <w:left w:val="single" w:sz="4" w:space="0" w:color="000000"/>
              <w:bottom w:val="single" w:sz="4" w:space="0" w:color="000000"/>
            </w:tcBorders>
            <w:shd w:val="clear" w:color="auto" w:fill="auto"/>
          </w:tcPr>
          <w:p w:rsidR="006903FD" w:rsidRDefault="00A95B54" w:rsidP="00F877F4">
            <w:pPr>
              <w:pStyle w:val="7"/>
              <w:tabs>
                <w:tab w:val="left" w:pos="8410"/>
              </w:tabs>
              <w:jc w:val="left"/>
            </w:pPr>
            <w:r>
              <w:pict>
                <v:rect id="_x0000_s12199" style="position:absolute;left:0;text-align:left;margin-left:27pt;margin-top:3.85pt;width:9pt;height:8.95pt;z-index:251579904;mso-wrap-style:none;mso-position-horizontal-relative:text;mso-position-vertical-relative:text;v-text-anchor:middle" strokeweight=".26mm">
                  <v:fill color2="black"/>
                </v:rect>
              </w:pic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6903FD" w:rsidRDefault="00A95B54" w:rsidP="00273042">
            <w:pPr>
              <w:pStyle w:val="7"/>
              <w:tabs>
                <w:tab w:val="left" w:pos="8410"/>
              </w:tabs>
              <w:jc w:val="left"/>
              <w:rPr>
                <w:sz w:val="16"/>
                <w:lang w:eastAsia="el-GR"/>
              </w:rPr>
            </w:pPr>
            <w:r w:rsidRPr="00A95B54">
              <w:pict>
                <v:rect id="_x0000_s12180" style="position:absolute;left:0;text-align:left;margin-left:11.9pt;margin-top:3.55pt;width:9pt;height:8.95pt;z-index:251580928;mso-wrap-style:none;mso-position-horizontal-relative:text;mso-position-vertical-relative:text;v-text-anchor:middle" strokeweight=".26mm">
                  <v:fill color2="black"/>
                </v:rect>
              </w:pict>
            </w: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6903FD" w:rsidRDefault="006903FD" w:rsidP="00F877F4">
            <w:pPr>
              <w:pStyle w:val="7"/>
              <w:numPr>
                <w:ilvl w:val="0"/>
                <w:numId w:val="0"/>
              </w:numPr>
              <w:tabs>
                <w:tab w:val="left" w:pos="8410"/>
              </w:tabs>
              <w:jc w:val="left"/>
              <w:rPr>
                <w:sz w:val="16"/>
                <w:lang w:eastAsia="el-GR"/>
              </w:rPr>
            </w:pPr>
          </w:p>
        </w:tc>
      </w:tr>
      <w:tr w:rsidR="006903FD" w:rsidTr="00273042">
        <w:trPr>
          <w:trHeight w:val="196"/>
        </w:trPr>
        <w:tc>
          <w:tcPr>
            <w:tcW w:w="6504" w:type="dxa"/>
            <w:tcBorders>
              <w:top w:val="single" w:sz="4" w:space="0" w:color="000000"/>
              <w:left w:val="single" w:sz="4" w:space="0" w:color="000000"/>
              <w:bottom w:val="single" w:sz="4" w:space="0" w:color="000000"/>
            </w:tcBorders>
            <w:shd w:val="clear" w:color="auto" w:fill="auto"/>
          </w:tcPr>
          <w:p w:rsidR="006903FD" w:rsidRDefault="006903FD" w:rsidP="00F877F4">
            <w:pPr>
              <w:pStyle w:val="7"/>
              <w:tabs>
                <w:tab w:val="left" w:pos="8410"/>
              </w:tabs>
              <w:jc w:val="left"/>
              <w:rPr>
                <w:b w:val="0"/>
                <w:bCs/>
                <w:sz w:val="16"/>
                <w:lang w:eastAsia="el-GR"/>
              </w:rPr>
            </w:pPr>
            <w:r>
              <w:rPr>
                <w:rFonts w:eastAsia="Verdana"/>
                <w:b w:val="0"/>
                <w:bCs/>
                <w:sz w:val="16"/>
                <w:lang w:eastAsia="el-GR"/>
              </w:rPr>
              <w:t xml:space="preserve">   </w:t>
            </w:r>
            <w:r>
              <w:rPr>
                <w:b w:val="0"/>
                <w:bCs/>
                <w:sz w:val="16"/>
                <w:lang w:eastAsia="el-GR"/>
              </w:rPr>
              <w:t>2.3  Αντίγραφο σύμβασης και ΣΠΔ με τυχόν τροποποιήσεις;</w:t>
            </w:r>
          </w:p>
          <w:p w:rsidR="006903FD" w:rsidRDefault="006903FD" w:rsidP="00F877F4">
            <w:pPr>
              <w:pStyle w:val="7"/>
              <w:tabs>
                <w:tab w:val="left" w:pos="8410"/>
              </w:tabs>
              <w:jc w:val="left"/>
              <w:rPr>
                <w:b w:val="0"/>
                <w:bCs/>
                <w:sz w:val="16"/>
                <w:lang w:eastAsia="el-GR"/>
              </w:rPr>
            </w:pPr>
          </w:p>
        </w:tc>
        <w:tc>
          <w:tcPr>
            <w:tcW w:w="1276" w:type="dxa"/>
            <w:tcBorders>
              <w:top w:val="single" w:sz="4" w:space="0" w:color="000000"/>
              <w:left w:val="single" w:sz="4" w:space="0" w:color="000000"/>
              <w:bottom w:val="single" w:sz="4" w:space="0" w:color="000000"/>
            </w:tcBorders>
            <w:shd w:val="clear" w:color="auto" w:fill="auto"/>
          </w:tcPr>
          <w:p w:rsidR="006903FD" w:rsidRDefault="00A95B54" w:rsidP="00F877F4">
            <w:pPr>
              <w:pStyle w:val="7"/>
              <w:tabs>
                <w:tab w:val="left" w:pos="8410"/>
              </w:tabs>
              <w:jc w:val="left"/>
            </w:pPr>
            <w:r>
              <w:pict>
                <v:rect id="_x0000_s12200" style="position:absolute;left:0;text-align:left;margin-left:27.6pt;margin-top:2.85pt;width:8.4pt;height:8.95pt;z-index:251581952;mso-wrap-style:none;mso-position-horizontal-relative:text;mso-position-vertical-relative:text;v-text-anchor:middle" strokeweight=".26mm">
                  <v:fill color2="black"/>
                </v:rect>
              </w:pic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6903FD" w:rsidRDefault="00A95B54" w:rsidP="00273042">
            <w:pPr>
              <w:pStyle w:val="7"/>
              <w:tabs>
                <w:tab w:val="left" w:pos="8410"/>
              </w:tabs>
              <w:jc w:val="left"/>
              <w:rPr>
                <w:sz w:val="16"/>
                <w:lang w:eastAsia="el-GR"/>
              </w:rPr>
            </w:pPr>
            <w:r w:rsidRPr="00A95B54">
              <w:pict>
                <v:rect id="_x0000_s12181" style="position:absolute;left:0;text-align:left;margin-left:11.9pt;margin-top:3.85pt;width:9pt;height:8.95pt;z-index:251582976;mso-wrap-style:none;mso-position-horizontal-relative:text;mso-position-vertical-relative:text;v-text-anchor:middle" strokeweight=".26mm">
                  <v:fill color2="black"/>
                </v:rect>
              </w:pict>
            </w: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6903FD" w:rsidRDefault="006903FD" w:rsidP="00F877F4">
            <w:pPr>
              <w:pStyle w:val="7"/>
              <w:numPr>
                <w:ilvl w:val="0"/>
                <w:numId w:val="0"/>
              </w:numPr>
              <w:tabs>
                <w:tab w:val="left" w:pos="8410"/>
              </w:tabs>
              <w:jc w:val="left"/>
              <w:rPr>
                <w:sz w:val="16"/>
                <w:lang w:eastAsia="el-GR"/>
              </w:rPr>
            </w:pPr>
          </w:p>
        </w:tc>
      </w:tr>
      <w:tr w:rsidR="006903FD" w:rsidTr="00273042">
        <w:trPr>
          <w:trHeight w:val="196"/>
        </w:trPr>
        <w:tc>
          <w:tcPr>
            <w:tcW w:w="6504" w:type="dxa"/>
            <w:tcBorders>
              <w:top w:val="single" w:sz="4" w:space="0" w:color="000000"/>
              <w:left w:val="single" w:sz="4" w:space="0" w:color="000000"/>
              <w:bottom w:val="single" w:sz="4" w:space="0" w:color="000000"/>
            </w:tcBorders>
            <w:shd w:val="clear" w:color="auto" w:fill="auto"/>
          </w:tcPr>
          <w:p w:rsidR="006903FD" w:rsidRDefault="006903FD" w:rsidP="00F877F4">
            <w:pPr>
              <w:pStyle w:val="7"/>
              <w:tabs>
                <w:tab w:val="left" w:pos="8410"/>
              </w:tabs>
              <w:jc w:val="left"/>
              <w:rPr>
                <w:b w:val="0"/>
                <w:bCs/>
                <w:sz w:val="16"/>
                <w:lang w:eastAsia="el-GR"/>
              </w:rPr>
            </w:pPr>
            <w:r>
              <w:rPr>
                <w:rFonts w:eastAsia="Verdana"/>
                <w:b w:val="0"/>
                <w:bCs/>
                <w:sz w:val="16"/>
                <w:lang w:eastAsia="el-GR"/>
              </w:rPr>
              <w:t xml:space="preserve">   </w:t>
            </w:r>
            <w:r>
              <w:rPr>
                <w:b w:val="0"/>
                <w:bCs/>
                <w:sz w:val="16"/>
                <w:lang w:eastAsia="el-GR"/>
              </w:rPr>
              <w:t>2.4 Αντίγραφο του τηρούμενου  ημερολογίου εργασιών;</w:t>
            </w:r>
          </w:p>
          <w:p w:rsidR="006903FD" w:rsidRDefault="006903FD" w:rsidP="00F877F4">
            <w:pPr>
              <w:pStyle w:val="7"/>
              <w:tabs>
                <w:tab w:val="left" w:pos="9078"/>
              </w:tabs>
              <w:jc w:val="left"/>
              <w:rPr>
                <w:sz w:val="16"/>
                <w:lang w:eastAsia="el-GR"/>
              </w:rPr>
            </w:pPr>
            <w:r>
              <w:rPr>
                <w:b w:val="0"/>
                <w:bCs/>
                <w:sz w:val="16"/>
                <w:lang w:eastAsia="el-GR"/>
              </w:rPr>
              <w:tab/>
            </w:r>
          </w:p>
        </w:tc>
        <w:tc>
          <w:tcPr>
            <w:tcW w:w="1276" w:type="dxa"/>
            <w:tcBorders>
              <w:top w:val="single" w:sz="4" w:space="0" w:color="000000"/>
              <w:left w:val="single" w:sz="4" w:space="0" w:color="000000"/>
              <w:bottom w:val="single" w:sz="4" w:space="0" w:color="000000"/>
            </w:tcBorders>
            <w:shd w:val="clear" w:color="auto" w:fill="auto"/>
          </w:tcPr>
          <w:p w:rsidR="006903FD" w:rsidRDefault="00A95B54" w:rsidP="00F877F4">
            <w:pPr>
              <w:pStyle w:val="7"/>
              <w:tabs>
                <w:tab w:val="left" w:pos="8410"/>
              </w:tabs>
              <w:jc w:val="left"/>
            </w:pPr>
            <w:r>
              <w:pict>
                <v:rect id="_x0000_s12201" style="position:absolute;left:0;text-align:left;margin-left:27.6pt;margin-top:4.9pt;width:8.4pt;height:8.95pt;z-index:251584000;mso-wrap-style:none;mso-position-horizontal-relative:text;mso-position-vertical-relative:text;v-text-anchor:middle" strokeweight=".26mm">
                  <v:fill color2="black"/>
                </v:rect>
              </w:pic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6903FD" w:rsidRDefault="00A95B54" w:rsidP="00F877F4">
            <w:pPr>
              <w:pStyle w:val="7"/>
              <w:tabs>
                <w:tab w:val="left" w:pos="8410"/>
              </w:tabs>
              <w:jc w:val="left"/>
              <w:rPr>
                <w:sz w:val="16"/>
                <w:lang w:eastAsia="el-GR"/>
              </w:rPr>
            </w:pPr>
            <w:r w:rsidRPr="00A95B54">
              <w:pict>
                <v:rect id="_x0000_s12182" style="position:absolute;left:0;text-align:left;margin-left:11.9pt;margin-top:2.85pt;width:9pt;height:8.95pt;z-index:251585024;mso-wrap-style:none;mso-position-horizontal-relative:text;mso-position-vertical-relative:text;v-text-anchor:middle" strokeweight=".26mm">
                  <v:fill color2="black"/>
                </v:rect>
              </w:pict>
            </w: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6903FD" w:rsidRDefault="006903FD" w:rsidP="00F877F4">
            <w:pPr>
              <w:pStyle w:val="7"/>
              <w:numPr>
                <w:ilvl w:val="0"/>
                <w:numId w:val="0"/>
              </w:numPr>
              <w:tabs>
                <w:tab w:val="left" w:pos="8410"/>
              </w:tabs>
              <w:jc w:val="left"/>
              <w:rPr>
                <w:sz w:val="16"/>
                <w:lang w:eastAsia="el-GR"/>
              </w:rPr>
            </w:pPr>
          </w:p>
        </w:tc>
      </w:tr>
      <w:tr w:rsidR="006903FD" w:rsidTr="00273042">
        <w:trPr>
          <w:trHeight w:val="196"/>
        </w:trPr>
        <w:tc>
          <w:tcPr>
            <w:tcW w:w="6504" w:type="dxa"/>
            <w:tcBorders>
              <w:top w:val="single" w:sz="4" w:space="0" w:color="000000"/>
              <w:left w:val="single" w:sz="4" w:space="0" w:color="000000"/>
              <w:bottom w:val="single" w:sz="4" w:space="0" w:color="000000"/>
            </w:tcBorders>
            <w:shd w:val="clear" w:color="auto" w:fill="auto"/>
          </w:tcPr>
          <w:p w:rsidR="006903FD" w:rsidRDefault="006903FD" w:rsidP="00F877F4">
            <w:pPr>
              <w:ind w:left="720"/>
              <w:rPr>
                <w:rFonts w:ascii="Verdana" w:hAnsi="Verdana" w:cs="Verdana"/>
                <w:sz w:val="16"/>
                <w:lang w:eastAsia="el-GR"/>
              </w:rPr>
            </w:pPr>
            <w:r>
              <w:rPr>
                <w:rFonts w:ascii="Verdana" w:hAnsi="Verdana" w:cs="Verdana"/>
                <w:sz w:val="16"/>
                <w:lang w:eastAsia="el-GR"/>
              </w:rPr>
              <w:t>2.4.1 Είναι ορθά ενημερωμένο;</w:t>
            </w:r>
          </w:p>
          <w:p w:rsidR="006903FD" w:rsidRDefault="006903FD" w:rsidP="00F877F4">
            <w:pPr>
              <w:pStyle w:val="7"/>
              <w:tabs>
                <w:tab w:val="left" w:pos="8410"/>
              </w:tabs>
              <w:jc w:val="left"/>
              <w:rPr>
                <w:b w:val="0"/>
                <w:bCs/>
                <w:sz w:val="16"/>
                <w:lang w:eastAsia="el-GR"/>
              </w:rPr>
            </w:pPr>
          </w:p>
        </w:tc>
        <w:tc>
          <w:tcPr>
            <w:tcW w:w="1276" w:type="dxa"/>
            <w:tcBorders>
              <w:top w:val="single" w:sz="4" w:space="0" w:color="000000"/>
              <w:left w:val="single" w:sz="4" w:space="0" w:color="000000"/>
              <w:bottom w:val="single" w:sz="4" w:space="0" w:color="000000"/>
            </w:tcBorders>
            <w:shd w:val="clear" w:color="auto" w:fill="auto"/>
          </w:tcPr>
          <w:p w:rsidR="006903FD" w:rsidRDefault="00A95B54" w:rsidP="00F877F4">
            <w:pPr>
              <w:pStyle w:val="7"/>
              <w:tabs>
                <w:tab w:val="left" w:pos="8410"/>
              </w:tabs>
              <w:jc w:val="left"/>
            </w:pPr>
            <w:r>
              <w:pict>
                <v:rect id="_x0000_s12202" style="position:absolute;left:0;text-align:left;margin-left:27pt;margin-top:3pt;width:9pt;height:8.95pt;z-index:251586048;mso-wrap-style:none;mso-position-horizontal-relative:text;mso-position-vertical-relative:text;v-text-anchor:middle" strokeweight=".26mm">
                  <v:fill color2="black"/>
                </v:rect>
              </w:pic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6903FD" w:rsidRDefault="00A95B54" w:rsidP="00F877F4">
            <w:pPr>
              <w:pStyle w:val="7"/>
              <w:tabs>
                <w:tab w:val="left" w:pos="8410"/>
              </w:tabs>
              <w:jc w:val="left"/>
            </w:pPr>
            <w:r>
              <w:pict>
                <v:rect id="_x0000_s12183" style="position:absolute;left:0;text-align:left;margin-left:11.9pt;margin-top:4.9pt;width:9pt;height:8.95pt;z-index:251587072;mso-wrap-style:none;mso-position-horizontal-relative:text;mso-position-vertical-relative:text;v-text-anchor:middle" strokeweight=".26mm">
                  <v:fill color2="black"/>
                </v:rect>
              </w:pict>
            </w: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6903FD" w:rsidRDefault="006903FD" w:rsidP="00F877F4">
            <w:pPr>
              <w:pStyle w:val="7"/>
              <w:numPr>
                <w:ilvl w:val="0"/>
                <w:numId w:val="0"/>
              </w:numPr>
              <w:tabs>
                <w:tab w:val="left" w:pos="8410"/>
              </w:tabs>
              <w:jc w:val="left"/>
            </w:pPr>
          </w:p>
        </w:tc>
      </w:tr>
      <w:tr w:rsidR="006903FD" w:rsidTr="00273042">
        <w:tc>
          <w:tcPr>
            <w:tcW w:w="6504" w:type="dxa"/>
            <w:tcBorders>
              <w:top w:val="single" w:sz="4" w:space="0" w:color="000000"/>
              <w:left w:val="single" w:sz="4" w:space="0" w:color="000000"/>
              <w:bottom w:val="single" w:sz="4" w:space="0" w:color="000000"/>
            </w:tcBorders>
            <w:shd w:val="clear" w:color="auto" w:fill="auto"/>
          </w:tcPr>
          <w:p w:rsidR="006903FD" w:rsidRDefault="006903FD" w:rsidP="00F877F4">
            <w:pPr>
              <w:pStyle w:val="7"/>
              <w:tabs>
                <w:tab w:val="left" w:pos="8410"/>
              </w:tabs>
              <w:jc w:val="left"/>
            </w:pPr>
            <w:r>
              <w:rPr>
                <w:rFonts w:eastAsia="Verdana"/>
                <w:b w:val="0"/>
                <w:bCs/>
                <w:sz w:val="16"/>
                <w:lang w:eastAsia="el-GR"/>
              </w:rPr>
              <w:t xml:space="preserve">   </w:t>
            </w:r>
            <w:r>
              <w:rPr>
                <w:b w:val="0"/>
                <w:bCs/>
                <w:sz w:val="16"/>
                <w:lang w:eastAsia="el-GR"/>
              </w:rPr>
              <w:t>2.5 Αντίγραφο του τηρούμενου μητρώου εισροών-</w:t>
            </w:r>
          </w:p>
          <w:p w:rsidR="006903FD" w:rsidRDefault="006903FD" w:rsidP="00F877F4">
            <w:pPr>
              <w:rPr>
                <w:rFonts w:ascii="Verdana" w:hAnsi="Verdana" w:cs="Verdana"/>
                <w:sz w:val="16"/>
                <w:lang w:eastAsia="el-GR"/>
              </w:rPr>
            </w:pPr>
            <w:r>
              <w:t xml:space="preserve">       </w:t>
            </w:r>
            <w:r>
              <w:rPr>
                <w:rFonts w:ascii="Verdana" w:hAnsi="Verdana" w:cs="Verdana"/>
                <w:sz w:val="16"/>
              </w:rPr>
              <w:t xml:space="preserve">παραστατικών αγοράς </w:t>
            </w:r>
            <w:proofErr w:type="spellStart"/>
            <w:r>
              <w:rPr>
                <w:rFonts w:ascii="Verdana" w:hAnsi="Verdana" w:cs="Verdana"/>
                <w:sz w:val="16"/>
              </w:rPr>
              <w:t>φυτοπροστατευτικών</w:t>
            </w:r>
            <w:proofErr w:type="spellEnd"/>
            <w:r>
              <w:rPr>
                <w:rFonts w:ascii="Verdana" w:hAnsi="Verdana" w:cs="Verdana"/>
                <w:sz w:val="16"/>
              </w:rPr>
              <w:t>/ λιπασμάτων;</w:t>
            </w:r>
          </w:p>
        </w:tc>
        <w:tc>
          <w:tcPr>
            <w:tcW w:w="1276" w:type="dxa"/>
            <w:tcBorders>
              <w:top w:val="single" w:sz="4" w:space="0" w:color="000000"/>
              <w:left w:val="single" w:sz="4" w:space="0" w:color="000000"/>
              <w:bottom w:val="single" w:sz="4" w:space="0" w:color="000000"/>
            </w:tcBorders>
            <w:shd w:val="clear" w:color="auto" w:fill="auto"/>
          </w:tcPr>
          <w:p w:rsidR="006903FD" w:rsidRDefault="00A95B54" w:rsidP="00F877F4">
            <w:pPr>
              <w:pStyle w:val="7"/>
              <w:tabs>
                <w:tab w:val="left" w:pos="8410"/>
              </w:tabs>
              <w:jc w:val="left"/>
            </w:pPr>
            <w:r>
              <w:pict>
                <v:rect id="_x0000_s12203" style="position:absolute;left:0;text-align:left;margin-left:27.6pt;margin-top:4.25pt;width:8.4pt;height:8.95pt;z-index:251588096;mso-wrap-style:none;mso-position-horizontal-relative:text;mso-position-vertical-relative:text;v-text-anchor:middle" strokeweight=".26mm">
                  <v:fill color2="black"/>
                </v:rect>
              </w:pic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6903FD" w:rsidRDefault="00A95B54" w:rsidP="00273042">
            <w:pPr>
              <w:pStyle w:val="7"/>
              <w:tabs>
                <w:tab w:val="left" w:pos="8410"/>
              </w:tabs>
              <w:jc w:val="left"/>
              <w:rPr>
                <w:b w:val="0"/>
                <w:bCs/>
                <w:sz w:val="16"/>
              </w:rPr>
            </w:pPr>
            <w:r w:rsidRPr="00A95B54">
              <w:pict>
                <v:rect id="_x0000_s12184" style="position:absolute;left:0;text-align:left;margin-left:11.9pt;margin-top:3pt;width:9pt;height:8.95pt;z-index:251589120;mso-wrap-style:none;mso-position-horizontal-relative:text;mso-position-vertical-relative:text;v-text-anchor:middle" strokeweight=".26mm">
                  <v:fill color2="black"/>
                </v:rect>
              </w:pict>
            </w: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6903FD" w:rsidRDefault="006903FD" w:rsidP="00F877F4">
            <w:pPr>
              <w:rPr>
                <w:rFonts w:ascii="Verdana" w:hAnsi="Verdana" w:cs="Verdana"/>
                <w:b/>
                <w:bCs/>
                <w:sz w:val="16"/>
              </w:rPr>
            </w:pPr>
          </w:p>
        </w:tc>
      </w:tr>
      <w:tr w:rsidR="006903FD" w:rsidTr="006903FD">
        <w:trPr>
          <w:trHeight w:val="411"/>
        </w:trPr>
        <w:tc>
          <w:tcPr>
            <w:tcW w:w="6504" w:type="dxa"/>
            <w:tcBorders>
              <w:top w:val="single" w:sz="4" w:space="0" w:color="000000"/>
              <w:left w:val="single" w:sz="4" w:space="0" w:color="000000"/>
              <w:bottom w:val="single" w:sz="4" w:space="0" w:color="000000"/>
            </w:tcBorders>
            <w:shd w:val="clear" w:color="auto" w:fill="auto"/>
            <w:vAlign w:val="center"/>
          </w:tcPr>
          <w:p w:rsidR="006903FD" w:rsidRDefault="006903FD" w:rsidP="006903FD">
            <w:pPr>
              <w:ind w:left="720"/>
              <w:rPr>
                <w:b/>
                <w:bCs/>
                <w:sz w:val="16"/>
                <w:lang w:eastAsia="el-GR"/>
              </w:rPr>
            </w:pPr>
            <w:r>
              <w:rPr>
                <w:rFonts w:ascii="Verdana" w:hAnsi="Verdana" w:cs="Verdana"/>
                <w:sz w:val="16"/>
                <w:lang w:eastAsia="el-GR"/>
              </w:rPr>
              <w:t>2.5.1 Είναι ορθά ενημερωμένο;</w:t>
            </w:r>
          </w:p>
        </w:tc>
        <w:tc>
          <w:tcPr>
            <w:tcW w:w="1276" w:type="dxa"/>
            <w:tcBorders>
              <w:top w:val="single" w:sz="4" w:space="0" w:color="000000"/>
              <w:left w:val="single" w:sz="4" w:space="0" w:color="000000"/>
              <w:bottom w:val="single" w:sz="4" w:space="0" w:color="000000"/>
            </w:tcBorders>
            <w:shd w:val="clear" w:color="auto" w:fill="auto"/>
          </w:tcPr>
          <w:p w:rsidR="006903FD" w:rsidRDefault="00A95B54" w:rsidP="00F877F4">
            <w:pPr>
              <w:pStyle w:val="7"/>
              <w:tabs>
                <w:tab w:val="left" w:pos="8410"/>
              </w:tabs>
              <w:jc w:val="left"/>
            </w:pPr>
            <w:r>
              <w:pict>
                <v:rect id="_x0000_s12204" style="position:absolute;left:0;text-align:left;margin-left:27.6pt;margin-top:3pt;width:9pt;height:8.95pt;z-index:251590144;mso-wrap-style:none;mso-position-horizontal-relative:text;mso-position-vertical-relative:text;v-text-anchor:middle" strokeweight=".26mm">
                  <v:fill color2="black"/>
                </v:rect>
              </w:pic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6903FD" w:rsidRDefault="00A95B54" w:rsidP="00F877F4">
            <w:pPr>
              <w:pStyle w:val="7"/>
              <w:tabs>
                <w:tab w:val="left" w:pos="8410"/>
              </w:tabs>
              <w:jc w:val="left"/>
            </w:pPr>
            <w:r>
              <w:pict>
                <v:rect id="_x0000_s12185" style="position:absolute;left:0;text-align:left;margin-left:11.9pt;margin-top:4.25pt;width:9pt;height:8.95pt;z-index:251591168;mso-wrap-style:none;mso-position-horizontal-relative:text;mso-position-vertical-relative:text;v-text-anchor:middle" strokeweight=".26mm">
                  <v:fill color2="black"/>
                </v:rect>
              </w:pict>
            </w: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6903FD" w:rsidRDefault="006903FD" w:rsidP="00F877F4">
            <w:pPr>
              <w:pStyle w:val="7"/>
              <w:numPr>
                <w:ilvl w:val="0"/>
                <w:numId w:val="0"/>
              </w:numPr>
              <w:tabs>
                <w:tab w:val="left" w:pos="8410"/>
              </w:tabs>
              <w:jc w:val="left"/>
            </w:pPr>
          </w:p>
        </w:tc>
      </w:tr>
      <w:tr w:rsidR="006903FD" w:rsidTr="00273042">
        <w:trPr>
          <w:trHeight w:val="427"/>
        </w:trPr>
        <w:tc>
          <w:tcPr>
            <w:tcW w:w="6504" w:type="dxa"/>
            <w:tcBorders>
              <w:top w:val="single" w:sz="4" w:space="0" w:color="000000"/>
              <w:left w:val="single" w:sz="4" w:space="0" w:color="000000"/>
              <w:bottom w:val="single" w:sz="4" w:space="0" w:color="000000"/>
            </w:tcBorders>
            <w:shd w:val="clear" w:color="auto" w:fill="auto"/>
          </w:tcPr>
          <w:p w:rsidR="006903FD" w:rsidRPr="00AB2034" w:rsidRDefault="006903FD" w:rsidP="00F877F4">
            <w:pPr>
              <w:pStyle w:val="7"/>
              <w:tabs>
                <w:tab w:val="left" w:pos="8410"/>
              </w:tabs>
              <w:jc w:val="left"/>
            </w:pPr>
            <w:r>
              <w:rPr>
                <w:rFonts w:eastAsia="Verdana"/>
                <w:b w:val="0"/>
                <w:bCs/>
                <w:sz w:val="16"/>
                <w:lang w:eastAsia="el-GR"/>
              </w:rPr>
              <w:t xml:space="preserve">   </w:t>
            </w:r>
            <w:r>
              <w:rPr>
                <w:b w:val="0"/>
                <w:bCs/>
                <w:sz w:val="16"/>
                <w:lang w:eastAsia="el-GR"/>
              </w:rPr>
              <w:t xml:space="preserve">2.6 Αντίγραφο του τηρούμενου μητρώου </w:t>
            </w:r>
            <w:r w:rsidRPr="00AB2034">
              <w:rPr>
                <w:b w:val="0"/>
                <w:bCs/>
                <w:sz w:val="16"/>
                <w:lang w:eastAsia="el-GR"/>
              </w:rPr>
              <w:t>ε</w:t>
            </w:r>
            <w:r w:rsidRPr="00AB2034">
              <w:rPr>
                <w:b w:val="0"/>
                <w:sz w:val="16"/>
              </w:rPr>
              <w:t>κροών της εκμετάλλευσης;</w:t>
            </w:r>
          </w:p>
        </w:tc>
        <w:tc>
          <w:tcPr>
            <w:tcW w:w="1276" w:type="dxa"/>
            <w:tcBorders>
              <w:top w:val="single" w:sz="4" w:space="0" w:color="000000"/>
              <w:left w:val="single" w:sz="4" w:space="0" w:color="000000"/>
              <w:bottom w:val="single" w:sz="4" w:space="0" w:color="000000"/>
            </w:tcBorders>
            <w:shd w:val="clear" w:color="auto" w:fill="auto"/>
          </w:tcPr>
          <w:p w:rsidR="006903FD" w:rsidRDefault="00A95B54" w:rsidP="00F877F4">
            <w:pPr>
              <w:pStyle w:val="7"/>
              <w:tabs>
                <w:tab w:val="left" w:pos="8410"/>
              </w:tabs>
              <w:jc w:val="left"/>
            </w:pPr>
            <w:r>
              <w:pict>
                <v:rect id="_x0000_s12205" style="position:absolute;left:0;text-align:left;margin-left:27pt;margin-top:4.25pt;width:8.4pt;height:8.95pt;z-index:251592192;mso-wrap-style:none;mso-position-horizontal-relative:text;mso-position-vertical-relative:text;v-text-anchor:middle" strokeweight=".26mm">
                  <v:fill color2="black"/>
                </v:rect>
              </w:pic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6903FD" w:rsidRDefault="00A95B54" w:rsidP="00F877F4">
            <w:pPr>
              <w:pStyle w:val="7"/>
              <w:tabs>
                <w:tab w:val="left" w:pos="8410"/>
              </w:tabs>
              <w:jc w:val="left"/>
              <w:rPr>
                <w:sz w:val="16"/>
                <w:lang w:eastAsia="el-GR"/>
              </w:rPr>
            </w:pPr>
            <w:r w:rsidRPr="00A95B54">
              <w:pict>
                <v:rect id="_x0000_s12186" style="position:absolute;left:0;text-align:left;margin-left:11.9pt;margin-top:3pt;width:9pt;height:8.95pt;z-index:251593216;mso-wrap-style:none;mso-position-horizontal-relative:text;mso-position-vertical-relative:text;v-text-anchor:middle" strokeweight=".26mm">
                  <v:fill color2="black"/>
                </v:rect>
              </w:pict>
            </w: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6903FD" w:rsidRDefault="006903FD" w:rsidP="00F877F4">
            <w:pPr>
              <w:pStyle w:val="7"/>
              <w:numPr>
                <w:ilvl w:val="0"/>
                <w:numId w:val="0"/>
              </w:numPr>
              <w:tabs>
                <w:tab w:val="left" w:pos="8410"/>
              </w:tabs>
              <w:jc w:val="left"/>
              <w:rPr>
                <w:sz w:val="16"/>
                <w:lang w:eastAsia="el-GR"/>
              </w:rPr>
            </w:pPr>
          </w:p>
        </w:tc>
      </w:tr>
      <w:tr w:rsidR="006903FD" w:rsidTr="00273042">
        <w:trPr>
          <w:trHeight w:val="427"/>
        </w:trPr>
        <w:tc>
          <w:tcPr>
            <w:tcW w:w="6504" w:type="dxa"/>
            <w:tcBorders>
              <w:top w:val="single" w:sz="4" w:space="0" w:color="000000"/>
              <w:left w:val="single" w:sz="4" w:space="0" w:color="000000"/>
              <w:bottom w:val="single" w:sz="4" w:space="0" w:color="000000"/>
            </w:tcBorders>
            <w:shd w:val="clear" w:color="auto" w:fill="auto"/>
          </w:tcPr>
          <w:p w:rsidR="006903FD" w:rsidRDefault="006903FD" w:rsidP="00F877F4">
            <w:pPr>
              <w:ind w:left="720"/>
              <w:rPr>
                <w:rFonts w:ascii="Verdana" w:hAnsi="Verdana" w:cs="Verdana"/>
                <w:sz w:val="16"/>
                <w:lang w:eastAsia="el-GR"/>
              </w:rPr>
            </w:pPr>
            <w:r>
              <w:rPr>
                <w:rFonts w:ascii="Verdana" w:hAnsi="Verdana" w:cs="Verdana"/>
                <w:sz w:val="16"/>
                <w:lang w:eastAsia="el-GR"/>
              </w:rPr>
              <w:t>2.6.1 Είναι ορθά ενημερωμένο;</w:t>
            </w:r>
          </w:p>
          <w:p w:rsidR="006903FD" w:rsidRDefault="006903FD" w:rsidP="00F877F4">
            <w:pPr>
              <w:pStyle w:val="7"/>
              <w:tabs>
                <w:tab w:val="left" w:pos="8410"/>
              </w:tabs>
              <w:jc w:val="left"/>
              <w:rPr>
                <w:b w:val="0"/>
                <w:bCs/>
                <w:sz w:val="16"/>
                <w:lang w:eastAsia="el-GR"/>
              </w:rPr>
            </w:pPr>
          </w:p>
        </w:tc>
        <w:tc>
          <w:tcPr>
            <w:tcW w:w="1276" w:type="dxa"/>
            <w:tcBorders>
              <w:top w:val="single" w:sz="4" w:space="0" w:color="000000"/>
              <w:left w:val="single" w:sz="4" w:space="0" w:color="000000"/>
              <w:bottom w:val="single" w:sz="4" w:space="0" w:color="000000"/>
            </w:tcBorders>
            <w:shd w:val="clear" w:color="auto" w:fill="auto"/>
          </w:tcPr>
          <w:p w:rsidR="006903FD" w:rsidRDefault="00A95B54" w:rsidP="00F877F4">
            <w:pPr>
              <w:pStyle w:val="7"/>
              <w:tabs>
                <w:tab w:val="left" w:pos="8410"/>
              </w:tabs>
              <w:ind w:left="18"/>
              <w:jc w:val="left"/>
            </w:pPr>
            <w:r>
              <w:pict>
                <v:rect id="_x0000_s12206" style="position:absolute;left:0;text-align:left;margin-left:27.6pt;margin-top:2.95pt;width:9pt;height:8.95pt;z-index:251594240;mso-wrap-style:none;mso-position-horizontal-relative:text;mso-position-vertical-relative:text;v-text-anchor:middle" strokeweight=".26mm">
                  <v:fill color2="black"/>
                </v:rect>
              </w:pict>
            </w:r>
            <w:r w:rsidR="006903FD">
              <w:rPr>
                <w:sz w:val="16"/>
                <w:lang w:eastAsia="el-GR"/>
              </w:rPr>
              <w:t>ΝΑΙ</w: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6903FD" w:rsidRDefault="00A95B54" w:rsidP="00F877F4">
            <w:pPr>
              <w:pStyle w:val="7"/>
              <w:tabs>
                <w:tab w:val="left" w:pos="8410"/>
              </w:tabs>
              <w:jc w:val="left"/>
            </w:pPr>
            <w:r>
              <w:pict>
                <v:rect id="_x0000_s12187" style="position:absolute;left:0;text-align:left;margin-left:11.9pt;margin-top:4.25pt;width:9pt;height:8.95pt;z-index:251595264;mso-wrap-style:none;mso-position-horizontal-relative:text;mso-position-vertical-relative:text;v-text-anchor:middle" strokeweight=".26mm">
                  <v:fill color2="black"/>
                </v:rect>
              </w:pict>
            </w: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6903FD" w:rsidRDefault="006903FD" w:rsidP="00F877F4">
            <w:pPr>
              <w:pStyle w:val="7"/>
              <w:numPr>
                <w:ilvl w:val="0"/>
                <w:numId w:val="0"/>
              </w:numPr>
              <w:tabs>
                <w:tab w:val="left" w:pos="8410"/>
              </w:tabs>
              <w:jc w:val="left"/>
            </w:pPr>
          </w:p>
        </w:tc>
      </w:tr>
      <w:tr w:rsidR="006903FD" w:rsidTr="00273042">
        <w:trPr>
          <w:trHeight w:val="427"/>
        </w:trPr>
        <w:tc>
          <w:tcPr>
            <w:tcW w:w="6504" w:type="dxa"/>
            <w:tcBorders>
              <w:top w:val="single" w:sz="4" w:space="0" w:color="000000"/>
              <w:left w:val="single" w:sz="4" w:space="0" w:color="000000"/>
              <w:bottom w:val="single" w:sz="4" w:space="0" w:color="000000"/>
            </w:tcBorders>
            <w:shd w:val="clear" w:color="auto" w:fill="auto"/>
          </w:tcPr>
          <w:p w:rsidR="006903FD" w:rsidRPr="00B212CC" w:rsidRDefault="006903FD" w:rsidP="00F877F4">
            <w:pPr>
              <w:pStyle w:val="7"/>
              <w:tabs>
                <w:tab w:val="left" w:pos="8410"/>
              </w:tabs>
              <w:jc w:val="left"/>
            </w:pPr>
            <w:r>
              <w:rPr>
                <w:rFonts w:eastAsia="Verdana"/>
                <w:b w:val="0"/>
                <w:bCs/>
                <w:sz w:val="16"/>
                <w:lang w:eastAsia="el-GR"/>
              </w:rPr>
              <w:t xml:space="preserve">  </w:t>
            </w:r>
            <w:r w:rsidRPr="00B212CC">
              <w:rPr>
                <w:b w:val="0"/>
                <w:bCs/>
                <w:sz w:val="16"/>
                <w:lang w:eastAsia="el-GR"/>
              </w:rPr>
              <w:t>2.7 Σε περίπτωση χρήσης κοπριάς υπεύθυνη δήλωση με προέλευση</w:t>
            </w:r>
          </w:p>
          <w:p w:rsidR="006903FD" w:rsidRDefault="006903FD" w:rsidP="00F877F4">
            <w:pPr>
              <w:pStyle w:val="7"/>
              <w:tabs>
                <w:tab w:val="left" w:pos="8410"/>
              </w:tabs>
              <w:jc w:val="left"/>
              <w:rPr>
                <w:sz w:val="16"/>
                <w:lang w:eastAsia="el-GR"/>
              </w:rPr>
            </w:pPr>
            <w:r w:rsidRPr="00B212CC">
              <w:t xml:space="preserve">        </w:t>
            </w:r>
            <w:r w:rsidRPr="00B212CC">
              <w:rPr>
                <w:b w:val="0"/>
                <w:bCs/>
                <w:sz w:val="16"/>
                <w:lang w:eastAsia="el-GR"/>
              </w:rPr>
              <w:t>και ποσότητα αυτής;</w:t>
            </w:r>
          </w:p>
        </w:tc>
        <w:tc>
          <w:tcPr>
            <w:tcW w:w="1276" w:type="dxa"/>
            <w:tcBorders>
              <w:top w:val="single" w:sz="4" w:space="0" w:color="000000"/>
              <w:left w:val="single" w:sz="4" w:space="0" w:color="000000"/>
              <w:bottom w:val="single" w:sz="4" w:space="0" w:color="000000"/>
            </w:tcBorders>
            <w:shd w:val="clear" w:color="auto" w:fill="auto"/>
          </w:tcPr>
          <w:p w:rsidR="006903FD" w:rsidRDefault="00A95B54" w:rsidP="00F877F4">
            <w:pPr>
              <w:pStyle w:val="7"/>
              <w:tabs>
                <w:tab w:val="left" w:pos="8410"/>
              </w:tabs>
              <w:jc w:val="left"/>
            </w:pPr>
            <w:r>
              <w:pict>
                <v:rect id="_x0000_s12207" style="position:absolute;left:0;text-align:left;margin-left:26.4pt;margin-top:2.35pt;width:9pt;height:8.95pt;z-index:251596288;mso-wrap-style:none;mso-position-horizontal-relative:text;mso-position-vertical-relative:text;v-text-anchor:middle" strokeweight=".26mm">
                  <v:fill color2="black"/>
                </v:rect>
              </w:pic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6903FD" w:rsidRDefault="00A95B54" w:rsidP="00273042">
            <w:pPr>
              <w:pStyle w:val="7"/>
              <w:tabs>
                <w:tab w:val="left" w:pos="8410"/>
              </w:tabs>
              <w:jc w:val="left"/>
              <w:rPr>
                <w:sz w:val="16"/>
              </w:rPr>
            </w:pPr>
            <w:r w:rsidRPr="00A95B54">
              <w:rPr>
                <w:noProof/>
                <w:lang w:eastAsia="el-GR"/>
              </w:rPr>
              <w:pict>
                <v:rect id="_x0000_s12189" style="position:absolute;left:0;text-align:left;margin-left:11.9pt;margin-top:7.45pt;width:9pt;height:8.95pt;z-index:251597312;mso-wrap-style:none;mso-position-horizontal-relative:text;mso-position-vertical-relative:text;v-text-anchor:middle" strokeweight=".26mm">
                  <v:fill color2="black"/>
                </v:rect>
              </w:pict>
            </w: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6903FD" w:rsidRDefault="00A95B54" w:rsidP="00273042">
            <w:pPr>
              <w:suppressAutoHyphens w:val="0"/>
              <w:rPr>
                <w:sz w:val="16"/>
              </w:rPr>
            </w:pPr>
            <w:r w:rsidRPr="00A95B54">
              <w:pict>
                <v:rect id="_x0000_s12188" style="position:absolute;margin-left:14.95pt;margin-top:7.45pt;width:9pt;height:8.95pt;z-index:251598336;mso-wrap-style:none;mso-position-horizontal-relative:text;mso-position-vertical-relative:text;v-text-anchor:middle" strokeweight=".26mm">
                  <v:fill color2="black"/>
                </v:rect>
              </w:pict>
            </w:r>
          </w:p>
        </w:tc>
      </w:tr>
      <w:tr w:rsidR="006903FD" w:rsidTr="00273042">
        <w:tc>
          <w:tcPr>
            <w:tcW w:w="6504" w:type="dxa"/>
            <w:tcBorders>
              <w:top w:val="single" w:sz="4" w:space="0" w:color="000000"/>
              <w:left w:val="single" w:sz="4" w:space="0" w:color="000000"/>
              <w:bottom w:val="single" w:sz="4" w:space="0" w:color="000000"/>
            </w:tcBorders>
            <w:shd w:val="clear" w:color="auto" w:fill="auto"/>
          </w:tcPr>
          <w:p w:rsidR="006903FD" w:rsidRDefault="006903FD" w:rsidP="00F877F4">
            <w:pPr>
              <w:pStyle w:val="7"/>
              <w:tabs>
                <w:tab w:val="left" w:pos="8410"/>
              </w:tabs>
              <w:jc w:val="left"/>
              <w:rPr>
                <w:sz w:val="16"/>
                <w:lang w:eastAsia="el-GR"/>
              </w:rPr>
            </w:pPr>
            <w:r>
              <w:rPr>
                <w:b w:val="0"/>
                <w:bCs/>
                <w:sz w:val="16"/>
                <w:lang w:eastAsia="el-GR"/>
              </w:rPr>
              <w:t>3. Εφαρμογή των δεσμεύσεων της γραμμής βάσης του προγράμματος στο σύνολο των επιλέξιμων αγροτεμαχίων της εκμετάλλευσης;</w:t>
            </w:r>
            <w:r>
              <w:rPr>
                <w:sz w:val="16"/>
              </w:rPr>
              <w:t xml:space="preserve"> </w:t>
            </w:r>
          </w:p>
        </w:tc>
        <w:tc>
          <w:tcPr>
            <w:tcW w:w="1276" w:type="dxa"/>
            <w:tcBorders>
              <w:top w:val="single" w:sz="4" w:space="0" w:color="000000"/>
              <w:left w:val="single" w:sz="4" w:space="0" w:color="000000"/>
              <w:bottom w:val="single" w:sz="4" w:space="0" w:color="000000"/>
            </w:tcBorders>
            <w:shd w:val="clear" w:color="auto" w:fill="auto"/>
          </w:tcPr>
          <w:p w:rsidR="006903FD" w:rsidRDefault="00A95B54" w:rsidP="00F877F4">
            <w:pPr>
              <w:pStyle w:val="7"/>
              <w:tabs>
                <w:tab w:val="left" w:pos="8410"/>
              </w:tabs>
              <w:jc w:val="left"/>
            </w:pPr>
            <w:r>
              <w:pict>
                <v:rect id="_x0000_s12208" style="position:absolute;left:0;text-align:left;margin-left:26.4pt;margin-top:3pt;width:9pt;height:8.95pt;z-index:251599360;mso-wrap-style:none;mso-position-horizontal-relative:text;mso-position-vertical-relative:text;v-text-anchor:middle" strokeweight=".26mm">
                  <v:fill color2="black"/>
                </v:rect>
              </w:pic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6903FD" w:rsidRDefault="00A95B54" w:rsidP="00273042">
            <w:pPr>
              <w:pStyle w:val="7"/>
              <w:tabs>
                <w:tab w:val="left" w:pos="8410"/>
              </w:tabs>
              <w:jc w:val="left"/>
              <w:rPr>
                <w:b w:val="0"/>
                <w:bCs/>
                <w:sz w:val="16"/>
              </w:rPr>
            </w:pPr>
            <w:r w:rsidRPr="00A95B54">
              <w:pict>
                <v:rect id="_x0000_s12190" style="position:absolute;left:0;text-align:left;margin-left:11.9pt;margin-top:2.35pt;width:9pt;height:8.95pt;z-index:251600384;mso-wrap-style:none;mso-position-horizontal-relative:text;mso-position-vertical-relative:text;v-text-anchor:middle" strokeweight=".26mm">
                  <v:fill color2="black"/>
                </v:rect>
              </w:pict>
            </w: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6903FD" w:rsidRDefault="006903FD" w:rsidP="00F877F4">
            <w:pPr>
              <w:rPr>
                <w:rFonts w:ascii="Verdana" w:hAnsi="Verdana" w:cs="Verdana"/>
                <w:b/>
                <w:bCs/>
                <w:sz w:val="16"/>
              </w:rPr>
            </w:pPr>
          </w:p>
        </w:tc>
      </w:tr>
      <w:tr w:rsidR="006903FD" w:rsidTr="006903FD">
        <w:trPr>
          <w:trHeight w:val="459"/>
        </w:trPr>
        <w:tc>
          <w:tcPr>
            <w:tcW w:w="6504" w:type="dxa"/>
            <w:tcBorders>
              <w:top w:val="single" w:sz="4" w:space="0" w:color="000000"/>
              <w:left w:val="single" w:sz="4" w:space="0" w:color="000000"/>
              <w:bottom w:val="single" w:sz="4" w:space="0" w:color="000000"/>
            </w:tcBorders>
            <w:shd w:val="clear" w:color="auto" w:fill="auto"/>
          </w:tcPr>
          <w:p w:rsidR="006903FD" w:rsidRDefault="006903FD" w:rsidP="00F877F4">
            <w:pPr>
              <w:pStyle w:val="7"/>
              <w:tabs>
                <w:tab w:val="left" w:pos="8410"/>
              </w:tabs>
              <w:ind w:left="154" w:firstLine="5"/>
              <w:jc w:val="left"/>
              <w:rPr>
                <w:sz w:val="16"/>
                <w:lang w:eastAsia="el-GR"/>
              </w:rPr>
            </w:pPr>
            <w:r>
              <w:rPr>
                <w:rFonts w:eastAsia="Verdana"/>
                <w:b w:val="0"/>
                <w:bCs/>
                <w:sz w:val="16"/>
                <w:lang w:eastAsia="el-GR"/>
              </w:rPr>
              <w:t xml:space="preserve"> </w:t>
            </w:r>
            <w:r>
              <w:rPr>
                <w:b w:val="0"/>
                <w:bCs/>
                <w:sz w:val="16"/>
                <w:lang w:eastAsia="el-GR"/>
              </w:rPr>
              <w:t xml:space="preserve">3.1 Εφαρμογή των ειδικών δεσμεύσεων του προγράμματος στο σύνολο των </w:t>
            </w:r>
            <w:r>
              <w:t xml:space="preserve">    </w:t>
            </w:r>
            <w:r>
              <w:rPr>
                <w:b w:val="0"/>
                <w:bCs/>
                <w:sz w:val="16"/>
                <w:lang w:eastAsia="el-GR"/>
              </w:rPr>
              <w:t>επιλέξιμων αγροτεμαχίων της εκμετάλλευσης;</w:t>
            </w:r>
          </w:p>
        </w:tc>
        <w:tc>
          <w:tcPr>
            <w:tcW w:w="1276" w:type="dxa"/>
            <w:tcBorders>
              <w:top w:val="single" w:sz="4" w:space="0" w:color="000000"/>
              <w:left w:val="single" w:sz="4" w:space="0" w:color="000000"/>
              <w:bottom w:val="single" w:sz="4" w:space="0" w:color="000000"/>
            </w:tcBorders>
            <w:shd w:val="clear" w:color="auto" w:fill="auto"/>
          </w:tcPr>
          <w:p w:rsidR="006903FD" w:rsidRDefault="00A95B54" w:rsidP="00F877F4">
            <w:pPr>
              <w:pStyle w:val="7"/>
              <w:tabs>
                <w:tab w:val="left" w:pos="8410"/>
              </w:tabs>
              <w:jc w:val="left"/>
            </w:pPr>
            <w:r>
              <w:pict>
                <v:rect id="_x0000_s12209" style="position:absolute;left:0;text-align:left;margin-left:26.4pt;margin-top:3.4pt;width:9pt;height:8.95pt;z-index:251601408;mso-wrap-style:none;mso-position-horizontal-relative:text;mso-position-vertical-relative:text;v-text-anchor:middle" strokeweight=".26mm">
                  <v:fill color2="black"/>
                </v:rect>
              </w:pic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6903FD" w:rsidRDefault="00A95B54" w:rsidP="00273042">
            <w:pPr>
              <w:pStyle w:val="7"/>
              <w:tabs>
                <w:tab w:val="left" w:pos="8410"/>
              </w:tabs>
              <w:jc w:val="left"/>
              <w:rPr>
                <w:b w:val="0"/>
                <w:bCs/>
                <w:sz w:val="16"/>
              </w:rPr>
            </w:pPr>
            <w:r w:rsidRPr="00A95B54">
              <w:pict>
                <v:rect id="_x0000_s12191" style="position:absolute;left:0;text-align:left;margin-left:11.9pt;margin-top:3pt;width:9pt;height:8.95pt;z-index:251602432;mso-wrap-style:none;mso-position-horizontal-relative:text;mso-position-vertical-relative:text;v-text-anchor:middle" strokeweight=".26mm">
                  <v:fill color2="black"/>
                </v:rect>
              </w:pict>
            </w: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6903FD" w:rsidRDefault="006903FD" w:rsidP="00F877F4">
            <w:pPr>
              <w:rPr>
                <w:rFonts w:ascii="Verdana" w:hAnsi="Verdana" w:cs="Verdana"/>
                <w:b/>
                <w:bCs/>
                <w:sz w:val="16"/>
              </w:rPr>
            </w:pPr>
          </w:p>
        </w:tc>
      </w:tr>
      <w:tr w:rsidR="006903FD" w:rsidTr="00273042">
        <w:trPr>
          <w:trHeight w:val="511"/>
        </w:trPr>
        <w:tc>
          <w:tcPr>
            <w:tcW w:w="6504" w:type="dxa"/>
            <w:tcBorders>
              <w:top w:val="single" w:sz="4" w:space="0" w:color="000000"/>
              <w:left w:val="single" w:sz="4" w:space="0" w:color="000000"/>
              <w:bottom w:val="single" w:sz="4" w:space="0" w:color="000000"/>
            </w:tcBorders>
            <w:shd w:val="clear" w:color="auto" w:fill="auto"/>
          </w:tcPr>
          <w:p w:rsidR="006903FD" w:rsidRDefault="006903FD" w:rsidP="00F877F4">
            <w:pPr>
              <w:pStyle w:val="7"/>
              <w:tabs>
                <w:tab w:val="left" w:pos="8410"/>
              </w:tabs>
              <w:jc w:val="left"/>
              <w:rPr>
                <w:rFonts w:eastAsia="Verdana"/>
                <w:sz w:val="16"/>
                <w:lang w:eastAsia="el-GR"/>
              </w:rPr>
            </w:pPr>
            <w:r>
              <w:rPr>
                <w:b w:val="0"/>
                <w:bCs/>
                <w:sz w:val="16"/>
                <w:lang w:eastAsia="el-GR"/>
              </w:rPr>
              <w:t xml:space="preserve">4. Υποχρεώσεις του ΚΑΝ (ΕΚ) 479/2008 και </w:t>
            </w:r>
            <w:proofErr w:type="spellStart"/>
            <w:r>
              <w:rPr>
                <w:b w:val="0"/>
                <w:bCs/>
                <w:sz w:val="16"/>
                <w:lang w:eastAsia="el-GR"/>
              </w:rPr>
              <w:t>εφαρμοστικών</w:t>
            </w:r>
            <w:proofErr w:type="spellEnd"/>
          </w:p>
          <w:p w:rsidR="006903FD" w:rsidRPr="00AB2034" w:rsidRDefault="006903FD" w:rsidP="00F877F4">
            <w:r>
              <w:rPr>
                <w:rFonts w:ascii="Verdana" w:eastAsia="Verdana" w:hAnsi="Verdana" w:cs="Verdana"/>
                <w:sz w:val="16"/>
                <w:lang w:eastAsia="el-GR"/>
              </w:rPr>
              <w:t xml:space="preserve">   </w:t>
            </w:r>
            <w:r>
              <w:rPr>
                <w:rFonts w:ascii="Verdana" w:hAnsi="Verdana" w:cs="Verdana"/>
                <w:sz w:val="16"/>
                <w:lang w:eastAsia="el-GR"/>
              </w:rPr>
              <w:t>4.1 Αμπελουργικό μητρώο;</w:t>
            </w:r>
          </w:p>
        </w:tc>
        <w:tc>
          <w:tcPr>
            <w:tcW w:w="1276" w:type="dxa"/>
            <w:tcBorders>
              <w:top w:val="single" w:sz="4" w:space="0" w:color="000000"/>
              <w:left w:val="single" w:sz="4" w:space="0" w:color="000000"/>
              <w:bottom w:val="single" w:sz="4" w:space="0" w:color="000000"/>
            </w:tcBorders>
            <w:shd w:val="clear" w:color="auto" w:fill="auto"/>
          </w:tcPr>
          <w:p w:rsidR="006903FD" w:rsidRDefault="00A95B54" w:rsidP="00F877F4">
            <w:pPr>
              <w:pStyle w:val="7"/>
              <w:tabs>
                <w:tab w:val="left" w:pos="8410"/>
              </w:tabs>
              <w:jc w:val="left"/>
            </w:pPr>
            <w:r>
              <w:pict>
                <v:rect id="_x0000_s12210" style="position:absolute;left:0;text-align:left;margin-left:26.4pt;margin-top:3.15pt;width:9pt;height:8.95pt;z-index:251603456;mso-wrap-style:none;mso-position-horizontal-relative:text;mso-position-vertical-relative:text;v-text-anchor:middle" strokeweight=".26mm">
                  <v:fill color2="black"/>
                </v:rect>
              </w:pic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6903FD" w:rsidRDefault="00A95B54" w:rsidP="00F877F4">
            <w:pPr>
              <w:pStyle w:val="7"/>
              <w:tabs>
                <w:tab w:val="left" w:pos="8410"/>
              </w:tabs>
              <w:jc w:val="left"/>
            </w:pPr>
            <w:r>
              <w:pict>
                <v:rect id="_x0000_s12192" style="position:absolute;left:0;text-align:left;margin-left:11.9pt;margin-top:3.4pt;width:9pt;height:8.95pt;z-index:251604480;mso-wrap-style:none;mso-position-horizontal-relative:text;mso-position-vertical-relative:text;v-text-anchor:middle" strokeweight=".26mm">
                  <v:fill color2="black"/>
                </v:rect>
              </w:pict>
            </w: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6903FD" w:rsidRDefault="006903FD" w:rsidP="00F877F4">
            <w:pPr>
              <w:pStyle w:val="7"/>
              <w:numPr>
                <w:ilvl w:val="0"/>
                <w:numId w:val="0"/>
              </w:numPr>
              <w:tabs>
                <w:tab w:val="left" w:pos="8410"/>
              </w:tabs>
              <w:jc w:val="left"/>
            </w:pPr>
          </w:p>
        </w:tc>
      </w:tr>
      <w:tr w:rsidR="006903FD" w:rsidTr="00273042">
        <w:trPr>
          <w:trHeight w:val="404"/>
        </w:trPr>
        <w:tc>
          <w:tcPr>
            <w:tcW w:w="6504" w:type="dxa"/>
            <w:tcBorders>
              <w:top w:val="single" w:sz="4" w:space="0" w:color="000000"/>
              <w:left w:val="single" w:sz="4" w:space="0" w:color="000000"/>
              <w:bottom w:val="single" w:sz="4" w:space="0" w:color="000000"/>
            </w:tcBorders>
            <w:shd w:val="clear" w:color="auto" w:fill="auto"/>
          </w:tcPr>
          <w:p w:rsidR="006903FD" w:rsidRDefault="006903FD" w:rsidP="00F877F4">
            <w:pPr>
              <w:pStyle w:val="7"/>
              <w:tabs>
                <w:tab w:val="left" w:pos="8410"/>
              </w:tabs>
              <w:ind w:left="154"/>
              <w:jc w:val="left"/>
              <w:rPr>
                <w:sz w:val="16"/>
                <w:lang w:eastAsia="el-GR"/>
              </w:rPr>
            </w:pPr>
            <w:r>
              <w:rPr>
                <w:rFonts w:eastAsia="Verdana"/>
                <w:b w:val="0"/>
                <w:bCs/>
                <w:sz w:val="16"/>
                <w:lang w:eastAsia="el-GR"/>
              </w:rPr>
              <w:t xml:space="preserve"> </w:t>
            </w:r>
            <w:r>
              <w:rPr>
                <w:b w:val="0"/>
                <w:bCs/>
                <w:sz w:val="16"/>
                <w:lang w:eastAsia="el-GR"/>
              </w:rPr>
              <w:t>4.2 Δήλωση     4.2 Δήλωση συγκομιδής;</w:t>
            </w:r>
          </w:p>
        </w:tc>
        <w:tc>
          <w:tcPr>
            <w:tcW w:w="1276" w:type="dxa"/>
            <w:tcBorders>
              <w:top w:val="single" w:sz="4" w:space="0" w:color="000000"/>
              <w:left w:val="single" w:sz="4" w:space="0" w:color="000000"/>
              <w:bottom w:val="single" w:sz="4" w:space="0" w:color="000000"/>
            </w:tcBorders>
            <w:shd w:val="clear" w:color="auto" w:fill="auto"/>
          </w:tcPr>
          <w:p w:rsidR="006903FD" w:rsidRDefault="00A95B54" w:rsidP="00F877F4">
            <w:pPr>
              <w:pStyle w:val="7"/>
              <w:tabs>
                <w:tab w:val="left" w:pos="8410"/>
              </w:tabs>
              <w:jc w:val="left"/>
            </w:pPr>
            <w:r>
              <w:pict>
                <v:rect id="_x0000_s12193" style="position:absolute;left:0;text-align:left;margin-left:26.4pt;margin-top:3.15pt;width:9pt;height:8.95pt;z-index:251605504;mso-wrap-style:none;mso-position-horizontal-relative:text;mso-position-vertical-relative:text;v-text-anchor:middle" strokeweight=".26mm">
                  <v:fill color2="black"/>
                </v:rect>
              </w:pict>
            </w:r>
          </w:p>
        </w:tc>
        <w:tc>
          <w:tcPr>
            <w:tcW w:w="1276" w:type="dxa"/>
            <w:tcBorders>
              <w:top w:val="single" w:sz="4" w:space="0" w:color="000000"/>
              <w:left w:val="single" w:sz="4" w:space="0" w:color="000000"/>
              <w:bottom w:val="single" w:sz="4" w:space="0" w:color="000000"/>
              <w:right w:val="single" w:sz="4" w:space="0" w:color="auto"/>
            </w:tcBorders>
            <w:shd w:val="clear" w:color="auto" w:fill="auto"/>
          </w:tcPr>
          <w:p w:rsidR="006903FD" w:rsidRDefault="00A95B54" w:rsidP="00273042">
            <w:pPr>
              <w:pStyle w:val="7"/>
              <w:tabs>
                <w:tab w:val="left" w:pos="8410"/>
              </w:tabs>
              <w:jc w:val="left"/>
              <w:rPr>
                <w:b w:val="0"/>
                <w:bCs/>
                <w:sz w:val="16"/>
              </w:rPr>
            </w:pPr>
            <w:r w:rsidRPr="00A95B54">
              <w:pict>
                <v:rect id="_x0000_s12194" style="position:absolute;left:0;text-align:left;margin-left:11.9pt;margin-top:3.15pt;width:9pt;height:8.95pt;z-index:251606528;mso-wrap-style:none;mso-position-horizontal-relative:text;mso-position-vertical-relative:text;v-text-anchor:middle" strokeweight=".26mm">
                  <v:fill color2="black"/>
                </v:rect>
              </w:pict>
            </w:r>
          </w:p>
        </w:tc>
        <w:tc>
          <w:tcPr>
            <w:tcW w:w="1417" w:type="dxa"/>
            <w:tcBorders>
              <w:top w:val="single" w:sz="4" w:space="0" w:color="000000"/>
              <w:left w:val="single" w:sz="4" w:space="0" w:color="auto"/>
              <w:bottom w:val="single" w:sz="4" w:space="0" w:color="000000"/>
              <w:right w:val="single" w:sz="4" w:space="0" w:color="000000"/>
            </w:tcBorders>
            <w:shd w:val="clear" w:color="auto" w:fill="auto"/>
          </w:tcPr>
          <w:p w:rsidR="006903FD" w:rsidRDefault="006903FD" w:rsidP="00F877F4">
            <w:pPr>
              <w:rPr>
                <w:rFonts w:ascii="Verdana" w:hAnsi="Verdana" w:cs="Verdana"/>
                <w:b/>
                <w:bCs/>
                <w:sz w:val="16"/>
              </w:rPr>
            </w:pPr>
          </w:p>
        </w:tc>
      </w:tr>
    </w:tbl>
    <w:p w:rsidR="00273042" w:rsidRDefault="00273042" w:rsidP="00273042">
      <w:pPr>
        <w:pStyle w:val="210"/>
        <w:tabs>
          <w:tab w:val="left" w:leader="dot" w:pos="10800"/>
        </w:tabs>
        <w:rPr>
          <w:rFonts w:ascii="Verdana" w:hAnsi="Verdana" w:cs="Verdana"/>
          <w:sz w:val="16"/>
          <w:lang w:val="en-US"/>
        </w:rPr>
      </w:pPr>
    </w:p>
    <w:p w:rsidR="006903FD" w:rsidRPr="006903FD" w:rsidRDefault="006903FD" w:rsidP="00273042">
      <w:pPr>
        <w:pStyle w:val="210"/>
        <w:tabs>
          <w:tab w:val="left" w:leader="dot" w:pos="10800"/>
        </w:tabs>
        <w:rPr>
          <w:rFonts w:ascii="Verdana" w:hAnsi="Verdana" w:cs="Verdana"/>
          <w:sz w:val="16"/>
          <w:lang w:val="en-US"/>
        </w:rPr>
      </w:pPr>
    </w:p>
    <w:p w:rsidR="00273042" w:rsidRDefault="00273042" w:rsidP="00273042">
      <w:pPr>
        <w:pStyle w:val="210"/>
        <w:tabs>
          <w:tab w:val="left" w:leader="dot" w:pos="10348"/>
        </w:tabs>
        <w:rPr>
          <w:rFonts w:ascii="Verdana" w:hAnsi="Verdana" w:cs="Verdana"/>
          <w:sz w:val="16"/>
        </w:rPr>
      </w:pPr>
      <w:r>
        <w:rPr>
          <w:rFonts w:ascii="Verdana" w:hAnsi="Verdana" w:cs="Verdana"/>
          <w:sz w:val="16"/>
        </w:rPr>
        <w:t>ΠΑΡΑΤΗΡΗΣΕΙΣ ΠΑΡΑΓΩΓΟΥ:</w:t>
      </w:r>
      <w:r>
        <w:rPr>
          <w:rFonts w:ascii="Verdana" w:hAnsi="Verdana" w:cs="Verdana"/>
          <w:sz w:val="16"/>
        </w:rPr>
        <w:tab/>
      </w:r>
    </w:p>
    <w:p w:rsidR="00273042" w:rsidRDefault="00273042" w:rsidP="00273042">
      <w:pPr>
        <w:pStyle w:val="210"/>
        <w:tabs>
          <w:tab w:val="left" w:leader="dot" w:pos="10348"/>
        </w:tabs>
        <w:rPr>
          <w:rFonts w:ascii="Verdana" w:hAnsi="Verdana" w:cs="Verdana"/>
          <w:sz w:val="16"/>
        </w:rPr>
      </w:pPr>
      <w:r>
        <w:rPr>
          <w:rFonts w:ascii="Verdana" w:hAnsi="Verdana" w:cs="Verdana"/>
          <w:sz w:val="16"/>
        </w:rPr>
        <w:tab/>
      </w:r>
    </w:p>
    <w:p w:rsidR="00273042" w:rsidRDefault="00273042" w:rsidP="00273042">
      <w:pPr>
        <w:pStyle w:val="210"/>
        <w:tabs>
          <w:tab w:val="right" w:leader="dot" w:pos="10348"/>
        </w:tabs>
        <w:rPr>
          <w:rFonts w:ascii="Verdana" w:hAnsi="Verdana" w:cs="Verdana"/>
          <w:sz w:val="16"/>
          <w:lang w:val="en-US"/>
        </w:rPr>
      </w:pPr>
      <w:r>
        <w:rPr>
          <w:rFonts w:ascii="Verdana" w:hAnsi="Verdana" w:cs="Verdana"/>
          <w:sz w:val="16"/>
        </w:rPr>
        <w:t>ΠΑΡΑΤΗΡΗΣΕΙΣ ΕΛΕΓΚΤΩΝ:</w:t>
      </w:r>
      <w:r>
        <w:rPr>
          <w:rFonts w:ascii="Verdana" w:hAnsi="Verdana" w:cs="Verdana"/>
          <w:sz w:val="16"/>
        </w:rPr>
        <w:tab/>
      </w:r>
    </w:p>
    <w:p w:rsidR="006903FD" w:rsidRPr="006903FD" w:rsidRDefault="006903FD" w:rsidP="00273042">
      <w:pPr>
        <w:pStyle w:val="210"/>
        <w:tabs>
          <w:tab w:val="right" w:leader="dot" w:pos="10348"/>
        </w:tabs>
        <w:rPr>
          <w:rFonts w:ascii="Verdana" w:hAnsi="Verdana" w:cs="Verdana"/>
          <w:sz w:val="16"/>
          <w:lang w:val="en-US"/>
        </w:rPr>
      </w:pPr>
      <w:r>
        <w:rPr>
          <w:rFonts w:ascii="Verdana" w:hAnsi="Verdana" w:cs="Verdana"/>
          <w:sz w:val="16"/>
        </w:rPr>
        <w:tab/>
      </w:r>
    </w:p>
    <w:p w:rsidR="00273042" w:rsidRDefault="00273042" w:rsidP="00273042">
      <w:pPr>
        <w:pStyle w:val="210"/>
        <w:tabs>
          <w:tab w:val="right" w:leader="dot" w:pos="10348"/>
        </w:tabs>
        <w:rPr>
          <w:rFonts w:ascii="Verdana" w:hAnsi="Verdana" w:cs="Verdana"/>
          <w:sz w:val="16"/>
        </w:rPr>
      </w:pPr>
    </w:p>
    <w:tbl>
      <w:tblPr>
        <w:tblW w:w="10490" w:type="dxa"/>
        <w:tblInd w:w="-34" w:type="dxa"/>
        <w:tblLayout w:type="fixed"/>
        <w:tblLook w:val="0000"/>
      </w:tblPr>
      <w:tblGrid>
        <w:gridCol w:w="2977"/>
        <w:gridCol w:w="1560"/>
        <w:gridCol w:w="5953"/>
      </w:tblGrid>
      <w:tr w:rsidR="00273042" w:rsidTr="006903FD">
        <w:trPr>
          <w:trHeight w:hRule="exact" w:val="1309"/>
        </w:trPr>
        <w:tc>
          <w:tcPr>
            <w:tcW w:w="2977" w:type="dxa"/>
            <w:tcBorders>
              <w:top w:val="single" w:sz="4" w:space="0" w:color="000000"/>
              <w:left w:val="single" w:sz="4" w:space="0" w:color="000000"/>
              <w:bottom w:val="single" w:sz="4" w:space="0" w:color="000000"/>
            </w:tcBorders>
            <w:shd w:val="clear" w:color="auto" w:fill="auto"/>
          </w:tcPr>
          <w:p w:rsidR="00273042" w:rsidRDefault="00273042" w:rsidP="00F877F4">
            <w:pPr>
              <w:jc w:val="center"/>
              <w:rPr>
                <w:rFonts w:ascii="Verdana" w:hAnsi="Verdana" w:cs="Verdana"/>
                <w:b/>
                <w:bCs/>
                <w:sz w:val="16"/>
              </w:rPr>
            </w:pPr>
            <w:r>
              <w:rPr>
                <w:rFonts w:ascii="Verdana" w:hAnsi="Verdana" w:cs="Verdana"/>
                <w:b/>
                <w:bCs/>
                <w:sz w:val="16"/>
              </w:rPr>
              <w:t>ΕΛΕΓΚΤΗΣ</w:t>
            </w:r>
          </w:p>
          <w:p w:rsidR="00273042" w:rsidRDefault="00273042" w:rsidP="00F877F4">
            <w:pPr>
              <w:jc w:val="center"/>
              <w:rPr>
                <w:rFonts w:ascii="Verdana" w:hAnsi="Verdana" w:cs="Verdana"/>
                <w:b/>
                <w:bCs/>
                <w:sz w:val="16"/>
              </w:rPr>
            </w:pPr>
            <w:r>
              <w:rPr>
                <w:rFonts w:ascii="Verdana" w:hAnsi="Verdana" w:cs="Verdana"/>
                <w:b/>
                <w:bCs/>
                <w:sz w:val="16"/>
              </w:rPr>
              <w:t>(ΟΝΟΜΑΤΕΠΩΝΥΜΟ)</w:t>
            </w:r>
          </w:p>
        </w:tc>
        <w:tc>
          <w:tcPr>
            <w:tcW w:w="1560" w:type="dxa"/>
            <w:tcBorders>
              <w:top w:val="single" w:sz="4" w:space="0" w:color="000000"/>
              <w:left w:val="single" w:sz="4" w:space="0" w:color="000000"/>
              <w:bottom w:val="single" w:sz="4" w:space="0" w:color="000000"/>
            </w:tcBorders>
            <w:shd w:val="clear" w:color="auto" w:fill="auto"/>
          </w:tcPr>
          <w:p w:rsidR="00273042" w:rsidRDefault="00273042" w:rsidP="00F877F4">
            <w:pPr>
              <w:jc w:val="center"/>
              <w:rPr>
                <w:rFonts w:ascii="Verdana" w:hAnsi="Verdana" w:cs="Verdana"/>
                <w:b/>
                <w:bCs/>
                <w:sz w:val="16"/>
              </w:rPr>
            </w:pPr>
            <w:r>
              <w:rPr>
                <w:rFonts w:ascii="Verdana" w:hAnsi="Verdana" w:cs="Verdana"/>
                <w:b/>
                <w:bCs/>
                <w:sz w:val="16"/>
              </w:rPr>
              <w:t>ΥΠΟΓΡΑΦΗ</w:t>
            </w:r>
          </w:p>
          <w:p w:rsidR="00273042" w:rsidRDefault="00273042" w:rsidP="00F877F4">
            <w:pPr>
              <w:jc w:val="center"/>
              <w:rPr>
                <w:rFonts w:ascii="Verdana" w:hAnsi="Verdana" w:cs="Verdana"/>
                <w:b/>
                <w:bCs/>
                <w:sz w:val="16"/>
              </w:rPr>
            </w:pPr>
          </w:p>
        </w:tc>
        <w:tc>
          <w:tcPr>
            <w:tcW w:w="5953" w:type="dxa"/>
            <w:vMerge w:val="restart"/>
            <w:tcBorders>
              <w:top w:val="single" w:sz="4" w:space="0" w:color="000000"/>
              <w:left w:val="single" w:sz="4" w:space="0" w:color="000000"/>
              <w:right w:val="single" w:sz="4" w:space="0" w:color="000000"/>
            </w:tcBorders>
            <w:shd w:val="clear" w:color="auto" w:fill="auto"/>
          </w:tcPr>
          <w:p w:rsidR="00273042" w:rsidRDefault="00273042" w:rsidP="00F877F4">
            <w:pPr>
              <w:pStyle w:val="a5"/>
            </w:pPr>
            <w:r>
              <w:rPr>
                <w:rFonts w:ascii="Verdana" w:hAnsi="Verdana" w:cs="Verdana"/>
                <w:sz w:val="14"/>
                <w:szCs w:val="14"/>
              </w:rPr>
              <w:t>Δηλώνω ότι παραβρέθηκα στον έλεγχο και έλαβα γνώση για τα αποτελέσματά του, παρέλαβα αντίγραφο και ενημερώθηκα για τη δυνατότητά μου να υποβάλω ένσταση εντός 10 εργασίμων ημερών στην υπηρεσία που τον διενήργησε, προσκομίζοντας τα απαιτούμενα αποδεικτικά στοιχεία.</w:t>
            </w:r>
          </w:p>
          <w:p w:rsidR="00273042" w:rsidRDefault="00A95B54" w:rsidP="00F877F4">
            <w:pPr>
              <w:pStyle w:val="a5"/>
              <w:rPr>
                <w:rFonts w:ascii="Verdana" w:hAnsi="Verdana" w:cs="Verdana"/>
                <w:sz w:val="14"/>
                <w:szCs w:val="14"/>
              </w:rPr>
            </w:pPr>
            <w:r w:rsidRPr="00A95B54">
              <w:pict>
                <v:rect id="_x0000_s12143" style="position:absolute;left:0;text-align:left;margin-left:223.35pt;margin-top:8.9pt;width:9pt;height:9pt;z-index:251683328;mso-wrap-style:none;v-text-anchor:middle" strokeweight=".26mm">
                  <v:fill color2="black"/>
                </v:rect>
              </w:pict>
            </w:r>
            <w:r w:rsidRPr="00A95B54">
              <w:pict>
                <v:rect id="_x0000_s12144" style="position:absolute;left:0;text-align:left;margin-left:281.1pt;margin-top:8.15pt;width:9pt;height:9pt;z-index:251684352;mso-wrap-style:none;v-text-anchor:middle" strokeweight=".26mm">
                  <v:fill color2="black"/>
                </v:rect>
              </w:pict>
            </w:r>
            <w:r w:rsidR="00273042">
              <w:rPr>
                <w:rFonts w:ascii="Verdana" w:hAnsi="Verdana" w:cs="Verdana"/>
                <w:sz w:val="14"/>
                <w:szCs w:val="14"/>
              </w:rPr>
              <w:t>Ο ελεγχόμενος ή νόμιμα εξουσιοδοτημένος αντιπρόσωπός του</w:t>
            </w:r>
          </w:p>
          <w:p w:rsidR="00273042" w:rsidRDefault="00273042" w:rsidP="00F877F4">
            <w:pPr>
              <w:jc w:val="center"/>
              <w:rPr>
                <w:rFonts w:ascii="Verdana" w:hAnsi="Verdana" w:cs="Verdana"/>
                <w:sz w:val="14"/>
                <w:szCs w:val="14"/>
              </w:rPr>
            </w:pPr>
            <w:r>
              <w:rPr>
                <w:rFonts w:ascii="Verdana" w:hAnsi="Verdana" w:cs="Verdana"/>
                <w:sz w:val="14"/>
                <w:szCs w:val="14"/>
              </w:rPr>
              <w:t xml:space="preserve">Συμφωνώ με τα αποτελέσματα του ελέγχου: ΝΑΙ                ΟΧΙ </w:t>
            </w:r>
          </w:p>
          <w:p w:rsidR="00273042" w:rsidRDefault="00273042" w:rsidP="00F877F4">
            <w:pPr>
              <w:rPr>
                <w:rFonts w:ascii="Verdana" w:hAnsi="Verdana" w:cs="Verdana"/>
                <w:sz w:val="14"/>
                <w:szCs w:val="14"/>
              </w:rPr>
            </w:pPr>
          </w:p>
          <w:p w:rsidR="00273042" w:rsidRDefault="00273042" w:rsidP="00F877F4">
            <w:pPr>
              <w:rPr>
                <w:rFonts w:ascii="Verdana" w:hAnsi="Verdana" w:cs="Verdana"/>
                <w:sz w:val="14"/>
                <w:szCs w:val="14"/>
              </w:rPr>
            </w:pPr>
          </w:p>
          <w:p w:rsidR="00273042" w:rsidRDefault="00273042" w:rsidP="00F877F4">
            <w:pPr>
              <w:rPr>
                <w:rFonts w:ascii="Verdana" w:hAnsi="Verdana" w:cs="Verdana"/>
                <w:sz w:val="14"/>
                <w:szCs w:val="14"/>
              </w:rPr>
            </w:pPr>
          </w:p>
          <w:p w:rsidR="00273042" w:rsidRDefault="00273042" w:rsidP="00F877F4">
            <w:pPr>
              <w:rPr>
                <w:rFonts w:ascii="Verdana" w:hAnsi="Verdana" w:cs="Verdana"/>
                <w:sz w:val="14"/>
                <w:szCs w:val="14"/>
              </w:rPr>
            </w:pPr>
          </w:p>
          <w:p w:rsidR="00273042" w:rsidRDefault="00273042" w:rsidP="00F877F4">
            <w:pPr>
              <w:rPr>
                <w:rFonts w:ascii="Verdana" w:hAnsi="Verdana" w:cs="Verdana"/>
                <w:sz w:val="14"/>
                <w:szCs w:val="14"/>
              </w:rPr>
            </w:pPr>
          </w:p>
          <w:p w:rsidR="00273042" w:rsidRDefault="00273042" w:rsidP="00F877F4">
            <w:pPr>
              <w:rPr>
                <w:rFonts w:ascii="Verdana" w:hAnsi="Verdana" w:cs="Verdana"/>
                <w:sz w:val="14"/>
                <w:szCs w:val="14"/>
              </w:rPr>
            </w:pPr>
          </w:p>
          <w:p w:rsidR="00273042" w:rsidRDefault="00273042" w:rsidP="00F877F4">
            <w:pPr>
              <w:rPr>
                <w:rFonts w:ascii="Verdana" w:hAnsi="Verdana" w:cs="Verdana"/>
                <w:sz w:val="14"/>
                <w:szCs w:val="14"/>
              </w:rPr>
            </w:pPr>
          </w:p>
          <w:p w:rsidR="00273042" w:rsidRDefault="00273042" w:rsidP="00F877F4">
            <w:pPr>
              <w:rPr>
                <w:rFonts w:ascii="Verdana" w:hAnsi="Verdana" w:cs="Verdana"/>
                <w:sz w:val="14"/>
                <w:szCs w:val="14"/>
              </w:rPr>
            </w:pPr>
          </w:p>
          <w:p w:rsidR="00273042" w:rsidRDefault="00273042" w:rsidP="00F877F4">
            <w:pPr>
              <w:rPr>
                <w:rFonts w:ascii="Verdana" w:hAnsi="Verdana" w:cs="Verdana"/>
                <w:sz w:val="14"/>
                <w:szCs w:val="14"/>
              </w:rPr>
            </w:pPr>
          </w:p>
          <w:p w:rsidR="00273042" w:rsidRDefault="00273042" w:rsidP="00F877F4">
            <w:pPr>
              <w:jc w:val="center"/>
              <w:rPr>
                <w:rFonts w:ascii="Verdana" w:hAnsi="Verdana" w:cs="Verdana"/>
                <w:sz w:val="16"/>
              </w:rPr>
            </w:pPr>
            <w:r>
              <w:rPr>
                <w:rFonts w:ascii="Verdana" w:hAnsi="Verdana" w:cs="Verdana"/>
                <w:sz w:val="14"/>
                <w:szCs w:val="14"/>
              </w:rPr>
              <w:t>Ονοματεπώνυμο - Υπογραφή</w:t>
            </w:r>
          </w:p>
        </w:tc>
      </w:tr>
      <w:tr w:rsidR="00273042" w:rsidTr="006903FD">
        <w:trPr>
          <w:trHeight w:val="401"/>
        </w:trPr>
        <w:tc>
          <w:tcPr>
            <w:tcW w:w="2977" w:type="dxa"/>
            <w:tcBorders>
              <w:top w:val="single" w:sz="4" w:space="0" w:color="000000"/>
              <w:left w:val="single" w:sz="4" w:space="0" w:color="000000"/>
              <w:bottom w:val="single" w:sz="4" w:space="0" w:color="000000"/>
            </w:tcBorders>
            <w:shd w:val="clear" w:color="auto" w:fill="auto"/>
          </w:tcPr>
          <w:p w:rsidR="00273042" w:rsidRDefault="00273042" w:rsidP="00F877F4">
            <w:pPr>
              <w:snapToGrid w:val="0"/>
              <w:rPr>
                <w:rFonts w:ascii="Verdana" w:hAnsi="Verdana" w:cs="Verdana"/>
                <w:sz w:val="16"/>
              </w:rPr>
            </w:pPr>
          </w:p>
          <w:p w:rsidR="00273042" w:rsidRDefault="00273042" w:rsidP="00F877F4">
            <w:pPr>
              <w:rPr>
                <w:rFonts w:ascii="Verdana" w:hAnsi="Verdana" w:cs="Verdana"/>
                <w:sz w:val="16"/>
              </w:rPr>
            </w:pPr>
            <w:r>
              <w:rPr>
                <w:rFonts w:ascii="Verdana" w:hAnsi="Verdana" w:cs="Verdana"/>
                <w:sz w:val="16"/>
              </w:rPr>
              <w:t>1.</w:t>
            </w:r>
          </w:p>
        </w:tc>
        <w:tc>
          <w:tcPr>
            <w:tcW w:w="1560" w:type="dxa"/>
            <w:tcBorders>
              <w:top w:val="single" w:sz="4" w:space="0" w:color="000000"/>
              <w:left w:val="single" w:sz="4" w:space="0" w:color="000000"/>
              <w:bottom w:val="single" w:sz="4" w:space="0" w:color="000000"/>
            </w:tcBorders>
            <w:shd w:val="clear" w:color="auto" w:fill="auto"/>
          </w:tcPr>
          <w:p w:rsidR="00273042" w:rsidRDefault="00273042" w:rsidP="00F877F4">
            <w:pPr>
              <w:snapToGrid w:val="0"/>
              <w:rPr>
                <w:rFonts w:ascii="Verdana" w:hAnsi="Verdana" w:cs="Verdana"/>
                <w:sz w:val="16"/>
              </w:rPr>
            </w:pPr>
          </w:p>
        </w:tc>
        <w:tc>
          <w:tcPr>
            <w:tcW w:w="5953" w:type="dxa"/>
            <w:vMerge/>
            <w:tcBorders>
              <w:left w:val="single" w:sz="4" w:space="0" w:color="000000"/>
              <w:right w:val="single" w:sz="4" w:space="0" w:color="000000"/>
            </w:tcBorders>
            <w:shd w:val="clear" w:color="auto" w:fill="auto"/>
          </w:tcPr>
          <w:p w:rsidR="00273042" w:rsidRDefault="00273042" w:rsidP="00F877F4">
            <w:pPr>
              <w:snapToGrid w:val="0"/>
              <w:rPr>
                <w:rFonts w:ascii="Verdana" w:hAnsi="Verdana" w:cs="Verdana"/>
                <w:sz w:val="16"/>
              </w:rPr>
            </w:pPr>
          </w:p>
        </w:tc>
      </w:tr>
      <w:tr w:rsidR="00273042" w:rsidTr="006903FD">
        <w:trPr>
          <w:trHeight w:val="423"/>
        </w:trPr>
        <w:tc>
          <w:tcPr>
            <w:tcW w:w="2977" w:type="dxa"/>
            <w:tcBorders>
              <w:top w:val="single" w:sz="4" w:space="0" w:color="000000"/>
              <w:left w:val="single" w:sz="4" w:space="0" w:color="000000"/>
              <w:bottom w:val="single" w:sz="4" w:space="0" w:color="000000"/>
            </w:tcBorders>
            <w:shd w:val="clear" w:color="auto" w:fill="auto"/>
          </w:tcPr>
          <w:p w:rsidR="00273042" w:rsidRDefault="00273042" w:rsidP="00F877F4">
            <w:pPr>
              <w:snapToGrid w:val="0"/>
              <w:rPr>
                <w:rFonts w:ascii="Verdana" w:hAnsi="Verdana" w:cs="Verdana"/>
                <w:sz w:val="16"/>
              </w:rPr>
            </w:pPr>
          </w:p>
          <w:p w:rsidR="00273042" w:rsidRDefault="00273042" w:rsidP="00F877F4">
            <w:pPr>
              <w:rPr>
                <w:rFonts w:ascii="Verdana" w:hAnsi="Verdana" w:cs="Verdana"/>
                <w:sz w:val="16"/>
              </w:rPr>
            </w:pPr>
            <w:r>
              <w:rPr>
                <w:rFonts w:ascii="Verdana" w:hAnsi="Verdana" w:cs="Verdana"/>
                <w:sz w:val="16"/>
              </w:rPr>
              <w:t>2.</w:t>
            </w:r>
          </w:p>
        </w:tc>
        <w:tc>
          <w:tcPr>
            <w:tcW w:w="1560" w:type="dxa"/>
            <w:tcBorders>
              <w:top w:val="single" w:sz="4" w:space="0" w:color="000000"/>
              <w:left w:val="single" w:sz="4" w:space="0" w:color="000000"/>
              <w:bottom w:val="single" w:sz="4" w:space="0" w:color="000000"/>
            </w:tcBorders>
            <w:shd w:val="clear" w:color="auto" w:fill="auto"/>
          </w:tcPr>
          <w:p w:rsidR="00273042" w:rsidRDefault="00273042" w:rsidP="00F877F4">
            <w:pPr>
              <w:snapToGrid w:val="0"/>
              <w:rPr>
                <w:rFonts w:ascii="Verdana" w:hAnsi="Verdana" w:cs="Verdana"/>
                <w:sz w:val="16"/>
              </w:rPr>
            </w:pPr>
          </w:p>
        </w:tc>
        <w:tc>
          <w:tcPr>
            <w:tcW w:w="5953" w:type="dxa"/>
            <w:vMerge/>
            <w:tcBorders>
              <w:left w:val="single" w:sz="4" w:space="0" w:color="000000"/>
              <w:right w:val="single" w:sz="4" w:space="0" w:color="000000"/>
            </w:tcBorders>
            <w:shd w:val="clear" w:color="auto" w:fill="auto"/>
          </w:tcPr>
          <w:p w:rsidR="00273042" w:rsidRDefault="00273042" w:rsidP="00F877F4">
            <w:pPr>
              <w:snapToGrid w:val="0"/>
              <w:rPr>
                <w:rFonts w:ascii="Verdana" w:hAnsi="Verdana" w:cs="Verdana"/>
                <w:sz w:val="16"/>
              </w:rPr>
            </w:pPr>
          </w:p>
        </w:tc>
      </w:tr>
      <w:tr w:rsidR="00273042" w:rsidTr="006903FD">
        <w:trPr>
          <w:trHeight w:val="399"/>
        </w:trPr>
        <w:tc>
          <w:tcPr>
            <w:tcW w:w="2977" w:type="dxa"/>
            <w:tcBorders>
              <w:top w:val="single" w:sz="4" w:space="0" w:color="000000"/>
              <w:left w:val="single" w:sz="4" w:space="0" w:color="000000"/>
              <w:bottom w:val="single" w:sz="4" w:space="0" w:color="000000"/>
            </w:tcBorders>
            <w:shd w:val="clear" w:color="auto" w:fill="auto"/>
          </w:tcPr>
          <w:p w:rsidR="00273042" w:rsidRDefault="00273042" w:rsidP="00F877F4">
            <w:pPr>
              <w:snapToGrid w:val="0"/>
              <w:rPr>
                <w:rFonts w:ascii="Verdana" w:hAnsi="Verdana" w:cs="Verdana"/>
                <w:sz w:val="16"/>
              </w:rPr>
            </w:pPr>
          </w:p>
          <w:p w:rsidR="00273042" w:rsidRDefault="00273042" w:rsidP="00F877F4">
            <w:pPr>
              <w:rPr>
                <w:rFonts w:ascii="Verdana" w:hAnsi="Verdana" w:cs="Verdana"/>
                <w:sz w:val="16"/>
              </w:rPr>
            </w:pPr>
            <w:r>
              <w:rPr>
                <w:rFonts w:ascii="Verdana" w:hAnsi="Verdana" w:cs="Verdana"/>
                <w:sz w:val="16"/>
              </w:rPr>
              <w:t>3.</w:t>
            </w:r>
          </w:p>
        </w:tc>
        <w:tc>
          <w:tcPr>
            <w:tcW w:w="1560" w:type="dxa"/>
            <w:tcBorders>
              <w:top w:val="single" w:sz="4" w:space="0" w:color="000000"/>
              <w:left w:val="single" w:sz="4" w:space="0" w:color="000000"/>
              <w:bottom w:val="single" w:sz="4" w:space="0" w:color="000000"/>
            </w:tcBorders>
            <w:shd w:val="clear" w:color="auto" w:fill="auto"/>
          </w:tcPr>
          <w:p w:rsidR="00273042" w:rsidRDefault="00273042" w:rsidP="00F877F4">
            <w:pPr>
              <w:snapToGrid w:val="0"/>
              <w:rPr>
                <w:rFonts w:ascii="Verdana" w:hAnsi="Verdana" w:cs="Verdana"/>
                <w:sz w:val="16"/>
              </w:rPr>
            </w:pPr>
          </w:p>
        </w:tc>
        <w:tc>
          <w:tcPr>
            <w:tcW w:w="5953" w:type="dxa"/>
            <w:vMerge/>
            <w:tcBorders>
              <w:left w:val="single" w:sz="4" w:space="0" w:color="000000"/>
              <w:bottom w:val="single" w:sz="4" w:space="0" w:color="000000"/>
              <w:right w:val="single" w:sz="4" w:space="0" w:color="000000"/>
            </w:tcBorders>
            <w:shd w:val="clear" w:color="auto" w:fill="auto"/>
          </w:tcPr>
          <w:p w:rsidR="00273042" w:rsidRDefault="00273042" w:rsidP="00F877F4">
            <w:pPr>
              <w:snapToGrid w:val="0"/>
              <w:rPr>
                <w:rFonts w:ascii="Verdana" w:hAnsi="Verdana" w:cs="Verdana"/>
                <w:sz w:val="16"/>
              </w:rPr>
            </w:pPr>
          </w:p>
        </w:tc>
      </w:tr>
    </w:tbl>
    <w:p w:rsidR="00273042" w:rsidRPr="004C1FB1" w:rsidRDefault="00273042" w:rsidP="00273042">
      <w:pPr>
        <w:pStyle w:val="5"/>
        <w:tabs>
          <w:tab w:val="clear" w:pos="1008"/>
          <w:tab w:val="num" w:pos="0"/>
        </w:tabs>
        <w:ind w:left="0" w:firstLine="0"/>
        <w:jc w:val="center"/>
        <w:rPr>
          <w:rFonts w:ascii="Verdana" w:hAnsi="Verdana" w:cs="Verdana"/>
          <w:szCs w:val="20"/>
        </w:rPr>
      </w:pPr>
    </w:p>
    <w:p w:rsidR="00273042" w:rsidRDefault="00273042">
      <w:pPr>
        <w:suppressAutoHyphens w:val="0"/>
        <w:rPr>
          <w:rFonts w:ascii="Verdana" w:hAnsi="Verdana" w:cs="Verdana"/>
          <w:b/>
          <w:bCs/>
          <w:sz w:val="20"/>
          <w:szCs w:val="20"/>
        </w:rPr>
      </w:pPr>
      <w:r>
        <w:rPr>
          <w:rFonts w:ascii="Verdana" w:hAnsi="Verdana" w:cs="Verdana"/>
          <w:szCs w:val="20"/>
        </w:rPr>
        <w:br w:type="page"/>
      </w:r>
    </w:p>
    <w:p w:rsidR="00C74344" w:rsidRPr="00AC5135" w:rsidRDefault="00C74344" w:rsidP="00C74344">
      <w:pPr>
        <w:pStyle w:val="5"/>
        <w:widowControl w:val="0"/>
        <w:numPr>
          <w:ilvl w:val="4"/>
          <w:numId w:val="0"/>
        </w:numPr>
        <w:tabs>
          <w:tab w:val="left" w:pos="0"/>
        </w:tabs>
        <w:jc w:val="center"/>
        <w:rPr>
          <w:rFonts w:ascii="Verdana" w:hAnsi="Verdana" w:cs="Verdana"/>
          <w:sz w:val="16"/>
          <w:u w:val="single"/>
        </w:rPr>
      </w:pPr>
      <w:r>
        <w:rPr>
          <w:rFonts w:ascii="Verdana" w:eastAsia="Verdana" w:hAnsi="Verdana" w:cs="Verdana"/>
          <w:sz w:val="16"/>
          <w:u w:val="single"/>
        </w:rPr>
        <w:lastRenderedPageBreak/>
        <w:t xml:space="preserve">Γ. </w:t>
      </w:r>
      <w:r>
        <w:rPr>
          <w:rFonts w:ascii="Verdana" w:hAnsi="Verdana" w:cs="Verdana"/>
          <w:sz w:val="16"/>
          <w:u w:val="single"/>
        </w:rPr>
        <w:t xml:space="preserve">ΕΛΕΓΧΟΣ ΔΡΑΣΗΣ </w:t>
      </w:r>
      <w:r w:rsidR="0091478E">
        <w:rPr>
          <w:rFonts w:ascii="Verdana" w:hAnsi="Verdana" w:cs="Verdana"/>
          <w:sz w:val="18"/>
          <w:u w:val="single"/>
        </w:rPr>
        <w:t xml:space="preserve"> 10.01.09 </w:t>
      </w:r>
      <w:r>
        <w:rPr>
          <w:rFonts w:ascii="Verdana" w:hAnsi="Verdana" w:cs="Verdana"/>
          <w:sz w:val="18"/>
          <w:u w:val="single"/>
        </w:rPr>
        <w:t xml:space="preserve"> ΔΙΑΤΗΡΗΣΗ ΑΠΕΙΛΟΥΜΕΝΩΝ ΑΥΤΟΧΘΟΝΩΝ ΦΥΛΩΝ ΑΓΡΟΤΙΚΩΝ ΖΩΩΝ </w:t>
      </w:r>
      <w:r>
        <w:rPr>
          <w:rFonts w:ascii="Verdana" w:hAnsi="Verdana" w:cs="Verdana"/>
          <w:sz w:val="16"/>
          <w:u w:val="single"/>
        </w:rPr>
        <w:t xml:space="preserve">  </w:t>
      </w:r>
    </w:p>
    <w:p w:rsidR="00AC5135" w:rsidRPr="00AC5135" w:rsidRDefault="00AC5135" w:rsidP="00AC5135"/>
    <w:p w:rsidR="00C74344" w:rsidRDefault="00C74344" w:rsidP="00C74344">
      <w:pPr>
        <w:pStyle w:val="5"/>
        <w:widowControl w:val="0"/>
        <w:numPr>
          <w:ilvl w:val="4"/>
          <w:numId w:val="0"/>
        </w:numPr>
        <w:tabs>
          <w:tab w:val="num" w:pos="0"/>
        </w:tabs>
        <w:jc w:val="center"/>
        <w:rPr>
          <w:rFonts w:ascii="Verdana" w:hAnsi="Verdana" w:cs="Verdana"/>
          <w:sz w:val="16"/>
          <w:u w:val="single"/>
          <w:lang w:val="en-US"/>
        </w:rPr>
      </w:pPr>
      <w:r>
        <w:rPr>
          <w:rFonts w:ascii="Verdana" w:hAnsi="Verdana" w:cs="Verdana"/>
          <w:sz w:val="16"/>
          <w:u w:val="single"/>
        </w:rPr>
        <w:t xml:space="preserve">ΕΝΤΥΠΟ ΕΛΕΓΧΟΥ </w:t>
      </w:r>
    </w:p>
    <w:p w:rsidR="00AC5135" w:rsidRPr="00AC5135" w:rsidRDefault="00AC5135" w:rsidP="00AC5135">
      <w:pPr>
        <w:rPr>
          <w:lang w:val="en-US"/>
        </w:rPr>
      </w:pPr>
    </w:p>
    <w:tbl>
      <w:tblPr>
        <w:tblW w:w="10036" w:type="dxa"/>
        <w:tblInd w:w="-5" w:type="dxa"/>
        <w:tblLayout w:type="fixed"/>
        <w:tblLook w:val="0000"/>
      </w:tblPr>
      <w:tblGrid>
        <w:gridCol w:w="1319"/>
        <w:gridCol w:w="4078"/>
        <w:gridCol w:w="1128"/>
        <w:gridCol w:w="3511"/>
      </w:tblGrid>
      <w:tr w:rsidR="00C74344" w:rsidTr="00AC5135">
        <w:trPr>
          <w:cantSplit/>
          <w:trHeight w:val="262"/>
        </w:trPr>
        <w:tc>
          <w:tcPr>
            <w:tcW w:w="5397" w:type="dxa"/>
            <w:gridSpan w:val="2"/>
            <w:tcBorders>
              <w:top w:val="single" w:sz="4" w:space="0" w:color="000000"/>
              <w:left w:val="single" w:sz="4" w:space="0" w:color="000000"/>
              <w:bottom w:val="single" w:sz="4" w:space="0" w:color="000000"/>
            </w:tcBorders>
            <w:shd w:val="clear" w:color="auto" w:fill="auto"/>
          </w:tcPr>
          <w:p w:rsidR="00C74344" w:rsidRDefault="00C74344" w:rsidP="002D6BB3">
            <w:pPr>
              <w:rPr>
                <w:rFonts w:ascii="Verdana" w:hAnsi="Verdana" w:cs="Verdana"/>
                <w:color w:val="FF0000"/>
                <w:sz w:val="16"/>
              </w:rPr>
            </w:pPr>
            <w:r>
              <w:rPr>
                <w:rFonts w:ascii="Verdana" w:hAnsi="Verdana" w:cs="Verdana"/>
                <w:sz w:val="16"/>
              </w:rPr>
              <w:t>Α.Φ.Μ. ΚΑΤΟΧΟΥ ΕΚΜΕΤΑΛΛΕΥΣΗΣ:</w:t>
            </w:r>
          </w:p>
        </w:tc>
        <w:tc>
          <w:tcPr>
            <w:tcW w:w="4639" w:type="dxa"/>
            <w:gridSpan w:val="2"/>
            <w:tcBorders>
              <w:top w:val="single" w:sz="4" w:space="0" w:color="000000"/>
              <w:left w:val="single" w:sz="4" w:space="0" w:color="000000"/>
              <w:bottom w:val="single" w:sz="4" w:space="0" w:color="000000"/>
              <w:right w:val="single" w:sz="4" w:space="0" w:color="000000"/>
            </w:tcBorders>
            <w:shd w:val="clear" w:color="auto" w:fill="auto"/>
          </w:tcPr>
          <w:p w:rsidR="00C74344" w:rsidRDefault="00C74344" w:rsidP="002D6BB3">
            <w:pPr>
              <w:rPr>
                <w:rFonts w:ascii="Verdana" w:hAnsi="Verdana" w:cs="Verdana"/>
                <w:sz w:val="16"/>
              </w:rPr>
            </w:pPr>
          </w:p>
        </w:tc>
      </w:tr>
      <w:tr w:rsidR="00C74344" w:rsidTr="006644DC">
        <w:trPr>
          <w:trHeight w:val="303"/>
        </w:trPr>
        <w:tc>
          <w:tcPr>
            <w:tcW w:w="1319" w:type="dxa"/>
            <w:tcBorders>
              <w:top w:val="single" w:sz="4" w:space="0" w:color="000000"/>
              <w:left w:val="single" w:sz="4" w:space="0" w:color="000000"/>
              <w:bottom w:val="single" w:sz="4" w:space="0" w:color="000000"/>
            </w:tcBorders>
            <w:shd w:val="clear" w:color="auto" w:fill="auto"/>
          </w:tcPr>
          <w:p w:rsidR="00C74344" w:rsidRDefault="00C74344" w:rsidP="002D6BB3">
            <w:pPr>
              <w:rPr>
                <w:rFonts w:ascii="Verdana" w:hAnsi="Verdana" w:cs="Verdana"/>
                <w:color w:val="FF0000"/>
                <w:sz w:val="16"/>
              </w:rPr>
            </w:pPr>
            <w:r>
              <w:rPr>
                <w:rFonts w:ascii="Verdana" w:hAnsi="Verdana" w:cs="Verdana"/>
                <w:sz w:val="16"/>
              </w:rPr>
              <w:t>ΕΠΩΝΥΜΟ:</w:t>
            </w:r>
          </w:p>
        </w:tc>
        <w:tc>
          <w:tcPr>
            <w:tcW w:w="4078" w:type="dxa"/>
            <w:tcBorders>
              <w:top w:val="single" w:sz="4" w:space="0" w:color="000000"/>
              <w:left w:val="single" w:sz="4" w:space="0" w:color="000000"/>
              <w:bottom w:val="single" w:sz="4" w:space="0" w:color="000000"/>
            </w:tcBorders>
            <w:shd w:val="clear" w:color="auto" w:fill="auto"/>
          </w:tcPr>
          <w:p w:rsidR="00C74344" w:rsidRDefault="00C74344" w:rsidP="002D6BB3">
            <w:pPr>
              <w:rPr>
                <w:rFonts w:ascii="Verdana" w:hAnsi="Verdana" w:cs="Verdana"/>
                <w:sz w:val="16"/>
              </w:rPr>
            </w:pPr>
          </w:p>
        </w:tc>
        <w:tc>
          <w:tcPr>
            <w:tcW w:w="1128" w:type="dxa"/>
            <w:tcBorders>
              <w:top w:val="single" w:sz="4" w:space="0" w:color="000000"/>
              <w:left w:val="single" w:sz="4" w:space="0" w:color="000000"/>
              <w:bottom w:val="single" w:sz="4" w:space="0" w:color="000000"/>
            </w:tcBorders>
            <w:shd w:val="clear" w:color="auto" w:fill="auto"/>
          </w:tcPr>
          <w:p w:rsidR="00C74344" w:rsidRDefault="00C74344" w:rsidP="002D6BB3">
            <w:pPr>
              <w:rPr>
                <w:rFonts w:ascii="Verdana" w:hAnsi="Verdana" w:cs="Verdana"/>
                <w:color w:val="FF0000"/>
                <w:sz w:val="16"/>
              </w:rPr>
            </w:pPr>
            <w:r>
              <w:rPr>
                <w:rFonts w:ascii="Verdana" w:hAnsi="Verdana" w:cs="Verdana"/>
                <w:sz w:val="16"/>
              </w:rPr>
              <w:t>ΟΝΟΜΑ:</w:t>
            </w:r>
          </w:p>
        </w:tc>
        <w:tc>
          <w:tcPr>
            <w:tcW w:w="3511" w:type="dxa"/>
            <w:tcBorders>
              <w:top w:val="single" w:sz="4" w:space="0" w:color="000000"/>
              <w:left w:val="single" w:sz="4" w:space="0" w:color="000000"/>
              <w:bottom w:val="single" w:sz="4" w:space="0" w:color="000000"/>
              <w:right w:val="single" w:sz="4" w:space="0" w:color="000000"/>
            </w:tcBorders>
            <w:shd w:val="clear" w:color="auto" w:fill="auto"/>
          </w:tcPr>
          <w:p w:rsidR="00C74344" w:rsidRDefault="00C74344" w:rsidP="002D6BB3"/>
        </w:tc>
      </w:tr>
    </w:tbl>
    <w:p w:rsidR="00C74344" w:rsidRDefault="00C74344" w:rsidP="00C74344">
      <w:pPr>
        <w:pStyle w:val="210"/>
      </w:pPr>
    </w:p>
    <w:tbl>
      <w:tblPr>
        <w:tblW w:w="10236" w:type="dxa"/>
        <w:tblInd w:w="-34" w:type="dxa"/>
        <w:tblLayout w:type="fixed"/>
        <w:tblLook w:val="0000"/>
      </w:tblPr>
      <w:tblGrid>
        <w:gridCol w:w="6871"/>
        <w:gridCol w:w="1068"/>
        <w:gridCol w:w="1275"/>
        <w:gridCol w:w="1022"/>
      </w:tblGrid>
      <w:tr w:rsidR="00C74344" w:rsidTr="00AC5135">
        <w:trPr>
          <w:cantSplit/>
          <w:trHeight w:val="357"/>
        </w:trPr>
        <w:tc>
          <w:tcPr>
            <w:tcW w:w="10236" w:type="dxa"/>
            <w:gridSpan w:val="4"/>
            <w:tcBorders>
              <w:top w:val="single" w:sz="4" w:space="0" w:color="000000"/>
              <w:left w:val="single" w:sz="4" w:space="0" w:color="000000"/>
              <w:bottom w:val="single" w:sz="4" w:space="0" w:color="000000"/>
              <w:right w:val="single" w:sz="4" w:space="0" w:color="000000"/>
            </w:tcBorders>
            <w:shd w:val="clear" w:color="auto" w:fill="auto"/>
          </w:tcPr>
          <w:p w:rsidR="00C74344" w:rsidRDefault="00C74344" w:rsidP="002D6BB3">
            <w:pPr>
              <w:pStyle w:val="7"/>
              <w:widowControl w:val="0"/>
              <w:numPr>
                <w:ilvl w:val="6"/>
                <w:numId w:val="0"/>
              </w:numPr>
              <w:tabs>
                <w:tab w:val="num" w:pos="0"/>
              </w:tabs>
              <w:ind w:hanging="1296"/>
              <w:rPr>
                <w:b w:val="0"/>
                <w:bCs/>
                <w:sz w:val="16"/>
              </w:rPr>
            </w:pPr>
            <w:r>
              <w:rPr>
                <w:sz w:val="16"/>
              </w:rPr>
              <w:t>Γ1. ΕΛΕΓΧΟΣ ΓΕΝΙΚΩΝ ΔΕΣΜΕΥΣΕΩΝ ΔΙΚΑΙΟΥΧΟΥ</w:t>
            </w:r>
          </w:p>
        </w:tc>
      </w:tr>
      <w:tr w:rsidR="00C74344" w:rsidTr="006903FD">
        <w:trPr>
          <w:cantSplit/>
          <w:trHeight w:val="419"/>
        </w:trPr>
        <w:tc>
          <w:tcPr>
            <w:tcW w:w="6871" w:type="dxa"/>
            <w:tcBorders>
              <w:top w:val="single" w:sz="4" w:space="0" w:color="000000"/>
              <w:left w:val="single" w:sz="4" w:space="0" w:color="000000"/>
              <w:bottom w:val="single" w:sz="4" w:space="0" w:color="000000"/>
            </w:tcBorders>
            <w:shd w:val="clear" w:color="auto" w:fill="auto"/>
            <w:vAlign w:val="center"/>
          </w:tcPr>
          <w:p w:rsidR="00C74344" w:rsidRDefault="00C74344" w:rsidP="006903FD">
            <w:pPr>
              <w:pStyle w:val="7"/>
              <w:widowControl w:val="0"/>
              <w:numPr>
                <w:ilvl w:val="6"/>
                <w:numId w:val="0"/>
              </w:numPr>
              <w:tabs>
                <w:tab w:val="num" w:pos="0"/>
              </w:tabs>
              <w:ind w:firstLine="17"/>
              <w:rPr>
                <w:b w:val="0"/>
                <w:bCs/>
                <w:sz w:val="16"/>
              </w:rPr>
            </w:pPr>
          </w:p>
        </w:tc>
        <w:tc>
          <w:tcPr>
            <w:tcW w:w="1068" w:type="dxa"/>
            <w:tcBorders>
              <w:top w:val="single" w:sz="4" w:space="0" w:color="000000"/>
              <w:left w:val="single" w:sz="4" w:space="0" w:color="000000"/>
              <w:bottom w:val="single" w:sz="4" w:space="0" w:color="000000"/>
              <w:right w:val="single" w:sz="4" w:space="0" w:color="auto"/>
            </w:tcBorders>
            <w:shd w:val="clear" w:color="auto" w:fill="auto"/>
            <w:vAlign w:val="center"/>
          </w:tcPr>
          <w:p w:rsidR="00C74344" w:rsidRPr="007D210E" w:rsidRDefault="00C74344" w:rsidP="006903FD">
            <w:pPr>
              <w:pStyle w:val="7"/>
              <w:tabs>
                <w:tab w:val="clear" w:pos="1296"/>
              </w:tabs>
              <w:ind w:left="0" w:firstLine="0"/>
              <w:rPr>
                <w:b w:val="0"/>
                <w:bCs/>
                <w:noProof/>
              </w:rPr>
            </w:pPr>
            <w:r>
              <w:rPr>
                <w:sz w:val="16"/>
              </w:rPr>
              <w:t>ΝΑΙ</w:t>
            </w:r>
          </w:p>
        </w:tc>
        <w:tc>
          <w:tcPr>
            <w:tcW w:w="1275" w:type="dxa"/>
            <w:tcBorders>
              <w:top w:val="single" w:sz="4" w:space="0" w:color="000000"/>
              <w:left w:val="single" w:sz="4" w:space="0" w:color="auto"/>
              <w:bottom w:val="single" w:sz="4" w:space="0" w:color="000000"/>
            </w:tcBorders>
            <w:shd w:val="clear" w:color="auto" w:fill="auto"/>
            <w:vAlign w:val="center"/>
          </w:tcPr>
          <w:p w:rsidR="00C74344" w:rsidRPr="007D210E" w:rsidRDefault="00C74344" w:rsidP="006903FD">
            <w:pPr>
              <w:pStyle w:val="7"/>
              <w:numPr>
                <w:ilvl w:val="6"/>
                <w:numId w:val="0"/>
              </w:numPr>
              <w:tabs>
                <w:tab w:val="num" w:pos="1296"/>
              </w:tabs>
              <w:ind w:left="80"/>
              <w:rPr>
                <w:b w:val="0"/>
                <w:bCs/>
                <w:noProof/>
              </w:rPr>
            </w:pPr>
            <w:r>
              <w:rPr>
                <w:sz w:val="16"/>
              </w:rPr>
              <w:t>ΟΧΙ</w:t>
            </w:r>
          </w:p>
        </w:tc>
        <w:tc>
          <w:tcPr>
            <w:tcW w:w="10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4344" w:rsidRPr="007D210E" w:rsidRDefault="00C74344" w:rsidP="006903FD">
            <w:pPr>
              <w:pStyle w:val="7"/>
              <w:tabs>
                <w:tab w:val="clear" w:pos="1296"/>
              </w:tabs>
              <w:ind w:left="0" w:firstLine="0"/>
              <w:rPr>
                <w:b w:val="0"/>
                <w:bCs/>
                <w:noProof/>
              </w:rPr>
            </w:pPr>
            <w:r>
              <w:rPr>
                <w:sz w:val="16"/>
              </w:rPr>
              <w:t>ΑΝ</w:t>
            </w:r>
            <w:r w:rsidRPr="006D0727">
              <w:rPr>
                <w:sz w:val="16"/>
              </w:rPr>
              <w:t>/ΣΤΟ</w:t>
            </w:r>
          </w:p>
        </w:tc>
      </w:tr>
      <w:tr w:rsidR="00C74344" w:rsidTr="00C44AA8">
        <w:trPr>
          <w:cantSplit/>
          <w:trHeight w:val="439"/>
        </w:trPr>
        <w:tc>
          <w:tcPr>
            <w:tcW w:w="6871" w:type="dxa"/>
            <w:tcBorders>
              <w:top w:val="single" w:sz="4" w:space="0" w:color="000000"/>
              <w:left w:val="single" w:sz="4" w:space="0" w:color="000000"/>
              <w:bottom w:val="single" w:sz="4" w:space="0" w:color="000000"/>
            </w:tcBorders>
            <w:shd w:val="clear" w:color="auto" w:fill="auto"/>
          </w:tcPr>
          <w:p w:rsidR="00C74344" w:rsidRDefault="00CE575C" w:rsidP="002D6BB3">
            <w:pPr>
              <w:pStyle w:val="7"/>
              <w:widowControl w:val="0"/>
              <w:numPr>
                <w:ilvl w:val="6"/>
                <w:numId w:val="0"/>
              </w:numPr>
              <w:tabs>
                <w:tab w:val="num" w:pos="0"/>
              </w:tabs>
              <w:ind w:firstLine="17"/>
              <w:jc w:val="left"/>
              <w:rPr>
                <w:b w:val="0"/>
                <w:bCs/>
                <w:sz w:val="16"/>
                <w:lang w:eastAsia="el-GR"/>
              </w:rPr>
            </w:pPr>
            <w:r>
              <w:rPr>
                <w:b w:val="0"/>
                <w:bCs/>
                <w:sz w:val="16"/>
                <w:lang w:eastAsia="el-GR"/>
              </w:rPr>
              <w:t xml:space="preserve">1. Τηρείται φάκελος από τον δικαιούχο; </w:t>
            </w:r>
          </w:p>
          <w:p w:rsidR="00C74344" w:rsidRDefault="00C74344" w:rsidP="002D6BB3">
            <w:pPr>
              <w:pStyle w:val="7"/>
              <w:widowControl w:val="0"/>
              <w:numPr>
                <w:ilvl w:val="6"/>
                <w:numId w:val="0"/>
              </w:numPr>
              <w:tabs>
                <w:tab w:val="num" w:pos="0"/>
              </w:tabs>
              <w:ind w:firstLine="17"/>
              <w:jc w:val="left"/>
              <w:rPr>
                <w:b w:val="0"/>
                <w:bCs/>
                <w:sz w:val="16"/>
                <w:lang w:eastAsia="el-GR"/>
              </w:rPr>
            </w:pPr>
          </w:p>
        </w:tc>
        <w:tc>
          <w:tcPr>
            <w:tcW w:w="1068" w:type="dxa"/>
            <w:tcBorders>
              <w:top w:val="single" w:sz="4" w:space="0" w:color="000000"/>
              <w:left w:val="single" w:sz="4" w:space="0" w:color="000000"/>
              <w:bottom w:val="single" w:sz="4" w:space="0" w:color="000000"/>
              <w:right w:val="single" w:sz="4" w:space="0" w:color="auto"/>
            </w:tcBorders>
            <w:shd w:val="clear" w:color="auto" w:fill="auto"/>
          </w:tcPr>
          <w:p w:rsidR="00C74344" w:rsidRDefault="00A95B54" w:rsidP="002D6BB3">
            <w:pPr>
              <w:pStyle w:val="7"/>
              <w:widowControl w:val="0"/>
              <w:numPr>
                <w:ilvl w:val="6"/>
                <w:numId w:val="0"/>
              </w:numPr>
              <w:tabs>
                <w:tab w:val="num" w:pos="0"/>
              </w:tabs>
              <w:ind w:hanging="1296"/>
              <w:jc w:val="left"/>
            </w:pPr>
            <w:r>
              <w:pict>
                <v:rect id="_x0000_s12008" style="position:absolute;margin-left:9.9pt;margin-top:7.7pt;width:9pt;height:8.95pt;z-index:251624960;mso-wrap-style:none;mso-position-horizontal-relative:margin;mso-position-vertical-relative:text;v-text-anchor:middle" strokeweight=".26mm">
                  <v:fill color2="black"/>
                  <w10:wrap anchorx="margin"/>
                </v:rect>
              </w:pict>
            </w:r>
            <w:r w:rsidR="00C74344">
              <w:rPr>
                <w:sz w:val="16"/>
              </w:rPr>
              <w:t>ΝΑΙ</w:t>
            </w:r>
          </w:p>
        </w:tc>
        <w:tc>
          <w:tcPr>
            <w:tcW w:w="1275" w:type="dxa"/>
            <w:tcBorders>
              <w:top w:val="single" w:sz="4" w:space="0" w:color="000000"/>
              <w:left w:val="single" w:sz="4" w:space="0" w:color="auto"/>
              <w:bottom w:val="single" w:sz="4" w:space="0" w:color="000000"/>
            </w:tcBorders>
            <w:shd w:val="clear" w:color="auto" w:fill="auto"/>
          </w:tcPr>
          <w:p w:rsidR="00C74344" w:rsidRDefault="00A95B54" w:rsidP="002D6BB3">
            <w:pPr>
              <w:pStyle w:val="7"/>
              <w:widowControl w:val="0"/>
              <w:tabs>
                <w:tab w:val="clear" w:pos="1296"/>
              </w:tabs>
              <w:ind w:left="0" w:firstLine="0"/>
              <w:jc w:val="left"/>
            </w:pPr>
            <w:r>
              <w:rPr>
                <w:noProof/>
                <w:lang w:eastAsia="el-GR"/>
              </w:rPr>
              <w:pict>
                <v:rect id="_x0000_s12127" style="position:absolute;left:0;text-align:left;margin-left:22.45pt;margin-top:97.3pt;width:9pt;height:8.95pt;z-index:251673088;mso-wrap-style:none;mso-position-horizontal-relative:margin;mso-position-vertical-relative:text;v-text-anchor:middle" strokeweight=".26mm">
                  <v:fill color2="black"/>
                  <w10:wrap anchorx="margin"/>
                </v:rect>
              </w:pict>
            </w:r>
            <w:r>
              <w:rPr>
                <w:noProof/>
                <w:lang w:eastAsia="el-GR"/>
              </w:rPr>
              <w:pict>
                <v:rect id="_x0000_s12126" style="position:absolute;left:0;text-align:left;margin-left:22.4pt;margin-top:73.4pt;width:9pt;height:8.95pt;z-index:251672064;mso-wrap-style:none;mso-position-horizontal-relative:margin;mso-position-vertical-relative:text;v-text-anchor:middle" strokeweight=".26mm">
                  <v:fill color2="black"/>
                  <w10:wrap anchorx="margin"/>
                </v:rect>
              </w:pict>
            </w:r>
            <w:r>
              <w:rPr>
                <w:noProof/>
                <w:lang w:eastAsia="el-GR"/>
              </w:rPr>
              <w:pict>
                <v:rect id="_x0000_s12125" style="position:absolute;left:0;text-align:left;margin-left:22.45pt;margin-top:53.4pt;width:9pt;height:8.95pt;z-index:251671040;mso-wrap-style:none;mso-position-horizontal-relative:margin;mso-position-vertical-relative:text;v-text-anchor:middle" strokeweight=".26mm">
                  <v:fill color2="black"/>
                  <w10:wrap anchorx="margin"/>
                </v:rect>
              </w:pict>
            </w:r>
            <w:r>
              <w:rPr>
                <w:noProof/>
                <w:lang w:eastAsia="el-GR"/>
              </w:rPr>
              <w:pict>
                <v:rect id="_x0000_s12124" style="position:absolute;left:0;text-align:left;margin-left:22.45pt;margin-top:30.4pt;width:9pt;height:8.95pt;z-index:251670016;mso-wrap-style:none;mso-position-horizontal-relative:margin;mso-position-vertical-relative:text;v-text-anchor:middle" strokeweight=".26mm">
                  <v:fill color2="black"/>
                  <w10:wrap anchorx="margin"/>
                </v:rect>
              </w:pict>
            </w:r>
            <w:r>
              <w:rPr>
                <w:noProof/>
                <w:lang w:eastAsia="el-GR"/>
              </w:rPr>
              <w:pict>
                <v:rect id="_x0000_s12123" style="position:absolute;left:0;text-align:left;margin-left:22.4pt;margin-top:7.7pt;width:9pt;height:8.95pt;z-index:251668992;mso-wrap-style:none;mso-position-horizontal-relative:margin;mso-position-vertical-relative:text;v-text-anchor:middle" strokeweight=".26mm">
                  <v:fill color2="black"/>
                  <w10:wrap anchorx="margin"/>
                </v:rect>
              </w:pict>
            </w:r>
          </w:p>
        </w:tc>
        <w:tc>
          <w:tcPr>
            <w:tcW w:w="1022" w:type="dxa"/>
            <w:tcBorders>
              <w:top w:val="single" w:sz="4" w:space="0" w:color="000000"/>
              <w:left w:val="single" w:sz="4" w:space="0" w:color="000000"/>
              <w:bottom w:val="single" w:sz="4" w:space="0" w:color="000000"/>
              <w:right w:val="single" w:sz="4" w:space="0" w:color="000000"/>
            </w:tcBorders>
            <w:shd w:val="clear" w:color="auto" w:fill="auto"/>
          </w:tcPr>
          <w:p w:rsidR="00C74344" w:rsidRDefault="00C74344" w:rsidP="002D6BB3">
            <w:pPr>
              <w:pStyle w:val="7"/>
              <w:widowControl w:val="0"/>
              <w:numPr>
                <w:ilvl w:val="6"/>
                <w:numId w:val="0"/>
              </w:numPr>
              <w:tabs>
                <w:tab w:val="num" w:pos="0"/>
              </w:tabs>
              <w:ind w:hanging="1296"/>
              <w:jc w:val="left"/>
            </w:pPr>
            <w:r>
              <w:rPr>
                <w:sz w:val="16"/>
              </w:rPr>
              <w:t>ΟΧ</w:t>
            </w:r>
            <w:r>
              <w:rPr>
                <w:sz w:val="16"/>
                <w:lang w:val="en-US"/>
              </w:rPr>
              <w:t>I</w:t>
            </w:r>
          </w:p>
        </w:tc>
      </w:tr>
      <w:tr w:rsidR="00C74344" w:rsidTr="00C44AA8">
        <w:trPr>
          <w:cantSplit/>
          <w:trHeight w:val="271"/>
        </w:trPr>
        <w:tc>
          <w:tcPr>
            <w:tcW w:w="6871" w:type="dxa"/>
            <w:tcBorders>
              <w:top w:val="single" w:sz="4" w:space="0" w:color="000000"/>
              <w:left w:val="single" w:sz="4" w:space="0" w:color="000000"/>
              <w:bottom w:val="single" w:sz="4" w:space="0" w:color="000000"/>
            </w:tcBorders>
            <w:shd w:val="clear" w:color="auto" w:fill="auto"/>
          </w:tcPr>
          <w:p w:rsidR="00C74344" w:rsidRPr="00C44AA8" w:rsidRDefault="00C74344" w:rsidP="008B0A06">
            <w:pPr>
              <w:pStyle w:val="7"/>
              <w:widowControl w:val="0"/>
              <w:numPr>
                <w:ilvl w:val="1"/>
                <w:numId w:val="7"/>
              </w:numPr>
              <w:ind w:firstLine="38"/>
              <w:jc w:val="left"/>
              <w:rPr>
                <w:b w:val="0"/>
                <w:bCs/>
                <w:sz w:val="16"/>
                <w:lang w:eastAsia="el-GR"/>
              </w:rPr>
            </w:pPr>
            <w:r>
              <w:rPr>
                <w:b w:val="0"/>
                <w:bCs/>
                <w:sz w:val="16"/>
                <w:lang w:eastAsia="el-GR"/>
              </w:rPr>
              <w:t xml:space="preserve">Αντίγραφο της υποβληθείσας αίτησης </w:t>
            </w:r>
            <w:r w:rsidR="00CE575C">
              <w:rPr>
                <w:b w:val="0"/>
                <w:bCs/>
                <w:sz w:val="16"/>
                <w:lang w:eastAsia="el-GR"/>
              </w:rPr>
              <w:t>στήριξης</w:t>
            </w:r>
            <w:r>
              <w:rPr>
                <w:b w:val="0"/>
                <w:bCs/>
                <w:sz w:val="16"/>
                <w:lang w:eastAsia="el-GR"/>
              </w:rPr>
              <w:t xml:space="preserve"> ;</w:t>
            </w:r>
          </w:p>
          <w:p w:rsidR="00C44AA8" w:rsidRPr="00C44AA8" w:rsidRDefault="00C44AA8" w:rsidP="00C44AA8">
            <w:pPr>
              <w:ind w:firstLine="38"/>
              <w:rPr>
                <w:lang w:eastAsia="el-GR"/>
              </w:rPr>
            </w:pPr>
          </w:p>
        </w:tc>
        <w:tc>
          <w:tcPr>
            <w:tcW w:w="1068" w:type="dxa"/>
            <w:tcBorders>
              <w:top w:val="single" w:sz="4" w:space="0" w:color="000000"/>
              <w:left w:val="single" w:sz="4" w:space="0" w:color="000000"/>
              <w:bottom w:val="single" w:sz="4" w:space="0" w:color="000000"/>
              <w:right w:val="single" w:sz="4" w:space="0" w:color="auto"/>
            </w:tcBorders>
            <w:shd w:val="clear" w:color="auto" w:fill="auto"/>
          </w:tcPr>
          <w:p w:rsidR="00C74344" w:rsidRDefault="00A95B54" w:rsidP="002D6BB3">
            <w:pPr>
              <w:pStyle w:val="7"/>
              <w:widowControl w:val="0"/>
              <w:numPr>
                <w:ilvl w:val="6"/>
                <w:numId w:val="0"/>
              </w:numPr>
              <w:tabs>
                <w:tab w:val="num" w:pos="0"/>
                <w:tab w:val="left" w:pos="8410"/>
              </w:tabs>
              <w:ind w:hanging="1296"/>
              <w:jc w:val="left"/>
            </w:pPr>
            <w:r>
              <w:pict>
                <v:rect id="_x0000_s12010" style="position:absolute;margin-left:10.75pt;margin-top:7.95pt;width:9pt;height:8.95pt;z-index:251625984;mso-wrap-style:none;mso-position-horizontal-relative:margin;mso-position-vertical-relative:text;v-text-anchor:middle" strokeweight=".26mm">
                  <v:fill color2="black"/>
                  <w10:wrap anchorx="margin"/>
                </v:rect>
              </w:pict>
            </w:r>
            <w:r w:rsidR="00C74344">
              <w:rPr>
                <w:sz w:val="16"/>
                <w:lang w:eastAsia="el-GR"/>
              </w:rPr>
              <w:t>ΝΑΙ</w:t>
            </w:r>
          </w:p>
        </w:tc>
        <w:tc>
          <w:tcPr>
            <w:tcW w:w="1275" w:type="dxa"/>
            <w:tcBorders>
              <w:top w:val="single" w:sz="4" w:space="0" w:color="000000"/>
              <w:left w:val="single" w:sz="4" w:space="0" w:color="auto"/>
              <w:bottom w:val="single" w:sz="4" w:space="0" w:color="000000"/>
            </w:tcBorders>
            <w:shd w:val="clear" w:color="auto" w:fill="auto"/>
          </w:tcPr>
          <w:p w:rsidR="00C74344" w:rsidRDefault="00C74344" w:rsidP="002D6BB3">
            <w:pPr>
              <w:pStyle w:val="7"/>
              <w:widowControl w:val="0"/>
              <w:tabs>
                <w:tab w:val="clear" w:pos="1296"/>
                <w:tab w:val="left" w:pos="8410"/>
              </w:tabs>
              <w:ind w:left="0" w:firstLine="0"/>
              <w:jc w:val="left"/>
            </w:pPr>
          </w:p>
        </w:tc>
        <w:tc>
          <w:tcPr>
            <w:tcW w:w="1022" w:type="dxa"/>
            <w:tcBorders>
              <w:top w:val="single" w:sz="4" w:space="0" w:color="000000"/>
              <w:left w:val="single" w:sz="4" w:space="0" w:color="000000"/>
              <w:bottom w:val="single" w:sz="4" w:space="0" w:color="000000"/>
              <w:right w:val="single" w:sz="4" w:space="0" w:color="000000"/>
            </w:tcBorders>
            <w:shd w:val="clear" w:color="auto" w:fill="auto"/>
          </w:tcPr>
          <w:p w:rsidR="00C74344" w:rsidRPr="005C2A55" w:rsidRDefault="00C74344" w:rsidP="002D6BB3">
            <w:pPr>
              <w:pStyle w:val="7"/>
              <w:widowControl w:val="0"/>
              <w:numPr>
                <w:ilvl w:val="6"/>
                <w:numId w:val="0"/>
              </w:numPr>
              <w:tabs>
                <w:tab w:val="num" w:pos="0"/>
                <w:tab w:val="left" w:pos="8410"/>
              </w:tabs>
              <w:ind w:hanging="1296"/>
              <w:jc w:val="left"/>
              <w:rPr>
                <w:sz w:val="16"/>
              </w:rPr>
            </w:pPr>
            <w:r>
              <w:rPr>
                <w:sz w:val="16"/>
                <w:lang w:eastAsia="el-GR"/>
              </w:rPr>
              <w:t>ΟΧΙ</w:t>
            </w:r>
          </w:p>
        </w:tc>
      </w:tr>
      <w:tr w:rsidR="00C74344" w:rsidTr="00C44AA8">
        <w:trPr>
          <w:cantSplit/>
          <w:trHeight w:val="419"/>
        </w:trPr>
        <w:tc>
          <w:tcPr>
            <w:tcW w:w="6871" w:type="dxa"/>
            <w:tcBorders>
              <w:top w:val="single" w:sz="4" w:space="0" w:color="000000"/>
              <w:left w:val="single" w:sz="4" w:space="0" w:color="000000"/>
              <w:bottom w:val="single" w:sz="4" w:space="0" w:color="000000"/>
            </w:tcBorders>
            <w:shd w:val="clear" w:color="auto" w:fill="auto"/>
          </w:tcPr>
          <w:p w:rsidR="00C74344" w:rsidRDefault="00C74344" w:rsidP="008B0A06">
            <w:pPr>
              <w:pStyle w:val="7"/>
              <w:widowControl w:val="0"/>
              <w:numPr>
                <w:ilvl w:val="1"/>
                <w:numId w:val="7"/>
              </w:numPr>
              <w:tabs>
                <w:tab w:val="num" w:pos="0"/>
              </w:tabs>
              <w:ind w:firstLine="38"/>
              <w:jc w:val="left"/>
              <w:rPr>
                <w:b w:val="0"/>
                <w:bCs/>
                <w:sz w:val="16"/>
                <w:lang w:eastAsia="el-GR"/>
              </w:rPr>
            </w:pPr>
            <w:r>
              <w:rPr>
                <w:b w:val="0"/>
                <w:bCs/>
                <w:sz w:val="16"/>
                <w:lang w:eastAsia="el-GR"/>
              </w:rPr>
              <w:t>Αντίγραφα ετήσιων αιτήσεων πληρωμής;</w:t>
            </w:r>
          </w:p>
          <w:p w:rsidR="00C74344" w:rsidRDefault="00C74344" w:rsidP="00C44AA8">
            <w:pPr>
              <w:pStyle w:val="7"/>
              <w:widowControl w:val="0"/>
              <w:numPr>
                <w:ilvl w:val="0"/>
                <w:numId w:val="0"/>
              </w:numPr>
              <w:ind w:left="460"/>
              <w:jc w:val="left"/>
              <w:rPr>
                <w:b w:val="0"/>
                <w:bCs/>
                <w:sz w:val="16"/>
                <w:lang w:eastAsia="el-GR"/>
              </w:rPr>
            </w:pPr>
          </w:p>
        </w:tc>
        <w:tc>
          <w:tcPr>
            <w:tcW w:w="1068" w:type="dxa"/>
            <w:tcBorders>
              <w:top w:val="single" w:sz="4" w:space="0" w:color="000000"/>
              <w:left w:val="single" w:sz="4" w:space="0" w:color="000000"/>
              <w:bottom w:val="single" w:sz="4" w:space="0" w:color="000000"/>
              <w:right w:val="single" w:sz="4" w:space="0" w:color="auto"/>
            </w:tcBorders>
            <w:shd w:val="clear" w:color="auto" w:fill="auto"/>
          </w:tcPr>
          <w:p w:rsidR="00C74344" w:rsidRDefault="00A95B54" w:rsidP="002D6BB3">
            <w:pPr>
              <w:pStyle w:val="7"/>
              <w:widowControl w:val="0"/>
              <w:numPr>
                <w:ilvl w:val="6"/>
                <w:numId w:val="0"/>
              </w:numPr>
              <w:tabs>
                <w:tab w:val="num" w:pos="0"/>
                <w:tab w:val="left" w:pos="8410"/>
              </w:tabs>
              <w:ind w:hanging="1296"/>
              <w:jc w:val="left"/>
            </w:pPr>
            <w:r>
              <w:pict>
                <v:rect id="_x0000_s12012" style="position:absolute;margin-left:10.75pt;margin-top:6.9pt;width:9pt;height:8.95pt;z-index:251627008;mso-wrap-style:none;mso-position-horizontal-relative:margin;mso-position-vertical-relative:text;v-text-anchor:middle" strokeweight=".26mm">
                  <v:fill color2="black"/>
                  <w10:wrap anchorx="margin"/>
                </v:rect>
              </w:pict>
            </w:r>
            <w:r w:rsidR="00C74344">
              <w:rPr>
                <w:sz w:val="16"/>
                <w:lang w:eastAsia="el-GR"/>
              </w:rPr>
              <w:t>ΝΑΙ</w:t>
            </w:r>
          </w:p>
        </w:tc>
        <w:tc>
          <w:tcPr>
            <w:tcW w:w="1275" w:type="dxa"/>
            <w:tcBorders>
              <w:top w:val="single" w:sz="4" w:space="0" w:color="000000"/>
              <w:left w:val="single" w:sz="4" w:space="0" w:color="auto"/>
              <w:bottom w:val="single" w:sz="4" w:space="0" w:color="000000"/>
            </w:tcBorders>
            <w:shd w:val="clear" w:color="auto" w:fill="auto"/>
          </w:tcPr>
          <w:p w:rsidR="00C74344" w:rsidRDefault="00C74344" w:rsidP="002D6BB3">
            <w:pPr>
              <w:pStyle w:val="7"/>
              <w:widowControl w:val="0"/>
              <w:tabs>
                <w:tab w:val="clear" w:pos="1296"/>
                <w:tab w:val="left" w:pos="8410"/>
              </w:tabs>
              <w:ind w:left="0" w:firstLine="0"/>
              <w:jc w:val="left"/>
            </w:pPr>
          </w:p>
        </w:tc>
        <w:tc>
          <w:tcPr>
            <w:tcW w:w="1022" w:type="dxa"/>
            <w:tcBorders>
              <w:top w:val="single" w:sz="4" w:space="0" w:color="000000"/>
              <w:left w:val="single" w:sz="4" w:space="0" w:color="000000"/>
              <w:bottom w:val="single" w:sz="4" w:space="0" w:color="000000"/>
              <w:right w:val="single" w:sz="4" w:space="0" w:color="000000"/>
            </w:tcBorders>
            <w:shd w:val="clear" w:color="auto" w:fill="auto"/>
          </w:tcPr>
          <w:p w:rsidR="00C74344" w:rsidRDefault="00C74344" w:rsidP="002D6BB3">
            <w:pPr>
              <w:pStyle w:val="7"/>
              <w:widowControl w:val="0"/>
              <w:numPr>
                <w:ilvl w:val="6"/>
                <w:numId w:val="0"/>
              </w:numPr>
              <w:tabs>
                <w:tab w:val="num" w:pos="0"/>
                <w:tab w:val="left" w:pos="8410"/>
              </w:tabs>
              <w:ind w:hanging="1296"/>
              <w:jc w:val="left"/>
              <w:rPr>
                <w:sz w:val="16"/>
                <w:lang w:eastAsia="el-GR"/>
              </w:rPr>
            </w:pPr>
            <w:r>
              <w:rPr>
                <w:sz w:val="16"/>
                <w:lang w:eastAsia="el-GR"/>
              </w:rPr>
              <w:t>ΟΧΙ</w:t>
            </w:r>
          </w:p>
          <w:p w:rsidR="00C74344" w:rsidRDefault="00C74344" w:rsidP="002D6BB3">
            <w:pPr>
              <w:pStyle w:val="7"/>
              <w:widowControl w:val="0"/>
              <w:numPr>
                <w:ilvl w:val="6"/>
                <w:numId w:val="0"/>
              </w:numPr>
              <w:tabs>
                <w:tab w:val="num" w:pos="0"/>
                <w:tab w:val="left" w:pos="8410"/>
              </w:tabs>
              <w:ind w:hanging="1296"/>
              <w:jc w:val="left"/>
              <w:rPr>
                <w:sz w:val="16"/>
                <w:lang w:eastAsia="el-GR"/>
              </w:rPr>
            </w:pPr>
          </w:p>
        </w:tc>
      </w:tr>
      <w:tr w:rsidR="00C74344" w:rsidTr="00C44AA8">
        <w:trPr>
          <w:cantSplit/>
          <w:trHeight w:val="220"/>
        </w:trPr>
        <w:tc>
          <w:tcPr>
            <w:tcW w:w="6871" w:type="dxa"/>
            <w:tcBorders>
              <w:top w:val="single" w:sz="4" w:space="0" w:color="000000"/>
              <w:left w:val="single" w:sz="4" w:space="0" w:color="000000"/>
              <w:bottom w:val="single" w:sz="4" w:space="0" w:color="000000"/>
            </w:tcBorders>
            <w:shd w:val="clear" w:color="auto" w:fill="auto"/>
          </w:tcPr>
          <w:p w:rsidR="00C74344" w:rsidRDefault="00C74344" w:rsidP="008B0A06">
            <w:pPr>
              <w:pStyle w:val="7"/>
              <w:widowControl w:val="0"/>
              <w:numPr>
                <w:ilvl w:val="1"/>
                <w:numId w:val="7"/>
              </w:numPr>
              <w:ind w:firstLine="38"/>
              <w:jc w:val="left"/>
              <w:rPr>
                <w:b w:val="0"/>
                <w:bCs/>
                <w:sz w:val="16"/>
                <w:lang w:eastAsia="el-GR"/>
              </w:rPr>
            </w:pPr>
            <w:r>
              <w:rPr>
                <w:b w:val="0"/>
                <w:bCs/>
                <w:sz w:val="16"/>
                <w:lang w:eastAsia="el-GR"/>
              </w:rPr>
              <w:t xml:space="preserve">Αντίγραφο </w:t>
            </w:r>
            <w:r w:rsidR="00CE575C">
              <w:rPr>
                <w:b w:val="0"/>
                <w:bCs/>
                <w:sz w:val="16"/>
                <w:lang w:eastAsia="el-GR"/>
              </w:rPr>
              <w:t>Απόφασης</w:t>
            </w:r>
            <w:r w:rsidR="00FC52D6">
              <w:rPr>
                <w:b w:val="0"/>
                <w:bCs/>
                <w:sz w:val="16"/>
                <w:lang w:eastAsia="el-GR"/>
              </w:rPr>
              <w:t xml:space="preserve"> Ένταξης Πράξης</w:t>
            </w:r>
            <w:r w:rsidR="00CE575C">
              <w:rPr>
                <w:b w:val="0"/>
                <w:bCs/>
                <w:sz w:val="16"/>
                <w:lang w:eastAsia="el-GR"/>
              </w:rPr>
              <w:t xml:space="preserve"> </w:t>
            </w:r>
            <w:r>
              <w:rPr>
                <w:b w:val="0"/>
                <w:bCs/>
                <w:sz w:val="16"/>
                <w:lang w:eastAsia="el-GR"/>
              </w:rPr>
              <w:t>;</w:t>
            </w:r>
          </w:p>
          <w:p w:rsidR="00C74344" w:rsidRDefault="00C74344" w:rsidP="00C44AA8">
            <w:pPr>
              <w:pStyle w:val="7"/>
              <w:widowControl w:val="0"/>
              <w:numPr>
                <w:ilvl w:val="0"/>
                <w:numId w:val="0"/>
              </w:numPr>
              <w:ind w:left="460"/>
              <w:jc w:val="left"/>
              <w:rPr>
                <w:b w:val="0"/>
                <w:bCs/>
                <w:sz w:val="16"/>
                <w:lang w:eastAsia="el-GR"/>
              </w:rPr>
            </w:pPr>
          </w:p>
        </w:tc>
        <w:tc>
          <w:tcPr>
            <w:tcW w:w="1068" w:type="dxa"/>
            <w:tcBorders>
              <w:top w:val="single" w:sz="4" w:space="0" w:color="000000"/>
              <w:left w:val="single" w:sz="4" w:space="0" w:color="000000"/>
              <w:bottom w:val="single" w:sz="4" w:space="0" w:color="000000"/>
              <w:right w:val="single" w:sz="4" w:space="0" w:color="auto"/>
            </w:tcBorders>
            <w:shd w:val="clear" w:color="auto" w:fill="auto"/>
          </w:tcPr>
          <w:p w:rsidR="00C74344" w:rsidRDefault="00A95B54" w:rsidP="002D6BB3">
            <w:pPr>
              <w:pStyle w:val="7"/>
              <w:widowControl w:val="0"/>
              <w:numPr>
                <w:ilvl w:val="6"/>
                <w:numId w:val="0"/>
              </w:numPr>
              <w:tabs>
                <w:tab w:val="num" w:pos="0"/>
                <w:tab w:val="left" w:pos="8410"/>
              </w:tabs>
              <w:ind w:hanging="1296"/>
              <w:jc w:val="left"/>
            </w:pPr>
            <w:r>
              <w:pict>
                <v:rect id="_x0000_s12014" style="position:absolute;margin-left:10.6pt;margin-top:5.5pt;width:9pt;height:8.95pt;z-index:251628032;mso-wrap-style:none;mso-position-horizontal-relative:margin;mso-position-vertical-relative:text;v-text-anchor:middle" strokeweight=".26mm">
                  <v:fill color2="black"/>
                  <w10:wrap anchorx="margin"/>
                </v:rect>
              </w:pict>
            </w:r>
            <w:r w:rsidR="00C74344">
              <w:rPr>
                <w:sz w:val="16"/>
                <w:lang w:eastAsia="el-GR"/>
              </w:rPr>
              <w:t>ΝΑΙ</w:t>
            </w:r>
          </w:p>
        </w:tc>
        <w:tc>
          <w:tcPr>
            <w:tcW w:w="1275" w:type="dxa"/>
            <w:tcBorders>
              <w:top w:val="single" w:sz="4" w:space="0" w:color="000000"/>
              <w:left w:val="single" w:sz="4" w:space="0" w:color="auto"/>
              <w:bottom w:val="single" w:sz="4" w:space="0" w:color="000000"/>
            </w:tcBorders>
            <w:shd w:val="clear" w:color="auto" w:fill="auto"/>
          </w:tcPr>
          <w:p w:rsidR="00C74344" w:rsidRDefault="00C74344" w:rsidP="002D6BB3">
            <w:pPr>
              <w:pStyle w:val="7"/>
              <w:widowControl w:val="0"/>
              <w:tabs>
                <w:tab w:val="clear" w:pos="1296"/>
                <w:tab w:val="left" w:pos="8410"/>
              </w:tabs>
              <w:ind w:left="0" w:firstLine="0"/>
              <w:jc w:val="left"/>
            </w:pPr>
          </w:p>
        </w:tc>
        <w:tc>
          <w:tcPr>
            <w:tcW w:w="1022" w:type="dxa"/>
            <w:tcBorders>
              <w:top w:val="single" w:sz="4" w:space="0" w:color="000000"/>
              <w:left w:val="single" w:sz="4" w:space="0" w:color="000000"/>
              <w:bottom w:val="single" w:sz="4" w:space="0" w:color="000000"/>
              <w:right w:val="single" w:sz="4" w:space="0" w:color="000000"/>
            </w:tcBorders>
            <w:shd w:val="clear" w:color="auto" w:fill="auto"/>
          </w:tcPr>
          <w:p w:rsidR="00C74344" w:rsidRDefault="00C74344" w:rsidP="002D6BB3">
            <w:pPr>
              <w:pStyle w:val="7"/>
              <w:widowControl w:val="0"/>
              <w:numPr>
                <w:ilvl w:val="6"/>
                <w:numId w:val="0"/>
              </w:numPr>
              <w:tabs>
                <w:tab w:val="num" w:pos="0"/>
                <w:tab w:val="left" w:pos="8410"/>
              </w:tabs>
              <w:ind w:hanging="1296"/>
              <w:jc w:val="left"/>
              <w:rPr>
                <w:sz w:val="16"/>
                <w:lang w:eastAsia="el-GR"/>
              </w:rPr>
            </w:pPr>
            <w:r>
              <w:rPr>
                <w:sz w:val="16"/>
                <w:lang w:eastAsia="el-GR"/>
              </w:rPr>
              <w:t>ΟΧΙ</w:t>
            </w:r>
          </w:p>
          <w:p w:rsidR="00C74344" w:rsidRDefault="00C74344" w:rsidP="002D6BB3">
            <w:pPr>
              <w:pStyle w:val="7"/>
              <w:widowControl w:val="0"/>
              <w:numPr>
                <w:ilvl w:val="6"/>
                <w:numId w:val="0"/>
              </w:numPr>
              <w:tabs>
                <w:tab w:val="num" w:pos="0"/>
                <w:tab w:val="left" w:pos="8410"/>
              </w:tabs>
              <w:ind w:hanging="1296"/>
              <w:jc w:val="left"/>
              <w:rPr>
                <w:sz w:val="16"/>
                <w:lang w:eastAsia="el-GR"/>
              </w:rPr>
            </w:pPr>
          </w:p>
        </w:tc>
      </w:tr>
      <w:tr w:rsidR="00C74344" w:rsidTr="00C44AA8">
        <w:trPr>
          <w:cantSplit/>
          <w:trHeight w:val="220"/>
        </w:trPr>
        <w:tc>
          <w:tcPr>
            <w:tcW w:w="6871" w:type="dxa"/>
            <w:tcBorders>
              <w:top w:val="single" w:sz="4" w:space="0" w:color="000000"/>
              <w:left w:val="single" w:sz="4" w:space="0" w:color="000000"/>
              <w:bottom w:val="single" w:sz="4" w:space="0" w:color="000000"/>
            </w:tcBorders>
            <w:shd w:val="clear" w:color="auto" w:fill="auto"/>
          </w:tcPr>
          <w:p w:rsidR="00C74344" w:rsidRPr="00C44AA8" w:rsidRDefault="00C74344" w:rsidP="008B0A06">
            <w:pPr>
              <w:pStyle w:val="7"/>
              <w:widowControl w:val="0"/>
              <w:numPr>
                <w:ilvl w:val="1"/>
                <w:numId w:val="7"/>
              </w:numPr>
              <w:ind w:firstLine="38"/>
              <w:jc w:val="left"/>
              <w:rPr>
                <w:b w:val="0"/>
                <w:bCs/>
                <w:sz w:val="16"/>
                <w:lang w:eastAsia="el-GR"/>
              </w:rPr>
            </w:pPr>
            <w:r>
              <w:rPr>
                <w:b w:val="0"/>
                <w:bCs/>
                <w:sz w:val="16"/>
                <w:lang w:eastAsia="el-GR"/>
              </w:rPr>
              <w:t>Αντίγραφο εγγραφής στα Γενεαλογικά Βιβλία της φυλής ή Γενεαλογικά πιστοποιητικά από το αρμόδιο Κέντρο Γενετικής Βελτίωσης Ζώων;</w:t>
            </w:r>
          </w:p>
        </w:tc>
        <w:tc>
          <w:tcPr>
            <w:tcW w:w="1068" w:type="dxa"/>
            <w:tcBorders>
              <w:top w:val="single" w:sz="4" w:space="0" w:color="000000"/>
              <w:left w:val="single" w:sz="4" w:space="0" w:color="000000"/>
              <w:bottom w:val="single" w:sz="4" w:space="0" w:color="000000"/>
              <w:right w:val="single" w:sz="4" w:space="0" w:color="auto"/>
            </w:tcBorders>
            <w:shd w:val="clear" w:color="auto" w:fill="auto"/>
          </w:tcPr>
          <w:p w:rsidR="00C74344" w:rsidRPr="00A90963" w:rsidRDefault="00A95B54" w:rsidP="002D6BB3">
            <w:pPr>
              <w:pStyle w:val="7"/>
              <w:widowControl w:val="0"/>
              <w:numPr>
                <w:ilvl w:val="6"/>
                <w:numId w:val="0"/>
              </w:numPr>
              <w:tabs>
                <w:tab w:val="num" w:pos="0"/>
                <w:tab w:val="left" w:pos="8410"/>
              </w:tabs>
              <w:ind w:hanging="1296"/>
              <w:jc w:val="left"/>
              <w:rPr>
                <w:sz w:val="16"/>
                <w:lang w:eastAsia="el-GR"/>
              </w:rPr>
            </w:pPr>
            <w:r>
              <w:rPr>
                <w:sz w:val="16"/>
                <w:lang w:eastAsia="el-GR"/>
              </w:rPr>
              <w:pict>
                <v:rect id="_x0000_s12020" style="position:absolute;margin-left:10.75pt;margin-top:9.45pt;width:9pt;height:8.95pt;z-index:251630080;mso-wrap-style:none;mso-position-horizontal-relative:margin;mso-position-vertical-relative:text;v-text-anchor:middle" strokeweight=".26mm">
                  <v:fill color2="black"/>
                  <w10:wrap anchorx="margin"/>
                </v:rect>
              </w:pict>
            </w:r>
            <w:r w:rsidR="00C74344" w:rsidRPr="00A90963">
              <w:rPr>
                <w:sz w:val="16"/>
                <w:lang w:eastAsia="el-GR"/>
              </w:rPr>
              <w:t>ΝΑΙ</w:t>
            </w:r>
          </w:p>
        </w:tc>
        <w:tc>
          <w:tcPr>
            <w:tcW w:w="1275" w:type="dxa"/>
            <w:tcBorders>
              <w:top w:val="single" w:sz="4" w:space="0" w:color="000000"/>
              <w:left w:val="single" w:sz="4" w:space="0" w:color="auto"/>
              <w:bottom w:val="single" w:sz="4" w:space="0" w:color="000000"/>
            </w:tcBorders>
            <w:shd w:val="clear" w:color="auto" w:fill="auto"/>
          </w:tcPr>
          <w:p w:rsidR="00C74344" w:rsidRPr="00A90963" w:rsidRDefault="00C74344" w:rsidP="002D6BB3">
            <w:pPr>
              <w:pStyle w:val="7"/>
              <w:widowControl w:val="0"/>
              <w:tabs>
                <w:tab w:val="clear" w:pos="1296"/>
                <w:tab w:val="left" w:pos="8410"/>
              </w:tabs>
              <w:ind w:left="0" w:firstLine="0"/>
              <w:jc w:val="left"/>
              <w:rPr>
                <w:sz w:val="16"/>
                <w:lang w:eastAsia="el-GR"/>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Pr>
          <w:p w:rsidR="00C74344" w:rsidRPr="00A90963" w:rsidRDefault="00A95B54" w:rsidP="002D6BB3">
            <w:pPr>
              <w:pStyle w:val="7"/>
              <w:widowControl w:val="0"/>
              <w:numPr>
                <w:ilvl w:val="6"/>
                <w:numId w:val="0"/>
              </w:numPr>
              <w:tabs>
                <w:tab w:val="num" w:pos="0"/>
                <w:tab w:val="left" w:pos="8410"/>
              </w:tabs>
              <w:ind w:hanging="1296"/>
              <w:jc w:val="left"/>
              <w:rPr>
                <w:sz w:val="16"/>
                <w:lang w:eastAsia="el-GR"/>
              </w:rPr>
            </w:pPr>
            <w:r>
              <w:rPr>
                <w:sz w:val="16"/>
                <w:lang w:eastAsia="el-GR"/>
              </w:rPr>
              <w:pict>
                <v:rect id="_x0000_s12016" style="position:absolute;margin-left:11.8pt;margin-top:9.45pt;width:9pt;height:8.95pt;z-index:251629056;mso-wrap-style:none;mso-position-horizontal-relative:text;mso-position-vertical-relative:text;v-text-anchor:middle" strokeweight=".26mm">
                  <v:fill color2="black"/>
                </v:rect>
              </w:pict>
            </w:r>
            <w:r w:rsidR="00C74344" w:rsidRPr="00A90963">
              <w:rPr>
                <w:sz w:val="16"/>
                <w:lang w:eastAsia="el-GR"/>
              </w:rPr>
              <w:t>ΟΧΙ</w:t>
            </w:r>
          </w:p>
        </w:tc>
      </w:tr>
      <w:tr w:rsidR="00C74344" w:rsidTr="00EA586B">
        <w:trPr>
          <w:cantSplit/>
          <w:trHeight w:val="429"/>
        </w:trPr>
        <w:tc>
          <w:tcPr>
            <w:tcW w:w="6871" w:type="dxa"/>
            <w:tcBorders>
              <w:top w:val="single" w:sz="4" w:space="0" w:color="000000"/>
              <w:left w:val="single" w:sz="4" w:space="0" w:color="000000"/>
              <w:bottom w:val="single" w:sz="4" w:space="0" w:color="000000"/>
            </w:tcBorders>
            <w:shd w:val="clear" w:color="auto" w:fill="auto"/>
          </w:tcPr>
          <w:p w:rsidR="00FC52D6" w:rsidRPr="00C44AA8" w:rsidRDefault="00FC52D6" w:rsidP="008B0A06">
            <w:pPr>
              <w:pStyle w:val="7"/>
              <w:widowControl w:val="0"/>
              <w:numPr>
                <w:ilvl w:val="1"/>
                <w:numId w:val="7"/>
              </w:numPr>
              <w:ind w:firstLine="38"/>
              <w:jc w:val="left"/>
              <w:rPr>
                <w:b w:val="0"/>
                <w:bCs/>
                <w:sz w:val="16"/>
                <w:lang w:eastAsia="el-GR"/>
              </w:rPr>
            </w:pPr>
            <w:r>
              <w:rPr>
                <w:b w:val="0"/>
                <w:bCs/>
                <w:sz w:val="16"/>
                <w:lang w:eastAsia="el-GR"/>
              </w:rPr>
              <w:t xml:space="preserve">Βεβαίωση ταυτοποίησης </w:t>
            </w:r>
            <w:proofErr w:type="spellStart"/>
            <w:r>
              <w:rPr>
                <w:b w:val="0"/>
                <w:bCs/>
                <w:sz w:val="16"/>
                <w:lang w:eastAsia="el-GR"/>
              </w:rPr>
              <w:t>ιπποειδών</w:t>
            </w:r>
            <w:proofErr w:type="spellEnd"/>
            <w:r>
              <w:rPr>
                <w:b w:val="0"/>
                <w:bCs/>
                <w:sz w:val="16"/>
                <w:lang w:eastAsia="el-GR"/>
              </w:rPr>
              <w:t>;</w:t>
            </w:r>
          </w:p>
        </w:tc>
        <w:tc>
          <w:tcPr>
            <w:tcW w:w="1068" w:type="dxa"/>
            <w:tcBorders>
              <w:top w:val="single" w:sz="4" w:space="0" w:color="000000"/>
              <w:left w:val="single" w:sz="4" w:space="0" w:color="000000"/>
              <w:bottom w:val="single" w:sz="4" w:space="0" w:color="000000"/>
              <w:right w:val="single" w:sz="4" w:space="0" w:color="auto"/>
            </w:tcBorders>
            <w:shd w:val="clear" w:color="auto" w:fill="auto"/>
          </w:tcPr>
          <w:p w:rsidR="00C74344" w:rsidRPr="00A90963" w:rsidRDefault="00A95B54" w:rsidP="002D6BB3">
            <w:pPr>
              <w:pStyle w:val="7"/>
              <w:widowControl w:val="0"/>
              <w:numPr>
                <w:ilvl w:val="6"/>
                <w:numId w:val="0"/>
              </w:numPr>
              <w:tabs>
                <w:tab w:val="center" w:pos="89"/>
              </w:tabs>
              <w:ind w:hanging="1296"/>
              <w:jc w:val="left"/>
              <w:rPr>
                <w:sz w:val="16"/>
                <w:lang w:eastAsia="el-GR"/>
              </w:rPr>
            </w:pPr>
            <w:r>
              <w:rPr>
                <w:sz w:val="16"/>
                <w:lang w:eastAsia="el-GR"/>
              </w:rPr>
              <w:pict>
                <v:rect id="_x0000_s12022" style="position:absolute;margin-left:11.6pt;margin-top:6.2pt;width:9pt;height:8.95pt;z-index:251631104;mso-wrap-style:none;mso-position-horizontal-relative:margin;mso-position-vertical-relative:text;v-text-anchor:middle" strokeweight=".26mm">
                  <v:fill color2="black"/>
                  <w10:wrap anchorx="margin"/>
                </v:rect>
              </w:pict>
            </w:r>
            <w:r w:rsidR="00C74344" w:rsidRPr="00A90963">
              <w:rPr>
                <w:sz w:val="16"/>
                <w:lang w:eastAsia="el-GR"/>
              </w:rPr>
              <w:t>ΝΑΙ</w:t>
            </w:r>
            <w:r w:rsidR="00C74344">
              <w:rPr>
                <w:sz w:val="16"/>
                <w:lang w:eastAsia="el-GR"/>
              </w:rPr>
              <w:tab/>
            </w:r>
          </w:p>
        </w:tc>
        <w:tc>
          <w:tcPr>
            <w:tcW w:w="1275" w:type="dxa"/>
            <w:tcBorders>
              <w:top w:val="single" w:sz="4" w:space="0" w:color="000000"/>
              <w:left w:val="single" w:sz="4" w:space="0" w:color="auto"/>
              <w:bottom w:val="single" w:sz="4" w:space="0" w:color="000000"/>
            </w:tcBorders>
            <w:shd w:val="clear" w:color="auto" w:fill="auto"/>
          </w:tcPr>
          <w:p w:rsidR="00C74344" w:rsidRPr="00A90963" w:rsidRDefault="00A95B54" w:rsidP="002D6BB3">
            <w:pPr>
              <w:pStyle w:val="7"/>
              <w:widowControl w:val="0"/>
              <w:tabs>
                <w:tab w:val="clear" w:pos="1296"/>
                <w:tab w:val="left" w:pos="8410"/>
              </w:tabs>
              <w:ind w:left="0" w:firstLine="0"/>
              <w:jc w:val="left"/>
              <w:rPr>
                <w:sz w:val="16"/>
                <w:lang w:eastAsia="el-GR"/>
              </w:rPr>
            </w:pPr>
            <w:r w:rsidRPr="00A95B54">
              <w:rPr>
                <w:noProof/>
                <w:lang w:eastAsia="el-GR"/>
              </w:rPr>
              <w:pict>
                <v:rect id="_x0000_s12128" style="position:absolute;left:0;text-align:left;margin-left:22.45pt;margin-top:4.5pt;width:9pt;height:8.95pt;z-index:251674112;mso-wrap-style:none;mso-position-horizontal-relative:margin;mso-position-vertical-relative:text;v-text-anchor:middle" strokeweight=".26mm">
                  <v:fill color2="black"/>
                  <w10:wrap anchorx="margin"/>
                </v:rect>
              </w:pict>
            </w:r>
          </w:p>
        </w:tc>
        <w:tc>
          <w:tcPr>
            <w:tcW w:w="1022" w:type="dxa"/>
            <w:tcBorders>
              <w:top w:val="single" w:sz="4" w:space="0" w:color="000000"/>
              <w:left w:val="single" w:sz="4" w:space="0" w:color="000000"/>
              <w:bottom w:val="single" w:sz="4" w:space="0" w:color="000000"/>
              <w:right w:val="single" w:sz="4" w:space="0" w:color="000000"/>
            </w:tcBorders>
            <w:shd w:val="clear" w:color="auto" w:fill="auto"/>
          </w:tcPr>
          <w:p w:rsidR="00C74344" w:rsidRPr="00A90963" w:rsidRDefault="00A95B54" w:rsidP="002D6BB3">
            <w:pPr>
              <w:pStyle w:val="7"/>
              <w:widowControl w:val="0"/>
              <w:numPr>
                <w:ilvl w:val="6"/>
                <w:numId w:val="0"/>
              </w:numPr>
              <w:tabs>
                <w:tab w:val="num" w:pos="0"/>
                <w:tab w:val="left" w:pos="8410"/>
              </w:tabs>
              <w:ind w:hanging="1296"/>
              <w:jc w:val="left"/>
              <w:rPr>
                <w:sz w:val="16"/>
                <w:lang w:eastAsia="el-GR"/>
              </w:rPr>
            </w:pPr>
            <w:r>
              <w:rPr>
                <w:noProof/>
                <w:sz w:val="16"/>
                <w:lang w:eastAsia="el-GR"/>
              </w:rPr>
              <w:pict>
                <v:rect id="_x0000_s12030" style="position:absolute;margin-left:11.8pt;margin-top:7.05pt;width:9pt;height:8.95pt;z-index:251632128;mso-wrap-style:none;mso-position-horizontal-relative:text;mso-position-vertical-relative:text;v-text-anchor:middle" strokeweight=".26mm">
                  <v:fill color2="black"/>
                </v:rect>
              </w:pict>
            </w:r>
            <w:r w:rsidR="00C74344" w:rsidRPr="00A90963">
              <w:rPr>
                <w:sz w:val="16"/>
                <w:lang w:eastAsia="el-GR"/>
              </w:rPr>
              <w:t>ΟΧΙ</w:t>
            </w:r>
          </w:p>
        </w:tc>
      </w:tr>
      <w:tr w:rsidR="00FC52D6" w:rsidTr="00C44AA8">
        <w:trPr>
          <w:cantSplit/>
          <w:trHeight w:val="369"/>
        </w:trPr>
        <w:tc>
          <w:tcPr>
            <w:tcW w:w="6871" w:type="dxa"/>
            <w:vMerge w:val="restart"/>
            <w:tcBorders>
              <w:top w:val="single" w:sz="4" w:space="0" w:color="000000"/>
              <w:left w:val="single" w:sz="4" w:space="0" w:color="000000"/>
            </w:tcBorders>
            <w:shd w:val="clear" w:color="auto" w:fill="auto"/>
          </w:tcPr>
          <w:p w:rsidR="00C44AA8" w:rsidRPr="00C44AA8" w:rsidRDefault="00FC52D6" w:rsidP="008B0A06">
            <w:pPr>
              <w:pStyle w:val="7"/>
              <w:widowControl w:val="0"/>
              <w:numPr>
                <w:ilvl w:val="1"/>
                <w:numId w:val="7"/>
              </w:numPr>
              <w:ind w:firstLine="38"/>
              <w:jc w:val="left"/>
              <w:rPr>
                <w:b w:val="0"/>
                <w:bCs/>
                <w:sz w:val="16"/>
                <w:lang w:eastAsia="el-GR"/>
              </w:rPr>
            </w:pPr>
            <w:r w:rsidRPr="002D1915">
              <w:rPr>
                <w:b w:val="0"/>
                <w:bCs/>
                <w:sz w:val="16"/>
                <w:lang w:eastAsia="el-GR"/>
              </w:rPr>
              <w:t>Υπάρχει μητρώο κτηνοτροφικής εκμετάλλευσης για αιγοπρόβατα (καταγραφής);</w:t>
            </w:r>
          </w:p>
          <w:p w:rsidR="00FC52D6" w:rsidRPr="00C44AA8" w:rsidRDefault="00FC52D6" w:rsidP="00AC5135">
            <w:pPr>
              <w:pStyle w:val="7"/>
              <w:widowControl w:val="0"/>
              <w:numPr>
                <w:ilvl w:val="0"/>
                <w:numId w:val="0"/>
              </w:numPr>
              <w:ind w:left="460"/>
              <w:jc w:val="left"/>
              <w:rPr>
                <w:b w:val="0"/>
                <w:bCs/>
                <w:sz w:val="16"/>
                <w:lang w:eastAsia="el-GR"/>
              </w:rPr>
            </w:pPr>
            <w:r w:rsidRPr="00C44AA8">
              <w:rPr>
                <w:b w:val="0"/>
                <w:bCs/>
                <w:sz w:val="16"/>
                <w:lang w:eastAsia="el-GR"/>
              </w:rPr>
              <w:t>1.6.1 Είναι ορθά ενημερωμένο;</w:t>
            </w:r>
          </w:p>
        </w:tc>
        <w:tc>
          <w:tcPr>
            <w:tcW w:w="1068" w:type="dxa"/>
            <w:tcBorders>
              <w:top w:val="single" w:sz="4" w:space="0" w:color="000000"/>
              <w:left w:val="single" w:sz="4" w:space="0" w:color="000000"/>
              <w:bottom w:val="single" w:sz="4" w:space="0" w:color="auto"/>
              <w:right w:val="single" w:sz="4" w:space="0" w:color="auto"/>
            </w:tcBorders>
            <w:shd w:val="clear" w:color="auto" w:fill="auto"/>
          </w:tcPr>
          <w:p w:rsidR="00FC52D6" w:rsidRPr="00A90963" w:rsidRDefault="00A95B54" w:rsidP="002D6BB3">
            <w:pPr>
              <w:pStyle w:val="7"/>
              <w:widowControl w:val="0"/>
              <w:numPr>
                <w:ilvl w:val="6"/>
                <w:numId w:val="0"/>
              </w:numPr>
              <w:tabs>
                <w:tab w:val="num" w:pos="0"/>
                <w:tab w:val="left" w:pos="8410"/>
              </w:tabs>
              <w:ind w:hanging="1296"/>
              <w:jc w:val="left"/>
              <w:rPr>
                <w:sz w:val="16"/>
                <w:lang w:eastAsia="el-GR"/>
              </w:rPr>
            </w:pPr>
            <w:r>
              <w:rPr>
                <w:sz w:val="16"/>
                <w:lang w:eastAsia="el-GR"/>
              </w:rPr>
              <w:pict>
                <v:rect id="_x0000_s12038" style="position:absolute;margin-left:10.75pt;margin-top:3.95pt;width:9pt;height:8.95pt;z-index:251634176;mso-wrap-style:none;mso-position-horizontal-relative:margin;mso-position-vertical-relative:text;v-text-anchor:middle" strokeweight=".26mm">
                  <v:fill color2="black"/>
                  <w10:wrap anchorx="margin"/>
                </v:rect>
              </w:pict>
            </w:r>
          </w:p>
        </w:tc>
        <w:tc>
          <w:tcPr>
            <w:tcW w:w="1275" w:type="dxa"/>
            <w:tcBorders>
              <w:top w:val="single" w:sz="4" w:space="0" w:color="000000"/>
              <w:left w:val="single" w:sz="4" w:space="0" w:color="auto"/>
              <w:bottom w:val="single" w:sz="4" w:space="0" w:color="auto"/>
            </w:tcBorders>
            <w:shd w:val="clear" w:color="auto" w:fill="auto"/>
          </w:tcPr>
          <w:p w:rsidR="00FC52D6" w:rsidRPr="00A90963" w:rsidRDefault="00A95B54" w:rsidP="002D6BB3">
            <w:pPr>
              <w:pStyle w:val="7"/>
              <w:widowControl w:val="0"/>
              <w:tabs>
                <w:tab w:val="clear" w:pos="1296"/>
                <w:tab w:val="left" w:pos="8410"/>
              </w:tabs>
              <w:ind w:left="0" w:firstLine="0"/>
              <w:jc w:val="left"/>
              <w:rPr>
                <w:sz w:val="16"/>
                <w:lang w:eastAsia="el-GR"/>
              </w:rPr>
            </w:pPr>
            <w:r w:rsidRPr="00A95B54">
              <w:rPr>
                <w:noProof/>
                <w:lang w:eastAsia="el-GR"/>
              </w:rPr>
              <w:pict>
                <v:rect id="_x0000_s12129" style="position:absolute;left:0;text-align:left;margin-left:22.45pt;margin-top:4.4pt;width:9pt;height:8.95pt;z-index:251675136;mso-wrap-style:none;mso-position-horizontal-relative:margin;mso-position-vertical-relative:text;v-text-anchor:middle" strokeweight=".26mm">
                  <v:fill color2="black"/>
                  <w10:wrap anchorx="margin"/>
                </v:rect>
              </w:pict>
            </w:r>
          </w:p>
        </w:tc>
        <w:tc>
          <w:tcPr>
            <w:tcW w:w="1022" w:type="dxa"/>
            <w:vMerge w:val="restart"/>
            <w:tcBorders>
              <w:top w:val="single" w:sz="4" w:space="0" w:color="000000"/>
              <w:left w:val="single" w:sz="4" w:space="0" w:color="000000"/>
              <w:right w:val="single" w:sz="4" w:space="0" w:color="000000"/>
            </w:tcBorders>
            <w:shd w:val="clear" w:color="auto" w:fill="auto"/>
          </w:tcPr>
          <w:p w:rsidR="00FC52D6" w:rsidRPr="00A90963" w:rsidRDefault="00A95B54" w:rsidP="002D6BB3">
            <w:pPr>
              <w:pStyle w:val="7"/>
              <w:widowControl w:val="0"/>
              <w:numPr>
                <w:ilvl w:val="6"/>
                <w:numId w:val="0"/>
              </w:numPr>
              <w:tabs>
                <w:tab w:val="num" w:pos="0"/>
                <w:tab w:val="left" w:pos="8410"/>
              </w:tabs>
              <w:jc w:val="left"/>
              <w:rPr>
                <w:sz w:val="16"/>
                <w:lang w:eastAsia="el-GR"/>
              </w:rPr>
            </w:pPr>
            <w:r>
              <w:rPr>
                <w:noProof/>
                <w:sz w:val="16"/>
                <w:lang w:eastAsia="el-GR"/>
              </w:rPr>
              <w:pict>
                <v:rect id="_x0000_s12037" style="position:absolute;margin-left:11.8pt;margin-top:11.45pt;width:9pt;height:10.8pt;flip:x y;z-index:251633152;mso-wrap-style:none;mso-position-horizontal-relative:text;mso-position-vertical-relative:text;v-text-anchor:middle" strokeweight=".26mm">
                  <v:fill color2="black"/>
                </v:rect>
              </w:pict>
            </w:r>
          </w:p>
        </w:tc>
      </w:tr>
      <w:tr w:rsidR="00FC52D6" w:rsidTr="00EA586B">
        <w:trPr>
          <w:cantSplit/>
          <w:trHeight w:val="314"/>
        </w:trPr>
        <w:tc>
          <w:tcPr>
            <w:tcW w:w="6871" w:type="dxa"/>
            <w:vMerge/>
            <w:tcBorders>
              <w:left w:val="single" w:sz="4" w:space="0" w:color="000000"/>
              <w:bottom w:val="single" w:sz="4" w:space="0" w:color="000000"/>
            </w:tcBorders>
            <w:shd w:val="clear" w:color="auto" w:fill="auto"/>
          </w:tcPr>
          <w:p w:rsidR="00FC52D6" w:rsidRPr="00FC52D6" w:rsidRDefault="00FC52D6" w:rsidP="00C44AA8">
            <w:pPr>
              <w:pStyle w:val="7"/>
              <w:widowControl w:val="0"/>
              <w:numPr>
                <w:ilvl w:val="6"/>
                <w:numId w:val="0"/>
              </w:numPr>
              <w:tabs>
                <w:tab w:val="num" w:pos="0"/>
              </w:tabs>
              <w:ind w:firstLine="17"/>
              <w:jc w:val="left"/>
              <w:rPr>
                <w:b w:val="0"/>
                <w:bCs/>
                <w:sz w:val="16"/>
                <w:lang w:eastAsia="el-GR"/>
              </w:rPr>
            </w:pPr>
          </w:p>
        </w:tc>
        <w:tc>
          <w:tcPr>
            <w:tcW w:w="1068" w:type="dxa"/>
            <w:tcBorders>
              <w:top w:val="single" w:sz="4" w:space="0" w:color="auto"/>
              <w:left w:val="single" w:sz="4" w:space="0" w:color="000000"/>
              <w:bottom w:val="single" w:sz="4" w:space="0" w:color="000000"/>
              <w:right w:val="single" w:sz="4" w:space="0" w:color="auto"/>
            </w:tcBorders>
            <w:shd w:val="clear" w:color="auto" w:fill="auto"/>
          </w:tcPr>
          <w:p w:rsidR="00FC52D6" w:rsidRDefault="00A95B54" w:rsidP="002D6BB3">
            <w:pPr>
              <w:pStyle w:val="7"/>
              <w:widowControl w:val="0"/>
              <w:numPr>
                <w:ilvl w:val="6"/>
                <w:numId w:val="0"/>
              </w:numPr>
              <w:tabs>
                <w:tab w:val="num" w:pos="0"/>
                <w:tab w:val="left" w:pos="8410"/>
              </w:tabs>
              <w:ind w:hanging="1296"/>
              <w:jc w:val="left"/>
              <w:rPr>
                <w:sz w:val="16"/>
                <w:lang w:eastAsia="el-GR"/>
              </w:rPr>
            </w:pPr>
            <w:r>
              <w:rPr>
                <w:noProof/>
                <w:sz w:val="16"/>
                <w:lang w:eastAsia="el-GR"/>
              </w:rPr>
              <w:pict>
                <v:rect id="_x0000_s12039" style="position:absolute;margin-left:11.75pt;margin-top:3.35pt;width:9pt;height:8.95pt;z-index:251635200;mso-wrap-style:none;mso-position-horizontal-relative:margin;mso-position-vertical-relative:text;v-text-anchor:middle" strokeweight=".26mm">
                  <v:fill color2="black"/>
                  <w10:wrap anchorx="margin"/>
                </v:rect>
              </w:pict>
            </w:r>
            <w:r w:rsidR="00FC52D6" w:rsidRPr="00A90963">
              <w:rPr>
                <w:sz w:val="16"/>
                <w:lang w:eastAsia="el-GR"/>
              </w:rPr>
              <w:t>ΝΑΙ</w:t>
            </w:r>
          </w:p>
        </w:tc>
        <w:tc>
          <w:tcPr>
            <w:tcW w:w="1275" w:type="dxa"/>
            <w:tcBorders>
              <w:top w:val="single" w:sz="4" w:space="0" w:color="auto"/>
              <w:left w:val="single" w:sz="4" w:space="0" w:color="auto"/>
              <w:bottom w:val="single" w:sz="4" w:space="0" w:color="000000"/>
            </w:tcBorders>
            <w:shd w:val="clear" w:color="auto" w:fill="auto"/>
          </w:tcPr>
          <w:p w:rsidR="00FC52D6" w:rsidRDefault="00A95B54" w:rsidP="002D6BB3">
            <w:pPr>
              <w:pStyle w:val="7"/>
              <w:widowControl w:val="0"/>
              <w:tabs>
                <w:tab w:val="clear" w:pos="1296"/>
                <w:tab w:val="left" w:pos="8410"/>
              </w:tabs>
              <w:ind w:left="0" w:firstLine="0"/>
              <w:jc w:val="left"/>
              <w:rPr>
                <w:sz w:val="16"/>
                <w:lang w:eastAsia="el-GR"/>
              </w:rPr>
            </w:pPr>
            <w:r w:rsidRPr="00A95B54">
              <w:rPr>
                <w:noProof/>
                <w:lang w:eastAsia="el-GR"/>
              </w:rPr>
              <w:pict>
                <v:rect id="_x0000_s12130" style="position:absolute;left:0;text-align:left;margin-left:22.45pt;margin-top:2.95pt;width:9pt;height:8.95pt;z-index:251676160;mso-wrap-style:none;mso-position-horizontal-relative:margin;mso-position-vertical-relative:text;v-text-anchor:middle" strokeweight=".26mm">
                  <v:fill color2="black"/>
                  <w10:wrap anchorx="margin"/>
                </v:rect>
              </w:pict>
            </w:r>
          </w:p>
        </w:tc>
        <w:tc>
          <w:tcPr>
            <w:tcW w:w="1022" w:type="dxa"/>
            <w:vMerge/>
            <w:tcBorders>
              <w:left w:val="single" w:sz="4" w:space="0" w:color="000000"/>
              <w:bottom w:val="single" w:sz="4" w:space="0" w:color="000000"/>
              <w:right w:val="single" w:sz="4" w:space="0" w:color="000000"/>
            </w:tcBorders>
            <w:shd w:val="clear" w:color="auto" w:fill="auto"/>
          </w:tcPr>
          <w:p w:rsidR="00FC52D6" w:rsidRDefault="00FC52D6" w:rsidP="002D6BB3">
            <w:pPr>
              <w:pStyle w:val="7"/>
              <w:widowControl w:val="0"/>
              <w:numPr>
                <w:ilvl w:val="6"/>
                <w:numId w:val="0"/>
              </w:numPr>
              <w:tabs>
                <w:tab w:val="num" w:pos="0"/>
                <w:tab w:val="left" w:pos="8410"/>
              </w:tabs>
              <w:jc w:val="left"/>
              <w:rPr>
                <w:noProof/>
                <w:sz w:val="16"/>
                <w:lang w:eastAsia="el-GR"/>
              </w:rPr>
            </w:pPr>
          </w:p>
        </w:tc>
      </w:tr>
      <w:tr w:rsidR="006D0C6D" w:rsidTr="00F73C6E">
        <w:trPr>
          <w:cantSplit/>
          <w:trHeight w:val="417"/>
        </w:trPr>
        <w:tc>
          <w:tcPr>
            <w:tcW w:w="6871" w:type="dxa"/>
            <w:vMerge w:val="restart"/>
            <w:tcBorders>
              <w:top w:val="single" w:sz="4" w:space="0" w:color="000000"/>
              <w:left w:val="single" w:sz="4" w:space="0" w:color="000000"/>
            </w:tcBorders>
            <w:shd w:val="clear" w:color="auto" w:fill="auto"/>
          </w:tcPr>
          <w:p w:rsidR="00AC5135" w:rsidRPr="00817B8A" w:rsidRDefault="006D0C6D" w:rsidP="00AC5135">
            <w:pPr>
              <w:pStyle w:val="7"/>
              <w:widowControl w:val="0"/>
              <w:numPr>
                <w:ilvl w:val="0"/>
                <w:numId w:val="0"/>
              </w:numPr>
              <w:ind w:left="460"/>
              <w:jc w:val="left"/>
              <w:rPr>
                <w:b w:val="0"/>
                <w:bCs/>
                <w:sz w:val="16"/>
                <w:lang w:eastAsia="el-GR"/>
              </w:rPr>
            </w:pPr>
            <w:r w:rsidRPr="00EA586B">
              <w:rPr>
                <w:b w:val="0"/>
                <w:bCs/>
                <w:sz w:val="16"/>
                <w:lang w:eastAsia="el-GR"/>
              </w:rPr>
              <w:t>1.7</w:t>
            </w:r>
            <w:r w:rsidR="00340821" w:rsidRPr="00EA586B">
              <w:rPr>
                <w:b w:val="0"/>
                <w:bCs/>
                <w:sz w:val="16"/>
                <w:lang w:eastAsia="el-GR"/>
              </w:rPr>
              <w:t xml:space="preserve"> </w:t>
            </w:r>
            <w:r w:rsidRPr="00EA586B">
              <w:rPr>
                <w:b w:val="0"/>
                <w:bCs/>
                <w:sz w:val="16"/>
                <w:lang w:eastAsia="el-GR"/>
              </w:rPr>
              <w:t>Υπάρχει μητρώο κτηνοτροφικής εκμετάλλευσης για βοοειδή (καταγραφής);</w:t>
            </w:r>
          </w:p>
          <w:p w:rsidR="006D0C6D" w:rsidRPr="00C44AA8" w:rsidRDefault="006D0C6D" w:rsidP="00AC5135">
            <w:pPr>
              <w:pStyle w:val="7"/>
              <w:widowControl w:val="0"/>
              <w:numPr>
                <w:ilvl w:val="0"/>
                <w:numId w:val="0"/>
              </w:numPr>
              <w:ind w:left="460"/>
              <w:jc w:val="left"/>
              <w:rPr>
                <w:b w:val="0"/>
                <w:bCs/>
                <w:sz w:val="16"/>
                <w:lang w:eastAsia="el-GR"/>
              </w:rPr>
            </w:pPr>
            <w:r w:rsidRPr="002D1915">
              <w:rPr>
                <w:b w:val="0"/>
                <w:bCs/>
                <w:sz w:val="16"/>
                <w:lang w:eastAsia="el-GR"/>
              </w:rPr>
              <w:t>1</w:t>
            </w:r>
            <w:r w:rsidR="00340821">
              <w:rPr>
                <w:b w:val="0"/>
                <w:bCs/>
                <w:sz w:val="16"/>
                <w:lang w:eastAsia="el-GR"/>
              </w:rPr>
              <w:t>.</w:t>
            </w:r>
            <w:r>
              <w:rPr>
                <w:b w:val="0"/>
                <w:bCs/>
                <w:sz w:val="16"/>
                <w:lang w:eastAsia="el-GR"/>
              </w:rPr>
              <w:t>7</w:t>
            </w:r>
            <w:r w:rsidRPr="002D1915">
              <w:rPr>
                <w:b w:val="0"/>
                <w:bCs/>
                <w:sz w:val="16"/>
                <w:lang w:eastAsia="el-GR"/>
              </w:rPr>
              <w:t>.1</w:t>
            </w:r>
            <w:r w:rsidRPr="00FC52D6">
              <w:rPr>
                <w:b w:val="0"/>
                <w:bCs/>
                <w:sz w:val="16"/>
                <w:lang w:eastAsia="el-GR"/>
              </w:rPr>
              <w:t xml:space="preserve"> </w:t>
            </w:r>
            <w:r w:rsidRPr="002D1915">
              <w:rPr>
                <w:b w:val="0"/>
                <w:bCs/>
                <w:sz w:val="16"/>
                <w:lang w:eastAsia="el-GR"/>
              </w:rPr>
              <w:t xml:space="preserve"> Είναι ορθά ενημερωμένο;</w:t>
            </w:r>
          </w:p>
        </w:tc>
        <w:tc>
          <w:tcPr>
            <w:tcW w:w="1068" w:type="dxa"/>
            <w:tcBorders>
              <w:top w:val="single" w:sz="4" w:space="0" w:color="000000"/>
              <w:left w:val="single" w:sz="4" w:space="0" w:color="000000"/>
              <w:bottom w:val="single" w:sz="4" w:space="0" w:color="auto"/>
              <w:right w:val="single" w:sz="4" w:space="0" w:color="auto"/>
            </w:tcBorders>
            <w:shd w:val="clear" w:color="auto" w:fill="auto"/>
          </w:tcPr>
          <w:p w:rsidR="006D0C6D" w:rsidRPr="00A90963" w:rsidRDefault="00A95B54" w:rsidP="002D6BB3">
            <w:pPr>
              <w:pStyle w:val="7"/>
              <w:widowControl w:val="0"/>
              <w:numPr>
                <w:ilvl w:val="6"/>
                <w:numId w:val="0"/>
              </w:numPr>
              <w:tabs>
                <w:tab w:val="num" w:pos="0"/>
                <w:tab w:val="left" w:pos="8410"/>
              </w:tabs>
              <w:ind w:hanging="1296"/>
              <w:jc w:val="left"/>
              <w:rPr>
                <w:sz w:val="16"/>
                <w:lang w:eastAsia="el-GR"/>
              </w:rPr>
            </w:pPr>
            <w:r>
              <w:rPr>
                <w:sz w:val="16"/>
                <w:lang w:eastAsia="el-GR"/>
              </w:rPr>
              <w:pict>
                <v:rect id="_x0000_s12045" style="position:absolute;margin-left:12.45pt;margin-top:6.55pt;width:9pt;height:8.95pt;z-index:251636224;mso-wrap-style:none;mso-position-horizontal-relative:margin;mso-position-vertical-relative:text;v-text-anchor:middle" strokeweight=".26mm">
                  <v:fill color2="black"/>
                  <w10:wrap anchorx="margin"/>
                </v:rect>
              </w:pict>
            </w:r>
          </w:p>
        </w:tc>
        <w:tc>
          <w:tcPr>
            <w:tcW w:w="1275" w:type="dxa"/>
            <w:tcBorders>
              <w:top w:val="single" w:sz="4" w:space="0" w:color="000000"/>
              <w:left w:val="single" w:sz="4" w:space="0" w:color="auto"/>
              <w:bottom w:val="single" w:sz="4" w:space="0" w:color="auto"/>
            </w:tcBorders>
            <w:shd w:val="clear" w:color="auto" w:fill="auto"/>
          </w:tcPr>
          <w:p w:rsidR="006D0C6D" w:rsidRPr="00A90963" w:rsidRDefault="00A95B54" w:rsidP="002D6BB3">
            <w:pPr>
              <w:pStyle w:val="7"/>
              <w:widowControl w:val="0"/>
              <w:tabs>
                <w:tab w:val="clear" w:pos="1296"/>
                <w:tab w:val="left" w:pos="8410"/>
              </w:tabs>
              <w:ind w:left="0" w:firstLine="0"/>
              <w:jc w:val="left"/>
              <w:rPr>
                <w:sz w:val="16"/>
                <w:lang w:eastAsia="el-GR"/>
              </w:rPr>
            </w:pPr>
            <w:r w:rsidRPr="00A95B54">
              <w:rPr>
                <w:noProof/>
                <w:lang w:eastAsia="el-GR"/>
              </w:rPr>
              <w:pict>
                <v:rect id="_x0000_s12131" style="position:absolute;left:0;text-align:left;margin-left:22.4pt;margin-top:4.55pt;width:9pt;height:8.95pt;z-index:251677184;mso-wrap-style:none;mso-position-horizontal-relative:margin;mso-position-vertical-relative:text;v-text-anchor:middle" strokeweight=".26mm">
                  <v:fill color2="black"/>
                  <w10:wrap anchorx="margin"/>
                </v:rect>
              </w:pict>
            </w:r>
          </w:p>
        </w:tc>
        <w:tc>
          <w:tcPr>
            <w:tcW w:w="1022" w:type="dxa"/>
            <w:vMerge w:val="restart"/>
            <w:tcBorders>
              <w:top w:val="single" w:sz="4" w:space="0" w:color="000000"/>
              <w:left w:val="single" w:sz="4" w:space="0" w:color="000000"/>
              <w:right w:val="single" w:sz="4" w:space="0" w:color="000000"/>
            </w:tcBorders>
            <w:shd w:val="clear" w:color="auto" w:fill="auto"/>
          </w:tcPr>
          <w:p w:rsidR="006D0C6D" w:rsidRPr="00A90963" w:rsidRDefault="00A95B54" w:rsidP="002D6BB3">
            <w:pPr>
              <w:pStyle w:val="7"/>
              <w:widowControl w:val="0"/>
              <w:numPr>
                <w:ilvl w:val="6"/>
                <w:numId w:val="0"/>
              </w:numPr>
              <w:tabs>
                <w:tab w:val="num" w:pos="0"/>
                <w:tab w:val="left" w:pos="8410"/>
              </w:tabs>
              <w:ind w:hanging="1296"/>
              <w:jc w:val="left"/>
              <w:rPr>
                <w:sz w:val="16"/>
                <w:lang w:eastAsia="el-GR"/>
              </w:rPr>
            </w:pPr>
            <w:r>
              <w:rPr>
                <w:noProof/>
                <w:sz w:val="16"/>
                <w:lang w:eastAsia="el-GR"/>
              </w:rPr>
              <w:pict>
                <v:rect id="_x0000_s12053" style="position:absolute;margin-left:10.5pt;margin-top:8.2pt;width:9.6pt;height:8.95pt;flip:x y;z-index:251638272;mso-wrap-style:none;mso-position-horizontal-relative:text;mso-position-vertical-relative:text;v-text-anchor:middle" strokeweight=".26mm">
                  <v:fill color2="black"/>
                </v:rect>
              </w:pict>
            </w:r>
            <w:r w:rsidR="006D0C6D">
              <w:rPr>
                <w:sz w:val="16"/>
                <w:lang w:eastAsia="el-GR"/>
              </w:rPr>
              <w:t>ΟΧΙ</w:t>
            </w:r>
          </w:p>
        </w:tc>
      </w:tr>
      <w:tr w:rsidR="006D0C6D" w:rsidTr="00EA586B">
        <w:trPr>
          <w:cantSplit/>
          <w:trHeight w:val="295"/>
        </w:trPr>
        <w:tc>
          <w:tcPr>
            <w:tcW w:w="6871" w:type="dxa"/>
            <w:vMerge/>
            <w:tcBorders>
              <w:left w:val="single" w:sz="4" w:space="0" w:color="000000"/>
              <w:bottom w:val="single" w:sz="4" w:space="0" w:color="000000"/>
            </w:tcBorders>
            <w:shd w:val="clear" w:color="auto" w:fill="auto"/>
          </w:tcPr>
          <w:p w:rsidR="006D0C6D" w:rsidRPr="00FC52D6" w:rsidRDefault="006D0C6D" w:rsidP="008B0A06">
            <w:pPr>
              <w:pStyle w:val="7"/>
              <w:widowControl w:val="0"/>
              <w:numPr>
                <w:ilvl w:val="1"/>
                <w:numId w:val="7"/>
              </w:numPr>
              <w:ind w:firstLine="38"/>
              <w:jc w:val="left"/>
              <w:rPr>
                <w:b w:val="0"/>
                <w:bCs/>
                <w:sz w:val="16"/>
                <w:lang w:eastAsia="el-GR"/>
              </w:rPr>
            </w:pPr>
          </w:p>
        </w:tc>
        <w:tc>
          <w:tcPr>
            <w:tcW w:w="1068" w:type="dxa"/>
            <w:tcBorders>
              <w:top w:val="single" w:sz="4" w:space="0" w:color="auto"/>
              <w:left w:val="single" w:sz="4" w:space="0" w:color="000000"/>
              <w:bottom w:val="single" w:sz="4" w:space="0" w:color="000000"/>
              <w:right w:val="single" w:sz="4" w:space="0" w:color="auto"/>
            </w:tcBorders>
            <w:shd w:val="clear" w:color="auto" w:fill="auto"/>
          </w:tcPr>
          <w:p w:rsidR="006D0C6D" w:rsidRDefault="00A95B54" w:rsidP="002D6BB3">
            <w:pPr>
              <w:pStyle w:val="7"/>
              <w:widowControl w:val="0"/>
              <w:numPr>
                <w:ilvl w:val="6"/>
                <w:numId w:val="0"/>
              </w:numPr>
              <w:tabs>
                <w:tab w:val="num" w:pos="0"/>
                <w:tab w:val="left" w:pos="8410"/>
              </w:tabs>
              <w:ind w:hanging="1296"/>
              <w:jc w:val="left"/>
              <w:rPr>
                <w:sz w:val="16"/>
                <w:lang w:eastAsia="el-GR"/>
              </w:rPr>
            </w:pPr>
            <w:r>
              <w:rPr>
                <w:noProof/>
                <w:sz w:val="16"/>
                <w:lang w:eastAsia="el-GR"/>
              </w:rPr>
              <w:pict>
                <v:rect id="_x0000_s12046" style="position:absolute;margin-left:12.3pt;margin-top:2.25pt;width:9pt;height:8.95pt;z-index:251637248;mso-wrap-style:none;mso-position-horizontal-relative:margin;mso-position-vertical-relative:text;v-text-anchor:middle" strokeweight=".26mm">
                  <v:fill color2="black"/>
                  <w10:wrap anchorx="margin"/>
                </v:rect>
              </w:pict>
            </w:r>
            <w:r w:rsidR="006D0C6D" w:rsidRPr="00A90963">
              <w:rPr>
                <w:sz w:val="16"/>
                <w:lang w:eastAsia="el-GR"/>
              </w:rPr>
              <w:t>ΝΑΙ</w:t>
            </w:r>
          </w:p>
        </w:tc>
        <w:tc>
          <w:tcPr>
            <w:tcW w:w="1275" w:type="dxa"/>
            <w:tcBorders>
              <w:top w:val="single" w:sz="4" w:space="0" w:color="auto"/>
              <w:left w:val="single" w:sz="4" w:space="0" w:color="auto"/>
              <w:bottom w:val="single" w:sz="4" w:space="0" w:color="000000"/>
            </w:tcBorders>
            <w:shd w:val="clear" w:color="auto" w:fill="auto"/>
          </w:tcPr>
          <w:p w:rsidR="006D0C6D" w:rsidRDefault="00A95B54" w:rsidP="002D6BB3">
            <w:pPr>
              <w:pStyle w:val="7"/>
              <w:widowControl w:val="0"/>
              <w:tabs>
                <w:tab w:val="clear" w:pos="1296"/>
                <w:tab w:val="left" w:pos="8410"/>
              </w:tabs>
              <w:ind w:left="0" w:firstLine="0"/>
              <w:jc w:val="left"/>
              <w:rPr>
                <w:sz w:val="16"/>
                <w:lang w:eastAsia="el-GR"/>
              </w:rPr>
            </w:pPr>
            <w:r w:rsidRPr="00A95B54">
              <w:rPr>
                <w:noProof/>
                <w:lang w:eastAsia="el-GR"/>
              </w:rPr>
              <w:pict>
                <v:rect id="_x0000_s12132" style="position:absolute;left:0;text-align:left;margin-left:22.4pt;margin-top:2.25pt;width:9pt;height:8.95pt;z-index:251678208;mso-wrap-style:none;mso-position-horizontal-relative:margin;mso-position-vertical-relative:text;v-text-anchor:middle" strokeweight=".26mm">
                  <v:fill color2="black"/>
                  <w10:wrap anchorx="margin"/>
                </v:rect>
              </w:pict>
            </w:r>
          </w:p>
        </w:tc>
        <w:tc>
          <w:tcPr>
            <w:tcW w:w="1022" w:type="dxa"/>
            <w:vMerge/>
            <w:tcBorders>
              <w:left w:val="single" w:sz="4" w:space="0" w:color="000000"/>
              <w:bottom w:val="single" w:sz="4" w:space="0" w:color="000000"/>
              <w:right w:val="single" w:sz="4" w:space="0" w:color="000000"/>
            </w:tcBorders>
            <w:shd w:val="clear" w:color="auto" w:fill="auto"/>
          </w:tcPr>
          <w:p w:rsidR="006D0C6D" w:rsidRDefault="006D0C6D" w:rsidP="002D6BB3">
            <w:pPr>
              <w:pStyle w:val="7"/>
              <w:widowControl w:val="0"/>
              <w:numPr>
                <w:ilvl w:val="6"/>
                <w:numId w:val="0"/>
              </w:numPr>
              <w:tabs>
                <w:tab w:val="num" w:pos="0"/>
                <w:tab w:val="left" w:pos="8410"/>
              </w:tabs>
              <w:ind w:hanging="1296"/>
              <w:jc w:val="left"/>
              <w:rPr>
                <w:sz w:val="16"/>
                <w:lang w:eastAsia="el-GR"/>
              </w:rPr>
            </w:pPr>
          </w:p>
        </w:tc>
      </w:tr>
      <w:tr w:rsidR="008605DF" w:rsidTr="006903FD">
        <w:trPr>
          <w:cantSplit/>
          <w:trHeight w:val="272"/>
        </w:trPr>
        <w:tc>
          <w:tcPr>
            <w:tcW w:w="6871" w:type="dxa"/>
            <w:vMerge w:val="restart"/>
            <w:tcBorders>
              <w:top w:val="single" w:sz="4" w:space="0" w:color="000000"/>
              <w:left w:val="single" w:sz="4" w:space="0" w:color="000000"/>
            </w:tcBorders>
            <w:shd w:val="clear" w:color="auto" w:fill="auto"/>
          </w:tcPr>
          <w:p w:rsidR="00AC5135" w:rsidRPr="00EA586B" w:rsidRDefault="008605DF" w:rsidP="008B0A06">
            <w:pPr>
              <w:pStyle w:val="7"/>
              <w:widowControl w:val="0"/>
              <w:numPr>
                <w:ilvl w:val="1"/>
                <w:numId w:val="7"/>
              </w:numPr>
              <w:ind w:firstLine="38"/>
              <w:jc w:val="left"/>
              <w:rPr>
                <w:b w:val="0"/>
                <w:bCs/>
                <w:sz w:val="16"/>
                <w:lang w:eastAsia="el-GR"/>
              </w:rPr>
            </w:pPr>
            <w:r w:rsidRPr="00AC5135">
              <w:rPr>
                <w:b w:val="0"/>
                <w:bCs/>
                <w:sz w:val="16"/>
                <w:lang w:eastAsia="el-GR"/>
              </w:rPr>
              <w:t>Υπάρχει μητρώο κτηνοτροφικής εκμετάλλευσης για χοίρους (καταγραφής);</w:t>
            </w:r>
          </w:p>
          <w:p w:rsidR="008605DF" w:rsidRPr="00C44AA8" w:rsidRDefault="008605DF" w:rsidP="00AC5135">
            <w:pPr>
              <w:pStyle w:val="7"/>
              <w:widowControl w:val="0"/>
              <w:numPr>
                <w:ilvl w:val="0"/>
                <w:numId w:val="0"/>
              </w:numPr>
              <w:ind w:left="422"/>
              <w:jc w:val="left"/>
              <w:rPr>
                <w:b w:val="0"/>
                <w:bCs/>
                <w:sz w:val="16"/>
                <w:lang w:eastAsia="el-GR"/>
              </w:rPr>
            </w:pPr>
            <w:r w:rsidRPr="002D1915">
              <w:rPr>
                <w:b w:val="0"/>
                <w:bCs/>
                <w:sz w:val="16"/>
                <w:lang w:eastAsia="el-GR"/>
              </w:rPr>
              <w:t>1</w:t>
            </w:r>
            <w:r>
              <w:rPr>
                <w:b w:val="0"/>
                <w:bCs/>
                <w:sz w:val="16"/>
                <w:lang w:eastAsia="el-GR"/>
              </w:rPr>
              <w:t>.</w:t>
            </w:r>
            <w:r w:rsidR="00AC5135">
              <w:rPr>
                <w:b w:val="0"/>
                <w:bCs/>
                <w:sz w:val="16"/>
                <w:lang w:val="en-US" w:eastAsia="el-GR"/>
              </w:rPr>
              <w:t>8</w:t>
            </w:r>
            <w:r w:rsidRPr="002D1915">
              <w:rPr>
                <w:b w:val="0"/>
                <w:bCs/>
                <w:sz w:val="16"/>
                <w:lang w:eastAsia="el-GR"/>
              </w:rPr>
              <w:t>.1</w:t>
            </w:r>
            <w:r w:rsidRPr="00FC52D6">
              <w:rPr>
                <w:b w:val="0"/>
                <w:bCs/>
                <w:sz w:val="16"/>
                <w:lang w:eastAsia="el-GR"/>
              </w:rPr>
              <w:t xml:space="preserve"> </w:t>
            </w:r>
            <w:r w:rsidRPr="002D1915">
              <w:rPr>
                <w:b w:val="0"/>
                <w:bCs/>
                <w:sz w:val="16"/>
                <w:lang w:eastAsia="el-GR"/>
              </w:rPr>
              <w:t xml:space="preserve"> Είναι ορθά ενημερωμένο;</w:t>
            </w:r>
          </w:p>
        </w:tc>
        <w:tc>
          <w:tcPr>
            <w:tcW w:w="1068" w:type="dxa"/>
            <w:tcBorders>
              <w:top w:val="single" w:sz="4" w:space="0" w:color="000000"/>
              <w:left w:val="single" w:sz="4" w:space="0" w:color="000000"/>
              <w:bottom w:val="single" w:sz="4" w:space="0" w:color="auto"/>
              <w:right w:val="single" w:sz="4" w:space="0" w:color="auto"/>
            </w:tcBorders>
            <w:shd w:val="clear" w:color="auto" w:fill="auto"/>
          </w:tcPr>
          <w:p w:rsidR="008605DF" w:rsidRPr="00A90963" w:rsidRDefault="00A95B54" w:rsidP="00340821">
            <w:pPr>
              <w:pStyle w:val="7"/>
              <w:widowControl w:val="0"/>
              <w:numPr>
                <w:ilvl w:val="6"/>
                <w:numId w:val="0"/>
              </w:numPr>
              <w:tabs>
                <w:tab w:val="num" w:pos="0"/>
                <w:tab w:val="left" w:pos="8410"/>
              </w:tabs>
              <w:ind w:hanging="1296"/>
              <w:jc w:val="both"/>
              <w:rPr>
                <w:sz w:val="16"/>
                <w:lang w:eastAsia="el-GR"/>
              </w:rPr>
            </w:pPr>
            <w:r>
              <w:rPr>
                <w:sz w:val="16"/>
                <w:lang w:eastAsia="el-GR"/>
              </w:rPr>
              <w:pict>
                <v:rect id="_x0000_s12056" style="position:absolute;left:0;text-align:left;margin-left:11.45pt;margin-top:2.7pt;width:9pt;height:8.95pt;z-index:251639296;mso-wrap-style:none;mso-position-horizontal-relative:margin;mso-position-vertical-relative:text;v-text-anchor:middle" strokeweight=".26mm">
                  <v:fill color2="black"/>
                  <w10:wrap anchorx="margin"/>
                </v:rect>
              </w:pict>
            </w:r>
          </w:p>
        </w:tc>
        <w:tc>
          <w:tcPr>
            <w:tcW w:w="1275" w:type="dxa"/>
            <w:tcBorders>
              <w:top w:val="single" w:sz="4" w:space="0" w:color="000000"/>
              <w:left w:val="single" w:sz="4" w:space="0" w:color="auto"/>
              <w:bottom w:val="single" w:sz="4" w:space="0" w:color="auto"/>
            </w:tcBorders>
            <w:shd w:val="clear" w:color="auto" w:fill="auto"/>
          </w:tcPr>
          <w:p w:rsidR="008605DF" w:rsidRPr="00A90963" w:rsidRDefault="00A95B54" w:rsidP="00340821">
            <w:pPr>
              <w:pStyle w:val="7"/>
              <w:widowControl w:val="0"/>
              <w:tabs>
                <w:tab w:val="clear" w:pos="1296"/>
                <w:tab w:val="left" w:pos="8410"/>
              </w:tabs>
              <w:ind w:left="0" w:firstLine="0"/>
              <w:jc w:val="both"/>
              <w:rPr>
                <w:sz w:val="16"/>
                <w:lang w:eastAsia="el-GR"/>
              </w:rPr>
            </w:pPr>
            <w:r w:rsidRPr="00A95B54">
              <w:rPr>
                <w:noProof/>
                <w:lang w:eastAsia="el-GR"/>
              </w:rPr>
              <w:pict>
                <v:rect id="_x0000_s12133" style="position:absolute;left:0;text-align:left;margin-left:22.45pt;margin-top:1.75pt;width:9pt;height:8.95pt;z-index:251679232;mso-wrap-style:none;mso-position-horizontal-relative:margin;mso-position-vertical-relative:text;v-text-anchor:middle" strokeweight=".26mm">
                  <v:fill color2="black"/>
                  <w10:wrap anchorx="margin"/>
                </v:rect>
              </w:pict>
            </w:r>
          </w:p>
        </w:tc>
        <w:tc>
          <w:tcPr>
            <w:tcW w:w="1022" w:type="dxa"/>
            <w:vMerge w:val="restart"/>
            <w:tcBorders>
              <w:top w:val="single" w:sz="4" w:space="0" w:color="000000"/>
              <w:left w:val="single" w:sz="4" w:space="0" w:color="000000"/>
              <w:right w:val="single" w:sz="4" w:space="0" w:color="000000"/>
            </w:tcBorders>
            <w:shd w:val="clear" w:color="auto" w:fill="auto"/>
          </w:tcPr>
          <w:p w:rsidR="0039136D" w:rsidRDefault="008605DF" w:rsidP="00C44AA8">
            <w:pPr>
              <w:pStyle w:val="7"/>
              <w:widowControl w:val="0"/>
              <w:numPr>
                <w:ilvl w:val="6"/>
                <w:numId w:val="0"/>
              </w:numPr>
              <w:tabs>
                <w:tab w:val="num" w:pos="0"/>
                <w:tab w:val="left" w:pos="8410"/>
              </w:tabs>
              <w:ind w:hanging="1296"/>
              <w:jc w:val="both"/>
              <w:rPr>
                <w:lang w:eastAsia="el-GR"/>
              </w:rPr>
            </w:pPr>
            <w:r w:rsidRPr="00A90963">
              <w:rPr>
                <w:sz w:val="16"/>
                <w:lang w:eastAsia="el-GR"/>
              </w:rPr>
              <w:t>ΟΧ</w:t>
            </w:r>
          </w:p>
          <w:p w:rsidR="008605DF" w:rsidRPr="0039136D" w:rsidRDefault="00A95B54" w:rsidP="0039136D">
            <w:pPr>
              <w:rPr>
                <w:lang w:eastAsia="el-GR"/>
              </w:rPr>
            </w:pPr>
            <w:r w:rsidRPr="00A95B54">
              <w:rPr>
                <w:noProof/>
                <w:sz w:val="16"/>
                <w:lang w:eastAsia="el-GR"/>
              </w:rPr>
              <w:pict>
                <v:rect id="_x0000_s12059" style="position:absolute;margin-left:10.5pt;margin-top:1.95pt;width:10.3pt;height:10.25pt;flip:x y;z-index:251641344;mso-wrap-style:none;v-text-anchor:middle" strokeweight=".26mm">
                  <v:fill color2="black"/>
                </v:rect>
              </w:pict>
            </w:r>
          </w:p>
        </w:tc>
      </w:tr>
      <w:tr w:rsidR="008605DF" w:rsidTr="00EA586B">
        <w:trPr>
          <w:cantSplit/>
          <w:trHeight w:val="222"/>
        </w:trPr>
        <w:tc>
          <w:tcPr>
            <w:tcW w:w="6871" w:type="dxa"/>
            <w:vMerge/>
            <w:tcBorders>
              <w:left w:val="single" w:sz="4" w:space="0" w:color="000000"/>
              <w:bottom w:val="single" w:sz="4" w:space="0" w:color="000000"/>
            </w:tcBorders>
            <w:shd w:val="clear" w:color="auto" w:fill="auto"/>
          </w:tcPr>
          <w:p w:rsidR="008605DF" w:rsidRPr="00FC52D6" w:rsidRDefault="008605DF" w:rsidP="008B0A06">
            <w:pPr>
              <w:pStyle w:val="7"/>
              <w:widowControl w:val="0"/>
              <w:numPr>
                <w:ilvl w:val="1"/>
                <w:numId w:val="7"/>
              </w:numPr>
              <w:ind w:firstLine="38"/>
              <w:jc w:val="left"/>
              <w:rPr>
                <w:b w:val="0"/>
                <w:bCs/>
                <w:sz w:val="16"/>
                <w:lang w:eastAsia="el-GR"/>
              </w:rPr>
            </w:pPr>
          </w:p>
        </w:tc>
        <w:tc>
          <w:tcPr>
            <w:tcW w:w="1068" w:type="dxa"/>
            <w:tcBorders>
              <w:top w:val="single" w:sz="4" w:space="0" w:color="auto"/>
              <w:left w:val="single" w:sz="4" w:space="0" w:color="000000"/>
              <w:bottom w:val="single" w:sz="4" w:space="0" w:color="auto"/>
              <w:right w:val="single" w:sz="4" w:space="0" w:color="auto"/>
            </w:tcBorders>
            <w:shd w:val="clear" w:color="auto" w:fill="auto"/>
          </w:tcPr>
          <w:p w:rsidR="008605DF" w:rsidRDefault="00A95B54" w:rsidP="00340821">
            <w:pPr>
              <w:pStyle w:val="7"/>
              <w:widowControl w:val="0"/>
              <w:numPr>
                <w:ilvl w:val="6"/>
                <w:numId w:val="0"/>
              </w:numPr>
              <w:tabs>
                <w:tab w:val="num" w:pos="0"/>
                <w:tab w:val="left" w:pos="8410"/>
              </w:tabs>
              <w:ind w:hanging="1296"/>
              <w:jc w:val="both"/>
              <w:rPr>
                <w:sz w:val="16"/>
                <w:lang w:eastAsia="el-GR"/>
              </w:rPr>
            </w:pPr>
            <w:r>
              <w:rPr>
                <w:noProof/>
                <w:sz w:val="16"/>
                <w:lang w:eastAsia="el-GR"/>
              </w:rPr>
              <w:pict>
                <v:rect id="_x0000_s12057" style="position:absolute;left:0;text-align:left;margin-left:11.6pt;margin-top:.9pt;width:9.7pt;height:8.5pt;flip:x y;z-index:251640320;mso-wrap-style:none;mso-position-horizontal-relative:margin;mso-position-vertical-relative:text;v-text-anchor:middle" strokeweight=".26mm">
                  <v:fill color2="black"/>
                  <w10:wrap anchorx="margin"/>
                </v:rect>
              </w:pict>
            </w:r>
            <w:r w:rsidR="008605DF" w:rsidRPr="00A90963">
              <w:rPr>
                <w:sz w:val="16"/>
                <w:lang w:eastAsia="el-GR"/>
              </w:rPr>
              <w:t>ΝΑΙ</w:t>
            </w:r>
          </w:p>
        </w:tc>
        <w:tc>
          <w:tcPr>
            <w:tcW w:w="1275" w:type="dxa"/>
            <w:tcBorders>
              <w:top w:val="single" w:sz="4" w:space="0" w:color="auto"/>
              <w:left w:val="single" w:sz="4" w:space="0" w:color="auto"/>
              <w:bottom w:val="single" w:sz="4" w:space="0" w:color="auto"/>
            </w:tcBorders>
            <w:shd w:val="clear" w:color="auto" w:fill="auto"/>
          </w:tcPr>
          <w:p w:rsidR="008605DF" w:rsidRDefault="00A95B54" w:rsidP="00340821">
            <w:pPr>
              <w:pStyle w:val="7"/>
              <w:widowControl w:val="0"/>
              <w:tabs>
                <w:tab w:val="clear" w:pos="1296"/>
                <w:tab w:val="left" w:pos="8410"/>
              </w:tabs>
              <w:ind w:left="0" w:firstLine="0"/>
              <w:jc w:val="both"/>
              <w:rPr>
                <w:sz w:val="16"/>
                <w:lang w:eastAsia="el-GR"/>
              </w:rPr>
            </w:pPr>
            <w:r w:rsidRPr="00A95B54">
              <w:rPr>
                <w:noProof/>
                <w:lang w:eastAsia="el-GR"/>
              </w:rPr>
              <w:pict>
                <v:rect id="_x0000_s12134" style="position:absolute;left:0;text-align:left;margin-left:22.4pt;margin-top:1.65pt;width:9.7pt;height:8.5pt;flip:x y;z-index:251680256;mso-wrap-style:none;mso-position-horizontal-relative:margin;mso-position-vertical-relative:text;v-text-anchor:middle" strokeweight=".26mm">
                  <v:fill color2="black"/>
                  <w10:wrap anchorx="margin"/>
                </v:rect>
              </w:pict>
            </w:r>
          </w:p>
        </w:tc>
        <w:tc>
          <w:tcPr>
            <w:tcW w:w="1022" w:type="dxa"/>
            <w:vMerge/>
            <w:tcBorders>
              <w:left w:val="single" w:sz="4" w:space="0" w:color="000000"/>
              <w:bottom w:val="single" w:sz="4" w:space="0" w:color="auto"/>
              <w:right w:val="single" w:sz="4" w:space="0" w:color="000000"/>
            </w:tcBorders>
            <w:shd w:val="clear" w:color="auto" w:fill="auto"/>
          </w:tcPr>
          <w:p w:rsidR="008605DF" w:rsidRPr="00A90963" w:rsidRDefault="008605DF" w:rsidP="00340821">
            <w:pPr>
              <w:pStyle w:val="7"/>
              <w:widowControl w:val="0"/>
              <w:numPr>
                <w:ilvl w:val="6"/>
                <w:numId w:val="0"/>
              </w:numPr>
              <w:tabs>
                <w:tab w:val="num" w:pos="0"/>
                <w:tab w:val="left" w:pos="8410"/>
              </w:tabs>
              <w:ind w:hanging="1296"/>
              <w:jc w:val="both"/>
              <w:rPr>
                <w:sz w:val="16"/>
                <w:lang w:eastAsia="el-GR"/>
              </w:rPr>
            </w:pPr>
          </w:p>
        </w:tc>
      </w:tr>
      <w:tr w:rsidR="0039136D" w:rsidTr="00EA586B">
        <w:trPr>
          <w:cantSplit/>
          <w:trHeight w:val="316"/>
        </w:trPr>
        <w:tc>
          <w:tcPr>
            <w:tcW w:w="6871" w:type="dxa"/>
            <w:tcBorders>
              <w:left w:val="single" w:sz="4" w:space="0" w:color="000000"/>
              <w:bottom w:val="single" w:sz="4" w:space="0" w:color="auto"/>
            </w:tcBorders>
            <w:shd w:val="clear" w:color="auto" w:fill="auto"/>
          </w:tcPr>
          <w:p w:rsidR="0039136D" w:rsidRPr="00FC52D6" w:rsidRDefault="0039136D" w:rsidP="008B0A06">
            <w:pPr>
              <w:pStyle w:val="7"/>
              <w:widowControl w:val="0"/>
              <w:numPr>
                <w:ilvl w:val="1"/>
                <w:numId w:val="7"/>
              </w:numPr>
              <w:ind w:firstLine="38"/>
              <w:jc w:val="left"/>
              <w:rPr>
                <w:b w:val="0"/>
                <w:bCs/>
                <w:sz w:val="16"/>
                <w:lang w:eastAsia="el-GR"/>
              </w:rPr>
            </w:pPr>
            <w:r>
              <w:rPr>
                <w:b w:val="0"/>
                <w:bCs/>
                <w:sz w:val="16"/>
                <w:lang w:eastAsia="el-GR"/>
              </w:rPr>
              <w:t xml:space="preserve">1.9 Αν είναι Νομικό πρόσωπο αντίγραφο καταστατικού νόμιμα θεωρημένα; </w:t>
            </w:r>
          </w:p>
        </w:tc>
        <w:tc>
          <w:tcPr>
            <w:tcW w:w="1068" w:type="dxa"/>
            <w:tcBorders>
              <w:top w:val="single" w:sz="4" w:space="0" w:color="auto"/>
              <w:left w:val="single" w:sz="4" w:space="0" w:color="000000"/>
              <w:bottom w:val="single" w:sz="4" w:space="0" w:color="auto"/>
              <w:right w:val="single" w:sz="4" w:space="0" w:color="auto"/>
            </w:tcBorders>
            <w:shd w:val="clear" w:color="auto" w:fill="auto"/>
          </w:tcPr>
          <w:p w:rsidR="0039136D" w:rsidRDefault="00A95B54" w:rsidP="00340821">
            <w:pPr>
              <w:pStyle w:val="7"/>
              <w:widowControl w:val="0"/>
              <w:numPr>
                <w:ilvl w:val="6"/>
                <w:numId w:val="0"/>
              </w:numPr>
              <w:tabs>
                <w:tab w:val="num" w:pos="0"/>
                <w:tab w:val="left" w:pos="8410"/>
              </w:tabs>
              <w:ind w:hanging="1296"/>
              <w:jc w:val="both"/>
              <w:rPr>
                <w:noProof/>
                <w:sz w:val="16"/>
                <w:lang w:eastAsia="el-GR"/>
              </w:rPr>
            </w:pPr>
            <w:r>
              <w:rPr>
                <w:noProof/>
                <w:sz w:val="16"/>
                <w:lang w:eastAsia="el-GR"/>
              </w:rPr>
              <w:pict>
                <v:rect id="_x0000_s12060" style="position:absolute;left:0;text-align:left;margin-left:12.3pt;margin-top:5.05pt;width:9pt;height:8.95pt;z-index:251642368;mso-wrap-style:none;mso-position-horizontal-relative:text;mso-position-vertical-relative:text;v-text-anchor:middle" strokeweight=".26mm">
                  <v:fill color2="black"/>
                </v:rect>
              </w:pict>
            </w:r>
          </w:p>
        </w:tc>
        <w:tc>
          <w:tcPr>
            <w:tcW w:w="1275" w:type="dxa"/>
            <w:tcBorders>
              <w:top w:val="single" w:sz="4" w:space="0" w:color="auto"/>
              <w:left w:val="single" w:sz="4" w:space="0" w:color="auto"/>
              <w:bottom w:val="single" w:sz="4" w:space="0" w:color="auto"/>
            </w:tcBorders>
            <w:shd w:val="clear" w:color="auto" w:fill="auto"/>
          </w:tcPr>
          <w:p w:rsidR="0039136D" w:rsidRDefault="00A95B54" w:rsidP="00340821">
            <w:pPr>
              <w:pStyle w:val="7"/>
              <w:widowControl w:val="0"/>
              <w:tabs>
                <w:tab w:val="clear" w:pos="1296"/>
                <w:tab w:val="left" w:pos="8410"/>
              </w:tabs>
              <w:ind w:left="0" w:firstLine="0"/>
              <w:jc w:val="both"/>
              <w:rPr>
                <w:noProof/>
                <w:sz w:val="16"/>
                <w:lang w:eastAsia="el-GR"/>
              </w:rPr>
            </w:pPr>
            <w:r w:rsidRPr="00A95B54">
              <w:rPr>
                <w:noProof/>
                <w:lang w:eastAsia="el-GR"/>
              </w:rPr>
              <w:pict>
                <v:rect id="_x0000_s12135" style="position:absolute;left:0;text-align:left;margin-left:22.4pt;margin-top:2.4pt;width:9pt;height:8.95pt;z-index:251681280;mso-wrap-style:none;mso-position-horizontal-relative:margin;mso-position-vertical-relative:text;v-text-anchor:middle" strokeweight=".26mm">
                  <v:fill color2="black"/>
                  <w10:wrap anchorx="margin"/>
                </v:rect>
              </w:pict>
            </w:r>
          </w:p>
        </w:tc>
        <w:tc>
          <w:tcPr>
            <w:tcW w:w="1022" w:type="dxa"/>
            <w:tcBorders>
              <w:left w:val="single" w:sz="4" w:space="0" w:color="000000"/>
              <w:bottom w:val="single" w:sz="4" w:space="0" w:color="auto"/>
              <w:right w:val="single" w:sz="4" w:space="0" w:color="000000"/>
            </w:tcBorders>
            <w:shd w:val="clear" w:color="auto" w:fill="auto"/>
          </w:tcPr>
          <w:p w:rsidR="0039136D" w:rsidRPr="00A90963" w:rsidRDefault="00A95B54" w:rsidP="00340821">
            <w:pPr>
              <w:pStyle w:val="7"/>
              <w:widowControl w:val="0"/>
              <w:numPr>
                <w:ilvl w:val="6"/>
                <w:numId w:val="0"/>
              </w:numPr>
              <w:tabs>
                <w:tab w:val="num" w:pos="0"/>
                <w:tab w:val="left" w:pos="8410"/>
              </w:tabs>
              <w:ind w:hanging="1296"/>
              <w:jc w:val="both"/>
              <w:rPr>
                <w:sz w:val="16"/>
                <w:lang w:eastAsia="el-GR"/>
              </w:rPr>
            </w:pPr>
            <w:r>
              <w:rPr>
                <w:noProof/>
                <w:sz w:val="16"/>
                <w:lang w:eastAsia="el-GR"/>
              </w:rPr>
              <w:pict>
                <v:rect id="_x0000_s12062" style="position:absolute;left:0;text-align:left;margin-left:10.5pt;margin-top:5.4pt;width:9pt;height:8.95pt;z-index:251643392;mso-wrap-style:none;mso-position-horizontal-relative:text;mso-position-vertical-relative:text;v-text-anchor:middle" strokeweight=".26mm">
                  <v:fill color2="black"/>
                </v:rect>
              </w:pict>
            </w:r>
          </w:p>
        </w:tc>
      </w:tr>
      <w:tr w:rsidR="00B910BE" w:rsidTr="00AC5135">
        <w:trPr>
          <w:cantSplit/>
          <w:trHeight w:val="353"/>
        </w:trPr>
        <w:tc>
          <w:tcPr>
            <w:tcW w:w="6871" w:type="dxa"/>
            <w:tcBorders>
              <w:top w:val="single" w:sz="4" w:space="0" w:color="auto"/>
              <w:left w:val="single" w:sz="4" w:space="0" w:color="000000"/>
              <w:bottom w:val="single" w:sz="4" w:space="0" w:color="000000"/>
            </w:tcBorders>
            <w:shd w:val="clear" w:color="auto" w:fill="auto"/>
          </w:tcPr>
          <w:p w:rsidR="00B910BE" w:rsidRDefault="00FF0717" w:rsidP="008B0A06">
            <w:pPr>
              <w:pStyle w:val="7"/>
              <w:widowControl w:val="0"/>
              <w:numPr>
                <w:ilvl w:val="1"/>
                <w:numId w:val="7"/>
              </w:numPr>
              <w:ind w:firstLine="38"/>
              <w:jc w:val="left"/>
              <w:rPr>
                <w:b w:val="0"/>
                <w:bCs/>
                <w:sz w:val="16"/>
                <w:lang w:eastAsia="el-GR"/>
              </w:rPr>
            </w:pPr>
            <w:r>
              <w:rPr>
                <w:b w:val="0"/>
                <w:bCs/>
                <w:sz w:val="16"/>
                <w:lang w:eastAsia="el-GR"/>
              </w:rPr>
              <w:t>1.10 Τηρείται η γραμμή βάσης;</w:t>
            </w:r>
          </w:p>
        </w:tc>
        <w:tc>
          <w:tcPr>
            <w:tcW w:w="1068" w:type="dxa"/>
            <w:tcBorders>
              <w:top w:val="single" w:sz="4" w:space="0" w:color="auto"/>
              <w:left w:val="single" w:sz="4" w:space="0" w:color="000000"/>
              <w:bottom w:val="single" w:sz="4" w:space="0" w:color="auto"/>
              <w:right w:val="single" w:sz="4" w:space="0" w:color="auto"/>
            </w:tcBorders>
            <w:shd w:val="clear" w:color="auto" w:fill="auto"/>
          </w:tcPr>
          <w:p w:rsidR="00B910BE" w:rsidRDefault="00A95B54" w:rsidP="00340821">
            <w:pPr>
              <w:pStyle w:val="7"/>
              <w:widowControl w:val="0"/>
              <w:numPr>
                <w:ilvl w:val="6"/>
                <w:numId w:val="0"/>
              </w:numPr>
              <w:tabs>
                <w:tab w:val="num" w:pos="0"/>
                <w:tab w:val="left" w:pos="8410"/>
              </w:tabs>
              <w:ind w:hanging="1296"/>
              <w:jc w:val="both"/>
              <w:rPr>
                <w:noProof/>
                <w:sz w:val="16"/>
                <w:lang w:eastAsia="el-GR"/>
              </w:rPr>
            </w:pPr>
            <w:r>
              <w:rPr>
                <w:noProof/>
                <w:sz w:val="16"/>
                <w:lang w:eastAsia="el-GR"/>
              </w:rPr>
              <w:pict>
                <v:rect id="_x0000_s12063" style="position:absolute;left:0;text-align:left;margin-left:12.45pt;margin-top:2.45pt;width:9pt;height:8.95pt;z-index:251644416;mso-wrap-style:none;mso-position-horizontal-relative:margin;mso-position-vertical-relative:text;v-text-anchor:middle" strokeweight=".26mm">
                  <v:fill color2="black"/>
                  <w10:wrap anchorx="margin"/>
                </v:rect>
              </w:pict>
            </w:r>
          </w:p>
        </w:tc>
        <w:tc>
          <w:tcPr>
            <w:tcW w:w="1275" w:type="dxa"/>
            <w:tcBorders>
              <w:top w:val="single" w:sz="4" w:space="0" w:color="auto"/>
              <w:left w:val="single" w:sz="4" w:space="0" w:color="auto"/>
              <w:bottom w:val="single" w:sz="4" w:space="0" w:color="auto"/>
            </w:tcBorders>
            <w:shd w:val="clear" w:color="auto" w:fill="auto"/>
          </w:tcPr>
          <w:p w:rsidR="00B910BE" w:rsidRDefault="00A95B54" w:rsidP="00340821">
            <w:pPr>
              <w:pStyle w:val="7"/>
              <w:widowControl w:val="0"/>
              <w:tabs>
                <w:tab w:val="clear" w:pos="1296"/>
                <w:tab w:val="left" w:pos="8410"/>
              </w:tabs>
              <w:ind w:left="0" w:firstLine="0"/>
              <w:jc w:val="both"/>
              <w:rPr>
                <w:noProof/>
                <w:sz w:val="16"/>
                <w:lang w:eastAsia="el-GR"/>
              </w:rPr>
            </w:pPr>
            <w:r w:rsidRPr="00A95B54">
              <w:rPr>
                <w:noProof/>
                <w:lang w:eastAsia="el-GR"/>
              </w:rPr>
              <w:pict>
                <v:rect id="_x0000_s12136" style="position:absolute;left:0;text-align:left;margin-left:22.4pt;margin-top:2.85pt;width:9pt;height:8.95pt;z-index:251682304;mso-wrap-style:none;mso-position-horizontal-relative:margin;mso-position-vertical-relative:text;v-text-anchor:middle" strokeweight=".26mm">
                  <v:fill color2="black"/>
                  <w10:wrap anchorx="margin"/>
                </v:rect>
              </w:pict>
            </w:r>
          </w:p>
        </w:tc>
        <w:tc>
          <w:tcPr>
            <w:tcW w:w="1022" w:type="dxa"/>
            <w:tcBorders>
              <w:top w:val="single" w:sz="4" w:space="0" w:color="auto"/>
              <w:left w:val="single" w:sz="4" w:space="0" w:color="000000"/>
              <w:bottom w:val="single" w:sz="4" w:space="0" w:color="auto"/>
              <w:right w:val="single" w:sz="4" w:space="0" w:color="000000"/>
            </w:tcBorders>
            <w:shd w:val="clear" w:color="auto" w:fill="auto"/>
          </w:tcPr>
          <w:p w:rsidR="00B910BE" w:rsidRDefault="00B910BE" w:rsidP="00340821">
            <w:pPr>
              <w:pStyle w:val="7"/>
              <w:widowControl w:val="0"/>
              <w:numPr>
                <w:ilvl w:val="6"/>
                <w:numId w:val="0"/>
              </w:numPr>
              <w:tabs>
                <w:tab w:val="num" w:pos="0"/>
                <w:tab w:val="left" w:pos="8410"/>
              </w:tabs>
              <w:ind w:hanging="1296"/>
              <w:jc w:val="both"/>
              <w:rPr>
                <w:noProof/>
                <w:sz w:val="16"/>
                <w:lang w:eastAsia="el-GR"/>
              </w:rPr>
            </w:pPr>
          </w:p>
        </w:tc>
      </w:tr>
    </w:tbl>
    <w:p w:rsidR="00B910BE" w:rsidRDefault="00B910BE" w:rsidP="00C74344">
      <w:pPr>
        <w:pStyle w:val="5"/>
        <w:widowControl w:val="0"/>
        <w:numPr>
          <w:ilvl w:val="4"/>
          <w:numId w:val="0"/>
        </w:numPr>
        <w:tabs>
          <w:tab w:val="left" w:pos="0"/>
        </w:tabs>
        <w:jc w:val="center"/>
        <w:rPr>
          <w:rFonts w:ascii="Verdana" w:hAnsi="Verdana" w:cs="Verdana"/>
          <w:sz w:val="16"/>
          <w:u w:val="single"/>
          <w:lang w:val="en-US"/>
        </w:rPr>
      </w:pPr>
    </w:p>
    <w:p w:rsidR="00B910BE" w:rsidRPr="00EA586B" w:rsidRDefault="00B910BE" w:rsidP="00F73C6E">
      <w:pPr>
        <w:spacing w:line="360" w:lineRule="auto"/>
        <w:rPr>
          <w:rFonts w:ascii="Verdana" w:hAnsi="Verdana"/>
          <w:b/>
          <w:sz w:val="18"/>
          <w:u w:val="single"/>
        </w:rPr>
      </w:pPr>
      <w:r w:rsidRPr="00EA586B">
        <w:rPr>
          <w:rFonts w:ascii="Verdana" w:hAnsi="Verdana"/>
          <w:sz w:val="20"/>
          <w:u w:val="single"/>
        </w:rPr>
        <w:t xml:space="preserve">Ανέβασμα αρχείου </w:t>
      </w:r>
      <w:r w:rsidRPr="00EA586B">
        <w:rPr>
          <w:rFonts w:ascii="Verdana" w:hAnsi="Verdana"/>
          <w:b/>
          <w:sz w:val="18"/>
          <w:u w:val="single"/>
        </w:rPr>
        <w:t>(ΜΟΝΟ ΣΕ ΠΕΡΙΠΤΩΣΗ ΠΑΡΑΒΑΣΗΣ)</w:t>
      </w:r>
    </w:p>
    <w:tbl>
      <w:tblPr>
        <w:tblStyle w:val="af5"/>
        <w:tblW w:w="10314" w:type="dxa"/>
        <w:tblLayout w:type="fixed"/>
        <w:tblLook w:val="04A0"/>
      </w:tblPr>
      <w:tblGrid>
        <w:gridCol w:w="799"/>
        <w:gridCol w:w="8"/>
        <w:gridCol w:w="1595"/>
        <w:gridCol w:w="1433"/>
        <w:gridCol w:w="4048"/>
        <w:gridCol w:w="2431"/>
      </w:tblGrid>
      <w:tr w:rsidR="00B910BE" w:rsidTr="006903FD">
        <w:trPr>
          <w:trHeight w:val="254"/>
        </w:trPr>
        <w:tc>
          <w:tcPr>
            <w:tcW w:w="807" w:type="dxa"/>
            <w:gridSpan w:val="2"/>
          </w:tcPr>
          <w:p w:rsidR="00B910BE" w:rsidRDefault="00B910BE" w:rsidP="00FF0717">
            <w:pPr>
              <w:pStyle w:val="210"/>
              <w:tabs>
                <w:tab w:val="left" w:leader="dot" w:pos="10800"/>
              </w:tabs>
              <w:rPr>
                <w:rFonts w:ascii="Verdana" w:hAnsi="Verdana" w:cs="Verdana"/>
                <w:b w:val="0"/>
                <w:sz w:val="16"/>
              </w:rPr>
            </w:pPr>
            <w:r>
              <w:rPr>
                <w:rFonts w:ascii="Verdana" w:hAnsi="Verdana" w:cs="Verdana"/>
                <w:b w:val="0"/>
                <w:sz w:val="16"/>
              </w:rPr>
              <w:t>α/α</w:t>
            </w:r>
          </w:p>
        </w:tc>
        <w:tc>
          <w:tcPr>
            <w:tcW w:w="1595" w:type="dxa"/>
          </w:tcPr>
          <w:p w:rsidR="00B910BE" w:rsidRDefault="00B910BE" w:rsidP="00FF0717">
            <w:pPr>
              <w:pStyle w:val="210"/>
              <w:tabs>
                <w:tab w:val="left" w:leader="dot" w:pos="10800"/>
              </w:tabs>
              <w:rPr>
                <w:rFonts w:ascii="Verdana" w:hAnsi="Verdana" w:cs="Verdana"/>
                <w:b w:val="0"/>
                <w:sz w:val="16"/>
              </w:rPr>
            </w:pPr>
            <w:r>
              <w:rPr>
                <w:rFonts w:ascii="Verdana" w:hAnsi="Verdana" w:cs="Verdana"/>
                <w:b w:val="0"/>
                <w:sz w:val="16"/>
              </w:rPr>
              <w:t xml:space="preserve">Είδος Μητρώου </w:t>
            </w:r>
          </w:p>
        </w:tc>
        <w:tc>
          <w:tcPr>
            <w:tcW w:w="1433" w:type="dxa"/>
          </w:tcPr>
          <w:p w:rsidR="00B910BE" w:rsidRDefault="00B910BE" w:rsidP="00FF0717">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4048" w:type="dxa"/>
          </w:tcPr>
          <w:p w:rsidR="00B910BE" w:rsidRDefault="00B910BE" w:rsidP="00FF0717">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431" w:type="dxa"/>
          </w:tcPr>
          <w:p w:rsidR="00B910BE" w:rsidRDefault="00B910BE" w:rsidP="00FF0717">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B910BE" w:rsidTr="006903FD">
        <w:trPr>
          <w:trHeight w:val="304"/>
        </w:trPr>
        <w:tc>
          <w:tcPr>
            <w:tcW w:w="799" w:type="dxa"/>
          </w:tcPr>
          <w:p w:rsidR="00B910BE" w:rsidRDefault="00B910BE" w:rsidP="00FF0717">
            <w:pPr>
              <w:pStyle w:val="210"/>
              <w:tabs>
                <w:tab w:val="left" w:leader="dot" w:pos="10800"/>
              </w:tabs>
              <w:rPr>
                <w:rFonts w:ascii="Verdana" w:hAnsi="Verdana" w:cs="Verdana"/>
                <w:b w:val="0"/>
                <w:sz w:val="16"/>
              </w:rPr>
            </w:pPr>
          </w:p>
        </w:tc>
        <w:tc>
          <w:tcPr>
            <w:tcW w:w="1603" w:type="dxa"/>
            <w:gridSpan w:val="2"/>
          </w:tcPr>
          <w:p w:rsidR="00B910BE" w:rsidRDefault="00B910BE" w:rsidP="00FF0717">
            <w:pPr>
              <w:pStyle w:val="210"/>
              <w:tabs>
                <w:tab w:val="left" w:leader="dot" w:pos="10800"/>
              </w:tabs>
              <w:rPr>
                <w:rFonts w:ascii="Verdana" w:hAnsi="Verdana" w:cs="Verdana"/>
                <w:b w:val="0"/>
                <w:sz w:val="16"/>
              </w:rPr>
            </w:pPr>
          </w:p>
        </w:tc>
        <w:tc>
          <w:tcPr>
            <w:tcW w:w="1433" w:type="dxa"/>
          </w:tcPr>
          <w:p w:rsidR="00B910BE" w:rsidRDefault="00B910BE" w:rsidP="00FF0717">
            <w:pPr>
              <w:pStyle w:val="210"/>
              <w:tabs>
                <w:tab w:val="left" w:leader="dot" w:pos="10800"/>
              </w:tabs>
              <w:rPr>
                <w:rFonts w:ascii="Verdana" w:hAnsi="Verdana" w:cs="Verdana"/>
                <w:b w:val="0"/>
                <w:sz w:val="16"/>
              </w:rPr>
            </w:pPr>
          </w:p>
        </w:tc>
        <w:tc>
          <w:tcPr>
            <w:tcW w:w="4048" w:type="dxa"/>
          </w:tcPr>
          <w:p w:rsidR="00B910BE" w:rsidRDefault="00B910BE" w:rsidP="00FF0717">
            <w:pPr>
              <w:pStyle w:val="210"/>
              <w:tabs>
                <w:tab w:val="left" w:leader="dot" w:pos="10800"/>
              </w:tabs>
              <w:rPr>
                <w:rFonts w:ascii="Verdana" w:hAnsi="Verdana" w:cs="Verdana"/>
                <w:b w:val="0"/>
                <w:sz w:val="16"/>
              </w:rPr>
            </w:pPr>
          </w:p>
        </w:tc>
        <w:tc>
          <w:tcPr>
            <w:tcW w:w="2431" w:type="dxa"/>
          </w:tcPr>
          <w:p w:rsidR="00B910BE" w:rsidRDefault="00B910BE" w:rsidP="00FF0717">
            <w:pPr>
              <w:pStyle w:val="210"/>
              <w:tabs>
                <w:tab w:val="left" w:leader="dot" w:pos="10800"/>
              </w:tabs>
              <w:rPr>
                <w:rFonts w:ascii="Verdana" w:hAnsi="Verdana" w:cs="Verdana"/>
                <w:b w:val="0"/>
                <w:sz w:val="16"/>
              </w:rPr>
            </w:pPr>
          </w:p>
        </w:tc>
      </w:tr>
    </w:tbl>
    <w:p w:rsidR="00EA586B" w:rsidRPr="00EA586B" w:rsidRDefault="00EA586B" w:rsidP="00EA586B">
      <w:pPr>
        <w:rPr>
          <w:lang w:val="en-US"/>
        </w:rPr>
      </w:pPr>
    </w:p>
    <w:p w:rsidR="00C74344" w:rsidRDefault="00C74344" w:rsidP="00C74344">
      <w:pPr>
        <w:pStyle w:val="5"/>
        <w:widowControl w:val="0"/>
        <w:numPr>
          <w:ilvl w:val="4"/>
          <w:numId w:val="0"/>
        </w:numPr>
        <w:tabs>
          <w:tab w:val="left" w:pos="0"/>
        </w:tabs>
        <w:jc w:val="center"/>
        <w:rPr>
          <w:rFonts w:ascii="Verdana" w:hAnsi="Verdana" w:cs="Verdana"/>
          <w:sz w:val="16"/>
        </w:rPr>
      </w:pPr>
      <w:r>
        <w:rPr>
          <w:rFonts w:ascii="Verdana" w:hAnsi="Verdana" w:cs="Verdana"/>
          <w:sz w:val="16"/>
          <w:u w:val="single"/>
        </w:rPr>
        <w:t>Γ.2. ΕΝΤΥΠΟ ΕΛΕΓΧΟΥ ΖΩΙΚΟΥ ΚΕΦΑΛΑΙΟΥ</w:t>
      </w:r>
    </w:p>
    <w:p w:rsidR="00AC5135" w:rsidRPr="00F73C6E" w:rsidRDefault="00C74344" w:rsidP="00C74344">
      <w:pPr>
        <w:pStyle w:val="210"/>
        <w:tabs>
          <w:tab w:val="left" w:pos="3285"/>
          <w:tab w:val="left" w:pos="4770"/>
        </w:tabs>
        <w:rPr>
          <w:rFonts w:ascii="Verdana" w:hAnsi="Verdana" w:cs="Verdana"/>
          <w:b w:val="0"/>
          <w:sz w:val="16"/>
        </w:rPr>
      </w:pPr>
      <w:r>
        <w:rPr>
          <w:rFonts w:ascii="Verdana" w:hAnsi="Verdana" w:cs="Verdana"/>
          <w:sz w:val="16"/>
        </w:rPr>
        <w:tab/>
      </w:r>
    </w:p>
    <w:p w:rsidR="00C74344" w:rsidRDefault="00C74344" w:rsidP="00C74344">
      <w:pPr>
        <w:pStyle w:val="210"/>
        <w:tabs>
          <w:tab w:val="left" w:pos="3285"/>
          <w:tab w:val="left" w:pos="4770"/>
        </w:tabs>
        <w:rPr>
          <w:rFonts w:ascii="Verdana" w:hAnsi="Verdana" w:cs="Verdana"/>
          <w:sz w:val="16"/>
        </w:rPr>
      </w:pPr>
      <w:r>
        <w:rPr>
          <w:rFonts w:ascii="Verdana" w:hAnsi="Verdana" w:cs="Verdana"/>
          <w:b w:val="0"/>
          <w:sz w:val="16"/>
        </w:rPr>
        <w:t>Γ.2.1 ΕΛΕΓΧΟΣ ΕΚΜΕΤΑΛΛΕΥΣΗΣ ΑΥΤΟΧΘΟΝΩΝ ΑΙΓΟΠΡΟΒΑΤΩΝ</w:t>
      </w:r>
    </w:p>
    <w:tbl>
      <w:tblPr>
        <w:tblW w:w="10481" w:type="dxa"/>
        <w:tblInd w:w="-25" w:type="dxa"/>
        <w:tblLayout w:type="fixed"/>
        <w:tblLook w:val="0000"/>
      </w:tblPr>
      <w:tblGrid>
        <w:gridCol w:w="3535"/>
        <w:gridCol w:w="993"/>
        <w:gridCol w:w="1430"/>
        <w:gridCol w:w="1719"/>
        <w:gridCol w:w="2804"/>
      </w:tblGrid>
      <w:tr w:rsidR="00C74344" w:rsidTr="006903FD">
        <w:trPr>
          <w:cantSplit/>
          <w:trHeight w:hRule="exact" w:val="461"/>
        </w:trPr>
        <w:tc>
          <w:tcPr>
            <w:tcW w:w="1048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C74344" w:rsidRDefault="00C74344" w:rsidP="002D6BB3">
            <w:pPr>
              <w:pStyle w:val="5"/>
              <w:widowControl w:val="0"/>
              <w:numPr>
                <w:ilvl w:val="4"/>
                <w:numId w:val="0"/>
              </w:numPr>
              <w:tabs>
                <w:tab w:val="left" w:pos="0"/>
              </w:tabs>
              <w:snapToGrid w:val="0"/>
              <w:jc w:val="center"/>
              <w:rPr>
                <w:rFonts w:ascii="Verdana" w:hAnsi="Verdana" w:cs="Verdana"/>
                <w:sz w:val="14"/>
                <w:szCs w:val="14"/>
              </w:rPr>
            </w:pPr>
            <w:r>
              <w:rPr>
                <w:rFonts w:ascii="Verdana" w:hAnsi="Verdana" w:cs="Verdana"/>
                <w:sz w:val="16"/>
              </w:rPr>
              <w:t>ΣΥΝΟΛΙΚΟΣ ΑΡΙΘΜΟΣ ΚΑΤΑΜΕΤΡΗΘΕΝΤΩΝ  ΖΩΩΝ:</w:t>
            </w:r>
          </w:p>
        </w:tc>
      </w:tr>
      <w:tr w:rsidR="00C74344" w:rsidTr="006903FD">
        <w:trPr>
          <w:cantSplit/>
          <w:trHeight w:hRule="exact" w:val="426"/>
        </w:trPr>
        <w:tc>
          <w:tcPr>
            <w:tcW w:w="3535"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pStyle w:val="5"/>
              <w:widowControl w:val="0"/>
              <w:numPr>
                <w:ilvl w:val="4"/>
                <w:numId w:val="0"/>
              </w:numPr>
              <w:tabs>
                <w:tab w:val="left" w:pos="0"/>
              </w:tabs>
              <w:snapToGrid w:val="0"/>
              <w:jc w:val="center"/>
              <w:rPr>
                <w:rFonts w:ascii="Verdana" w:hAnsi="Verdana" w:cs="Verdana"/>
                <w:sz w:val="14"/>
                <w:szCs w:val="14"/>
              </w:rPr>
            </w:pPr>
            <w:r>
              <w:rPr>
                <w:rFonts w:ascii="Verdana" w:hAnsi="Verdana" w:cs="Verdana"/>
                <w:sz w:val="14"/>
                <w:szCs w:val="14"/>
              </w:rPr>
              <w:t>ΕΙΔΟΣ ΖΩΩΝ</w:t>
            </w:r>
          </w:p>
        </w:tc>
        <w:tc>
          <w:tcPr>
            <w:tcW w:w="993"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pStyle w:val="5"/>
              <w:widowControl w:val="0"/>
              <w:numPr>
                <w:ilvl w:val="4"/>
                <w:numId w:val="0"/>
              </w:numPr>
              <w:tabs>
                <w:tab w:val="left" w:pos="0"/>
              </w:tabs>
              <w:snapToGrid w:val="0"/>
              <w:jc w:val="center"/>
              <w:rPr>
                <w:rFonts w:ascii="Verdana" w:hAnsi="Verdana" w:cs="Verdana"/>
                <w:sz w:val="14"/>
                <w:szCs w:val="14"/>
              </w:rPr>
            </w:pPr>
            <w:r>
              <w:rPr>
                <w:rFonts w:ascii="Verdana" w:hAnsi="Verdana" w:cs="Verdana"/>
                <w:sz w:val="14"/>
                <w:szCs w:val="14"/>
              </w:rPr>
              <w:t>ΔΗΛΩΣΗ</w:t>
            </w:r>
          </w:p>
        </w:tc>
        <w:tc>
          <w:tcPr>
            <w:tcW w:w="1430"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pStyle w:val="4"/>
              <w:widowControl w:val="0"/>
              <w:numPr>
                <w:ilvl w:val="3"/>
                <w:numId w:val="0"/>
              </w:numPr>
              <w:tabs>
                <w:tab w:val="left" w:pos="0"/>
              </w:tabs>
              <w:snapToGrid w:val="0"/>
              <w:jc w:val="left"/>
              <w:rPr>
                <w:rFonts w:ascii="Verdana" w:hAnsi="Verdana" w:cs="Verdana"/>
                <w:b w:val="0"/>
                <w:bCs/>
                <w:sz w:val="14"/>
                <w:szCs w:val="14"/>
              </w:rPr>
            </w:pPr>
            <w:r>
              <w:rPr>
                <w:rFonts w:ascii="Verdana" w:hAnsi="Verdana" w:cs="Verdana"/>
                <w:b w:val="0"/>
                <w:bCs/>
                <w:sz w:val="14"/>
                <w:szCs w:val="14"/>
              </w:rPr>
              <w:t>ΕΛΕΓΧΟΣ (Με νόμιμη σήμανση)</w:t>
            </w:r>
          </w:p>
        </w:tc>
        <w:tc>
          <w:tcPr>
            <w:tcW w:w="1719"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pStyle w:val="4"/>
              <w:widowControl w:val="0"/>
              <w:numPr>
                <w:ilvl w:val="3"/>
                <w:numId w:val="0"/>
              </w:numPr>
              <w:tabs>
                <w:tab w:val="left" w:pos="0"/>
              </w:tabs>
              <w:snapToGrid w:val="0"/>
              <w:jc w:val="left"/>
              <w:rPr>
                <w:rFonts w:ascii="Verdana" w:hAnsi="Verdana" w:cs="Verdana"/>
                <w:b w:val="0"/>
                <w:bCs/>
                <w:sz w:val="14"/>
                <w:szCs w:val="14"/>
              </w:rPr>
            </w:pPr>
            <w:r>
              <w:rPr>
                <w:rFonts w:ascii="Verdana" w:hAnsi="Verdana" w:cs="Verdana"/>
                <w:b w:val="0"/>
                <w:bCs/>
                <w:sz w:val="14"/>
                <w:szCs w:val="14"/>
              </w:rPr>
              <w:t>ΕΛΕΓΧΟΣ</w:t>
            </w:r>
            <w:r>
              <w:rPr>
                <w:rFonts w:ascii="Verdana" w:hAnsi="Verdana" w:cs="Verdana"/>
                <w:b w:val="0"/>
                <w:bCs/>
                <w:sz w:val="14"/>
                <w:szCs w:val="14"/>
                <w:lang w:val="en-US"/>
              </w:rPr>
              <w:t xml:space="preserve"> (</w:t>
            </w:r>
            <w:r>
              <w:rPr>
                <w:rFonts w:ascii="Verdana" w:hAnsi="Verdana" w:cs="Verdana"/>
                <w:b w:val="0"/>
                <w:bCs/>
                <w:sz w:val="14"/>
                <w:szCs w:val="14"/>
              </w:rPr>
              <w:t>ΦΥΛΗ)</w:t>
            </w:r>
          </w:p>
        </w:tc>
        <w:tc>
          <w:tcPr>
            <w:tcW w:w="28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4344" w:rsidRDefault="00C74344" w:rsidP="002D6BB3">
            <w:pPr>
              <w:pStyle w:val="4"/>
              <w:widowControl w:val="0"/>
              <w:numPr>
                <w:ilvl w:val="3"/>
                <w:numId w:val="0"/>
              </w:numPr>
              <w:tabs>
                <w:tab w:val="left" w:pos="0"/>
              </w:tabs>
              <w:snapToGrid w:val="0"/>
              <w:jc w:val="left"/>
              <w:rPr>
                <w:rFonts w:ascii="Verdana" w:hAnsi="Verdana" w:cs="Arial"/>
                <w:sz w:val="14"/>
                <w:szCs w:val="14"/>
              </w:rPr>
            </w:pPr>
            <w:r>
              <w:rPr>
                <w:rFonts w:ascii="Verdana" w:hAnsi="Verdana" w:cs="Verdana"/>
                <w:b w:val="0"/>
                <w:bCs/>
                <w:sz w:val="14"/>
                <w:szCs w:val="14"/>
              </w:rPr>
              <w:t>ΠΛΗΘΟΣ ΖΩΩΝ ΠΟΥ ΔΕΝ ΕΙΝΑΙ ΕΓΓΕΓΡΑΜΜΕΝΑ ΣΤΟ Κ.Γ.Β.Ζ</w:t>
            </w:r>
          </w:p>
        </w:tc>
      </w:tr>
      <w:tr w:rsidR="00C74344" w:rsidTr="006903FD">
        <w:trPr>
          <w:cantSplit/>
          <w:trHeight w:val="184"/>
        </w:trPr>
        <w:tc>
          <w:tcPr>
            <w:tcW w:w="3535"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rPr>
                <w:rFonts w:ascii="Verdana" w:hAnsi="Verdana" w:cs="Verdana"/>
                <w:sz w:val="14"/>
                <w:szCs w:val="14"/>
              </w:rPr>
            </w:pPr>
            <w:r>
              <w:rPr>
                <w:rFonts w:ascii="Verdana" w:hAnsi="Verdana" w:cs="Arial"/>
                <w:sz w:val="14"/>
                <w:szCs w:val="14"/>
              </w:rPr>
              <w:t xml:space="preserve">ΑΙΓΕΣ- ΠΡΟΒΑΤΙΝΕΣ ΑΥΤΟΧΘΟΝΕΣ </w:t>
            </w:r>
            <w:r>
              <w:rPr>
                <w:rFonts w:ascii="Calibri" w:hAnsi="Calibri" w:cs="Arial"/>
                <w:sz w:val="14"/>
                <w:szCs w:val="14"/>
              </w:rPr>
              <w:t xml:space="preserve">&lt; </w:t>
            </w:r>
            <w:r>
              <w:rPr>
                <w:rFonts w:ascii="Verdana" w:hAnsi="Verdana" w:cs="Arial"/>
                <w:sz w:val="14"/>
                <w:szCs w:val="14"/>
              </w:rPr>
              <w:t>1 ΕΤΟΥΣ</w:t>
            </w:r>
          </w:p>
        </w:tc>
        <w:tc>
          <w:tcPr>
            <w:tcW w:w="993"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jc w:val="center"/>
              <w:rPr>
                <w:rFonts w:ascii="Verdana" w:hAnsi="Verdana" w:cs="Arial"/>
                <w:sz w:val="14"/>
                <w:szCs w:val="14"/>
              </w:rPr>
            </w:pPr>
          </w:p>
        </w:tc>
        <w:tc>
          <w:tcPr>
            <w:tcW w:w="1430"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rPr>
                <w:rFonts w:ascii="Verdana" w:hAnsi="Verdana" w:cs="Arial"/>
                <w:sz w:val="14"/>
                <w:szCs w:val="14"/>
              </w:rPr>
            </w:pPr>
          </w:p>
        </w:tc>
        <w:tc>
          <w:tcPr>
            <w:tcW w:w="1719"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rPr>
                <w:rFonts w:ascii="Verdana" w:hAnsi="Verdana" w:cs="Arial"/>
                <w:sz w:val="14"/>
                <w:szCs w:val="14"/>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4344" w:rsidRDefault="00C74344" w:rsidP="002D6BB3">
            <w:pPr>
              <w:tabs>
                <w:tab w:val="left" w:pos="4500"/>
              </w:tabs>
              <w:snapToGrid w:val="0"/>
              <w:rPr>
                <w:rFonts w:ascii="Verdana" w:hAnsi="Verdana" w:cs="Arial"/>
                <w:sz w:val="14"/>
                <w:szCs w:val="14"/>
              </w:rPr>
            </w:pPr>
          </w:p>
        </w:tc>
      </w:tr>
      <w:tr w:rsidR="00C74344" w:rsidTr="006903FD">
        <w:trPr>
          <w:cantSplit/>
          <w:trHeight w:val="184"/>
        </w:trPr>
        <w:tc>
          <w:tcPr>
            <w:tcW w:w="3535"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rPr>
                <w:rFonts w:ascii="Verdana" w:hAnsi="Verdana" w:cs="Verdana"/>
                <w:sz w:val="14"/>
                <w:szCs w:val="14"/>
              </w:rPr>
            </w:pPr>
            <w:r>
              <w:rPr>
                <w:rFonts w:ascii="Verdana" w:hAnsi="Verdana" w:cs="Arial"/>
                <w:sz w:val="14"/>
                <w:szCs w:val="14"/>
              </w:rPr>
              <w:t>ΑΙΓΕΣ  ΑΥΤΟΧΘΟΝΕΣ&gt; 1 ΕΤΟΥΣ</w:t>
            </w:r>
          </w:p>
        </w:tc>
        <w:tc>
          <w:tcPr>
            <w:tcW w:w="993"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jc w:val="center"/>
              <w:rPr>
                <w:rFonts w:ascii="Verdana" w:hAnsi="Verdana" w:cs="Arial"/>
                <w:sz w:val="14"/>
                <w:szCs w:val="14"/>
              </w:rPr>
            </w:pPr>
          </w:p>
        </w:tc>
        <w:tc>
          <w:tcPr>
            <w:tcW w:w="1430"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rPr>
                <w:rFonts w:ascii="Verdana" w:hAnsi="Verdana" w:cs="Arial"/>
                <w:sz w:val="14"/>
                <w:szCs w:val="14"/>
              </w:rPr>
            </w:pPr>
          </w:p>
        </w:tc>
        <w:tc>
          <w:tcPr>
            <w:tcW w:w="1719"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rPr>
                <w:rFonts w:ascii="Verdana" w:hAnsi="Verdana" w:cs="Arial"/>
                <w:sz w:val="14"/>
                <w:szCs w:val="14"/>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4344" w:rsidRDefault="00C74344" w:rsidP="002D6BB3">
            <w:pPr>
              <w:tabs>
                <w:tab w:val="left" w:pos="4500"/>
              </w:tabs>
              <w:snapToGrid w:val="0"/>
              <w:rPr>
                <w:rFonts w:ascii="Verdana" w:hAnsi="Verdana" w:cs="Arial"/>
                <w:sz w:val="14"/>
                <w:szCs w:val="14"/>
              </w:rPr>
            </w:pPr>
          </w:p>
        </w:tc>
      </w:tr>
      <w:tr w:rsidR="00C74344" w:rsidTr="006903FD">
        <w:trPr>
          <w:cantSplit/>
          <w:trHeight w:val="184"/>
        </w:trPr>
        <w:tc>
          <w:tcPr>
            <w:tcW w:w="3535"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rPr>
                <w:rFonts w:ascii="Verdana" w:hAnsi="Verdana" w:cs="Verdana"/>
                <w:sz w:val="14"/>
                <w:szCs w:val="14"/>
              </w:rPr>
            </w:pPr>
            <w:r>
              <w:rPr>
                <w:rFonts w:ascii="Verdana" w:hAnsi="Verdana" w:cs="Arial"/>
                <w:sz w:val="14"/>
                <w:szCs w:val="14"/>
              </w:rPr>
              <w:t>ΠΡΟΒΑΤΙΝΕΣ ΑΥΤΟΧΘΟΝΕΣ &gt; 1ΕΤΟΥΣ</w:t>
            </w:r>
          </w:p>
        </w:tc>
        <w:tc>
          <w:tcPr>
            <w:tcW w:w="993"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jc w:val="center"/>
              <w:rPr>
                <w:rFonts w:ascii="Verdana" w:hAnsi="Verdana" w:cs="Arial"/>
                <w:sz w:val="14"/>
                <w:szCs w:val="14"/>
              </w:rPr>
            </w:pPr>
          </w:p>
        </w:tc>
        <w:tc>
          <w:tcPr>
            <w:tcW w:w="1430"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rPr>
                <w:rFonts w:ascii="Verdana" w:hAnsi="Verdana" w:cs="Arial"/>
                <w:sz w:val="14"/>
                <w:szCs w:val="14"/>
              </w:rPr>
            </w:pPr>
          </w:p>
        </w:tc>
        <w:tc>
          <w:tcPr>
            <w:tcW w:w="1719"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rPr>
                <w:rFonts w:ascii="Verdana" w:hAnsi="Verdana" w:cs="Arial"/>
                <w:sz w:val="14"/>
                <w:szCs w:val="14"/>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4344" w:rsidRDefault="00C74344" w:rsidP="002D6BB3">
            <w:pPr>
              <w:tabs>
                <w:tab w:val="left" w:pos="4500"/>
              </w:tabs>
              <w:snapToGrid w:val="0"/>
              <w:rPr>
                <w:rFonts w:ascii="Verdana" w:hAnsi="Verdana" w:cs="Arial"/>
                <w:sz w:val="14"/>
                <w:szCs w:val="14"/>
              </w:rPr>
            </w:pPr>
          </w:p>
        </w:tc>
      </w:tr>
      <w:tr w:rsidR="00C74344" w:rsidTr="006903FD">
        <w:trPr>
          <w:cantSplit/>
          <w:trHeight w:val="266"/>
        </w:trPr>
        <w:tc>
          <w:tcPr>
            <w:tcW w:w="3535" w:type="dxa"/>
            <w:tcBorders>
              <w:top w:val="single" w:sz="4" w:space="0" w:color="000000"/>
              <w:left w:val="single" w:sz="4" w:space="0" w:color="000000"/>
              <w:bottom w:val="single" w:sz="4" w:space="0" w:color="000000"/>
            </w:tcBorders>
            <w:shd w:val="clear" w:color="auto" w:fill="auto"/>
            <w:vAlign w:val="center"/>
          </w:tcPr>
          <w:p w:rsidR="00C74344" w:rsidRDefault="00C74344" w:rsidP="008F022B">
            <w:pPr>
              <w:tabs>
                <w:tab w:val="left" w:pos="4500"/>
              </w:tabs>
              <w:snapToGrid w:val="0"/>
              <w:rPr>
                <w:rFonts w:ascii="Verdana" w:hAnsi="Verdana" w:cs="Verdana"/>
                <w:sz w:val="14"/>
                <w:szCs w:val="14"/>
              </w:rPr>
            </w:pPr>
            <w:r>
              <w:rPr>
                <w:rFonts w:ascii="Verdana" w:hAnsi="Verdana" w:cs="Arial"/>
                <w:sz w:val="14"/>
                <w:szCs w:val="14"/>
              </w:rPr>
              <w:t xml:space="preserve">ΚΡΙΟΙ </w:t>
            </w:r>
            <w:r>
              <w:rPr>
                <w:rFonts w:ascii="Calibri" w:hAnsi="Calibri" w:cs="Arial"/>
                <w:sz w:val="14"/>
                <w:szCs w:val="14"/>
              </w:rPr>
              <w:t>&gt;</w:t>
            </w:r>
            <w:r>
              <w:rPr>
                <w:rFonts w:ascii="Verdana" w:hAnsi="Verdana" w:cs="Arial"/>
                <w:sz w:val="14"/>
                <w:szCs w:val="14"/>
              </w:rPr>
              <w:t>1 ΕΤΟΥΣ</w:t>
            </w:r>
          </w:p>
        </w:tc>
        <w:tc>
          <w:tcPr>
            <w:tcW w:w="993"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jc w:val="center"/>
              <w:rPr>
                <w:rFonts w:ascii="Verdana" w:hAnsi="Verdana" w:cs="Arial"/>
                <w:sz w:val="14"/>
                <w:szCs w:val="14"/>
              </w:rPr>
            </w:pPr>
          </w:p>
        </w:tc>
        <w:tc>
          <w:tcPr>
            <w:tcW w:w="1430"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rPr>
                <w:rFonts w:ascii="Verdana" w:hAnsi="Verdana" w:cs="Arial"/>
                <w:sz w:val="14"/>
                <w:szCs w:val="14"/>
              </w:rPr>
            </w:pPr>
          </w:p>
        </w:tc>
        <w:tc>
          <w:tcPr>
            <w:tcW w:w="1719"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rPr>
                <w:rFonts w:ascii="Verdana" w:hAnsi="Verdana" w:cs="Arial"/>
                <w:sz w:val="14"/>
                <w:szCs w:val="14"/>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4344" w:rsidRDefault="00C74344" w:rsidP="002D6BB3">
            <w:pPr>
              <w:tabs>
                <w:tab w:val="left" w:pos="4500"/>
              </w:tabs>
              <w:snapToGrid w:val="0"/>
              <w:rPr>
                <w:rFonts w:ascii="Verdana" w:hAnsi="Verdana" w:cs="Arial"/>
                <w:sz w:val="14"/>
                <w:szCs w:val="14"/>
              </w:rPr>
            </w:pPr>
          </w:p>
        </w:tc>
      </w:tr>
      <w:tr w:rsidR="008F022B" w:rsidTr="006903FD">
        <w:trPr>
          <w:cantSplit/>
          <w:trHeight w:val="266"/>
        </w:trPr>
        <w:tc>
          <w:tcPr>
            <w:tcW w:w="3535" w:type="dxa"/>
            <w:tcBorders>
              <w:top w:val="single" w:sz="4" w:space="0" w:color="000000"/>
              <w:left w:val="single" w:sz="4" w:space="0" w:color="000000"/>
              <w:bottom w:val="single" w:sz="4" w:space="0" w:color="000000"/>
            </w:tcBorders>
            <w:shd w:val="clear" w:color="auto" w:fill="auto"/>
            <w:vAlign w:val="center"/>
          </w:tcPr>
          <w:p w:rsidR="008F022B" w:rsidRDefault="008F022B" w:rsidP="002D6BB3">
            <w:pPr>
              <w:tabs>
                <w:tab w:val="left" w:pos="4500"/>
              </w:tabs>
              <w:snapToGrid w:val="0"/>
              <w:rPr>
                <w:rFonts w:ascii="Verdana" w:hAnsi="Verdana" w:cs="Arial"/>
                <w:sz w:val="14"/>
                <w:szCs w:val="14"/>
              </w:rPr>
            </w:pPr>
            <w:r>
              <w:rPr>
                <w:rFonts w:ascii="Verdana" w:hAnsi="Verdana" w:cs="Arial"/>
                <w:sz w:val="14"/>
                <w:szCs w:val="14"/>
              </w:rPr>
              <w:t xml:space="preserve">ΤΡΑΓΟΙ </w:t>
            </w:r>
            <w:r>
              <w:rPr>
                <w:rFonts w:ascii="Calibri" w:hAnsi="Calibri" w:cs="Arial"/>
                <w:sz w:val="14"/>
                <w:szCs w:val="14"/>
              </w:rPr>
              <w:t>&gt;</w:t>
            </w:r>
            <w:r>
              <w:rPr>
                <w:rFonts w:ascii="Verdana" w:hAnsi="Verdana" w:cs="Arial"/>
                <w:sz w:val="14"/>
                <w:szCs w:val="14"/>
              </w:rPr>
              <w:t>1 ΕΤΟΥΣ</w:t>
            </w:r>
          </w:p>
        </w:tc>
        <w:tc>
          <w:tcPr>
            <w:tcW w:w="993" w:type="dxa"/>
            <w:tcBorders>
              <w:top w:val="single" w:sz="4" w:space="0" w:color="000000"/>
              <w:left w:val="single" w:sz="4" w:space="0" w:color="000000"/>
              <w:bottom w:val="single" w:sz="4" w:space="0" w:color="000000"/>
            </w:tcBorders>
            <w:shd w:val="clear" w:color="auto" w:fill="auto"/>
            <w:vAlign w:val="center"/>
          </w:tcPr>
          <w:p w:rsidR="008F022B" w:rsidRDefault="008F022B" w:rsidP="002D6BB3">
            <w:pPr>
              <w:tabs>
                <w:tab w:val="left" w:pos="4500"/>
              </w:tabs>
              <w:snapToGrid w:val="0"/>
              <w:jc w:val="center"/>
              <w:rPr>
                <w:rFonts w:ascii="Verdana" w:hAnsi="Verdana" w:cs="Arial"/>
                <w:sz w:val="14"/>
                <w:szCs w:val="14"/>
              </w:rPr>
            </w:pPr>
          </w:p>
        </w:tc>
        <w:tc>
          <w:tcPr>
            <w:tcW w:w="1430" w:type="dxa"/>
            <w:tcBorders>
              <w:top w:val="single" w:sz="4" w:space="0" w:color="000000"/>
              <w:left w:val="single" w:sz="4" w:space="0" w:color="000000"/>
              <w:bottom w:val="single" w:sz="4" w:space="0" w:color="000000"/>
            </w:tcBorders>
            <w:shd w:val="clear" w:color="auto" w:fill="auto"/>
            <w:vAlign w:val="center"/>
          </w:tcPr>
          <w:p w:rsidR="008F022B" w:rsidRDefault="008F022B" w:rsidP="002D6BB3">
            <w:pPr>
              <w:tabs>
                <w:tab w:val="left" w:pos="4500"/>
              </w:tabs>
              <w:snapToGrid w:val="0"/>
              <w:rPr>
                <w:rFonts w:ascii="Verdana" w:hAnsi="Verdana" w:cs="Arial"/>
                <w:sz w:val="14"/>
                <w:szCs w:val="14"/>
              </w:rPr>
            </w:pPr>
          </w:p>
        </w:tc>
        <w:tc>
          <w:tcPr>
            <w:tcW w:w="1719" w:type="dxa"/>
            <w:tcBorders>
              <w:top w:val="single" w:sz="4" w:space="0" w:color="000000"/>
              <w:left w:val="single" w:sz="4" w:space="0" w:color="000000"/>
              <w:bottom w:val="single" w:sz="4" w:space="0" w:color="000000"/>
            </w:tcBorders>
            <w:shd w:val="clear" w:color="auto" w:fill="auto"/>
            <w:vAlign w:val="center"/>
          </w:tcPr>
          <w:p w:rsidR="008F022B" w:rsidRDefault="008F022B" w:rsidP="002D6BB3">
            <w:pPr>
              <w:tabs>
                <w:tab w:val="left" w:pos="4500"/>
              </w:tabs>
              <w:snapToGrid w:val="0"/>
              <w:rPr>
                <w:rFonts w:ascii="Verdana" w:hAnsi="Verdana" w:cs="Arial"/>
                <w:sz w:val="14"/>
                <w:szCs w:val="14"/>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022B" w:rsidRDefault="008F022B" w:rsidP="002D6BB3">
            <w:pPr>
              <w:tabs>
                <w:tab w:val="left" w:pos="4500"/>
              </w:tabs>
              <w:snapToGrid w:val="0"/>
              <w:rPr>
                <w:rFonts w:ascii="Verdana" w:hAnsi="Verdana" w:cs="Arial"/>
                <w:sz w:val="14"/>
                <w:szCs w:val="14"/>
              </w:rPr>
            </w:pPr>
          </w:p>
        </w:tc>
      </w:tr>
    </w:tbl>
    <w:p w:rsidR="00C74344" w:rsidRDefault="00C74344" w:rsidP="00C74344">
      <w:pPr>
        <w:pStyle w:val="210"/>
        <w:rPr>
          <w:rFonts w:ascii="Verdana" w:hAnsi="Verdana" w:cs="Verdana"/>
          <w:sz w:val="16"/>
          <w:u w:val="single"/>
        </w:rPr>
      </w:pPr>
      <w:r>
        <w:rPr>
          <w:rFonts w:ascii="Verdana" w:eastAsia="Verdana" w:hAnsi="Verdana" w:cs="Verdana"/>
          <w:sz w:val="16"/>
        </w:rPr>
        <w:t xml:space="preserve">                              </w:t>
      </w:r>
    </w:p>
    <w:tbl>
      <w:tblPr>
        <w:tblW w:w="10471" w:type="dxa"/>
        <w:tblInd w:w="-25" w:type="dxa"/>
        <w:tblLayout w:type="fixed"/>
        <w:tblLook w:val="0000"/>
      </w:tblPr>
      <w:tblGrid>
        <w:gridCol w:w="8919"/>
        <w:gridCol w:w="1269"/>
        <w:gridCol w:w="283"/>
      </w:tblGrid>
      <w:tr w:rsidR="00C74344" w:rsidTr="00EA586B">
        <w:trPr>
          <w:cantSplit/>
          <w:trHeight w:hRule="exact" w:val="291"/>
        </w:trPr>
        <w:tc>
          <w:tcPr>
            <w:tcW w:w="10471" w:type="dxa"/>
            <w:gridSpan w:val="3"/>
            <w:tcBorders>
              <w:top w:val="single" w:sz="4" w:space="0" w:color="000000"/>
              <w:left w:val="single" w:sz="4" w:space="0" w:color="000000"/>
              <w:right w:val="single" w:sz="4" w:space="0" w:color="000000"/>
            </w:tcBorders>
            <w:shd w:val="clear" w:color="auto" w:fill="auto"/>
            <w:vAlign w:val="bottom"/>
          </w:tcPr>
          <w:p w:rsidR="00C74344" w:rsidRDefault="00C74344" w:rsidP="002D6BB3">
            <w:pPr>
              <w:pStyle w:val="210"/>
              <w:snapToGrid w:val="0"/>
              <w:jc w:val="center"/>
              <w:rPr>
                <w:rFonts w:ascii="Verdana" w:hAnsi="Verdana" w:cs="Verdana"/>
                <w:b w:val="0"/>
                <w:bCs w:val="0"/>
                <w:sz w:val="16"/>
                <w:u w:val="single"/>
              </w:rPr>
            </w:pPr>
            <w:r>
              <w:rPr>
                <w:rFonts w:ascii="Verdana" w:hAnsi="Verdana" w:cs="Verdana"/>
                <w:b w:val="0"/>
                <w:bCs w:val="0"/>
                <w:sz w:val="16"/>
                <w:u w:val="single"/>
              </w:rPr>
              <w:t xml:space="preserve">ΤΑΥΤΟΠΟΙΗΣΗ ΜΕ ΠΑΡΑΣΤΑΤΙΚΑ ΤΟΥ ΚΕΝΤΡΟΥ ΓΕΝΕΤΙΚΗΣ ΒΕΛΤΙΩΣΗΣ </w:t>
            </w:r>
          </w:p>
          <w:p w:rsidR="00C74344" w:rsidRDefault="00C74344" w:rsidP="002D6BB3">
            <w:pPr>
              <w:pStyle w:val="210"/>
              <w:jc w:val="center"/>
              <w:rPr>
                <w:rFonts w:ascii="Verdana" w:hAnsi="Verdana" w:cs="Verdana"/>
                <w:b w:val="0"/>
                <w:bCs w:val="0"/>
                <w:sz w:val="16"/>
              </w:rPr>
            </w:pPr>
          </w:p>
        </w:tc>
      </w:tr>
      <w:tr w:rsidR="00C74344" w:rsidTr="00AC5135">
        <w:trPr>
          <w:trHeight w:val="449"/>
        </w:trPr>
        <w:tc>
          <w:tcPr>
            <w:tcW w:w="8919" w:type="dxa"/>
            <w:tcBorders>
              <w:left w:val="single" w:sz="4" w:space="0" w:color="000000"/>
            </w:tcBorders>
            <w:shd w:val="clear" w:color="auto" w:fill="auto"/>
          </w:tcPr>
          <w:p w:rsidR="00C74344" w:rsidRDefault="00C74344" w:rsidP="002D6BB3">
            <w:pPr>
              <w:pStyle w:val="210"/>
              <w:snapToGrid w:val="0"/>
              <w:rPr>
                <w:rFonts w:ascii="Verdana" w:hAnsi="Verdana" w:cs="Verdana"/>
                <w:sz w:val="16"/>
              </w:rPr>
            </w:pPr>
          </w:p>
        </w:tc>
        <w:tc>
          <w:tcPr>
            <w:tcW w:w="1269" w:type="dxa"/>
            <w:tcBorders>
              <w:bottom w:val="single" w:sz="4" w:space="0" w:color="000000"/>
            </w:tcBorders>
            <w:shd w:val="clear" w:color="auto" w:fill="auto"/>
          </w:tcPr>
          <w:p w:rsidR="00C74344" w:rsidRDefault="00C74344" w:rsidP="002D6BB3">
            <w:pPr>
              <w:pStyle w:val="210"/>
              <w:snapToGrid w:val="0"/>
              <w:rPr>
                <w:rFonts w:ascii="Verdana" w:hAnsi="Verdana" w:cs="Verdana"/>
                <w:sz w:val="16"/>
              </w:rPr>
            </w:pPr>
            <w:r>
              <w:rPr>
                <w:rFonts w:ascii="Verdana" w:hAnsi="Verdana" w:cs="Verdana"/>
                <w:sz w:val="16"/>
              </w:rPr>
              <w:t>ΑΡΙΘΜΟΣ ΖΩΩΝ</w:t>
            </w:r>
          </w:p>
        </w:tc>
        <w:tc>
          <w:tcPr>
            <w:tcW w:w="283" w:type="dxa"/>
            <w:tcBorders>
              <w:right w:val="single" w:sz="4" w:space="0" w:color="000000"/>
            </w:tcBorders>
            <w:shd w:val="clear" w:color="auto" w:fill="auto"/>
          </w:tcPr>
          <w:p w:rsidR="00C74344" w:rsidRDefault="00C74344" w:rsidP="002D6BB3">
            <w:pPr>
              <w:pStyle w:val="210"/>
              <w:snapToGrid w:val="0"/>
              <w:rPr>
                <w:rFonts w:ascii="Verdana" w:hAnsi="Verdana" w:cs="Verdana"/>
                <w:sz w:val="16"/>
              </w:rPr>
            </w:pPr>
          </w:p>
        </w:tc>
      </w:tr>
      <w:tr w:rsidR="00C74344" w:rsidTr="00EA586B">
        <w:trPr>
          <w:trHeight w:val="281"/>
        </w:trPr>
        <w:tc>
          <w:tcPr>
            <w:tcW w:w="8919" w:type="dxa"/>
            <w:tcBorders>
              <w:left w:val="single" w:sz="4" w:space="0" w:color="000000"/>
            </w:tcBorders>
            <w:shd w:val="clear" w:color="auto" w:fill="auto"/>
          </w:tcPr>
          <w:p w:rsidR="00C74344" w:rsidRDefault="00C74344" w:rsidP="00C3158D">
            <w:pPr>
              <w:pStyle w:val="210"/>
              <w:snapToGrid w:val="0"/>
              <w:rPr>
                <w:rFonts w:ascii="Verdana" w:hAnsi="Verdana" w:cs="Verdana"/>
                <w:sz w:val="16"/>
              </w:rPr>
            </w:pPr>
            <w:r>
              <w:rPr>
                <w:rFonts w:ascii="Verdana" w:hAnsi="Verdana" w:cs="Verdana"/>
                <w:sz w:val="16"/>
              </w:rPr>
              <w:t>Ζώα που είναι εγγεγραμμένα στο Κ.</w:t>
            </w:r>
            <w:r w:rsidR="00C3158D">
              <w:rPr>
                <w:rFonts w:ascii="Verdana" w:hAnsi="Verdana" w:cs="Verdana"/>
                <w:sz w:val="16"/>
              </w:rPr>
              <w:t>Ζ,Γ.Π</w:t>
            </w:r>
            <w:r>
              <w:rPr>
                <w:rFonts w:ascii="Verdana" w:hAnsi="Verdana" w:cs="Verdana"/>
                <w:sz w:val="16"/>
              </w:rPr>
              <w:t>. και δεν βρέθηκαν στην εκμετάλλευση</w:t>
            </w:r>
          </w:p>
        </w:tc>
        <w:tc>
          <w:tcPr>
            <w:tcW w:w="1269" w:type="dxa"/>
            <w:tcBorders>
              <w:top w:val="single" w:sz="4" w:space="0" w:color="000000"/>
              <w:left w:val="single" w:sz="4" w:space="0" w:color="000000"/>
              <w:bottom w:val="single" w:sz="4" w:space="0" w:color="000000"/>
            </w:tcBorders>
            <w:shd w:val="clear" w:color="auto" w:fill="auto"/>
          </w:tcPr>
          <w:p w:rsidR="00C74344" w:rsidRPr="00EA586B" w:rsidRDefault="00C74344" w:rsidP="002D6BB3">
            <w:pPr>
              <w:pStyle w:val="210"/>
              <w:snapToGrid w:val="0"/>
              <w:rPr>
                <w:rFonts w:ascii="Verdana" w:hAnsi="Verdana" w:cs="Verdana"/>
                <w:sz w:val="20"/>
              </w:rPr>
            </w:pPr>
          </w:p>
        </w:tc>
        <w:tc>
          <w:tcPr>
            <w:tcW w:w="283" w:type="dxa"/>
            <w:tcBorders>
              <w:left w:val="single" w:sz="4" w:space="0" w:color="000000"/>
              <w:right w:val="single" w:sz="4" w:space="0" w:color="000000"/>
            </w:tcBorders>
            <w:shd w:val="clear" w:color="auto" w:fill="auto"/>
          </w:tcPr>
          <w:p w:rsidR="00C74344" w:rsidRDefault="00C74344" w:rsidP="002D6BB3">
            <w:pPr>
              <w:pStyle w:val="210"/>
              <w:snapToGrid w:val="0"/>
              <w:rPr>
                <w:rFonts w:ascii="Verdana" w:hAnsi="Verdana" w:cs="Verdana"/>
                <w:sz w:val="16"/>
              </w:rPr>
            </w:pPr>
          </w:p>
        </w:tc>
      </w:tr>
      <w:tr w:rsidR="00C74344" w:rsidTr="006903FD">
        <w:trPr>
          <w:trHeight w:val="553"/>
        </w:trPr>
        <w:tc>
          <w:tcPr>
            <w:tcW w:w="10471" w:type="dxa"/>
            <w:gridSpan w:val="3"/>
            <w:tcBorders>
              <w:left w:val="single" w:sz="4" w:space="0" w:color="000000"/>
              <w:bottom w:val="single" w:sz="4" w:space="0" w:color="000000"/>
              <w:right w:val="single" w:sz="4" w:space="0" w:color="000000"/>
            </w:tcBorders>
            <w:shd w:val="clear" w:color="auto" w:fill="auto"/>
          </w:tcPr>
          <w:p w:rsidR="00C74344" w:rsidRPr="00EA586B" w:rsidRDefault="00C74344" w:rsidP="002D6BB3">
            <w:pPr>
              <w:pStyle w:val="210"/>
              <w:tabs>
                <w:tab w:val="left" w:leader="dot" w:pos="10800"/>
              </w:tabs>
              <w:snapToGrid w:val="0"/>
              <w:rPr>
                <w:rFonts w:ascii="Verdana" w:eastAsia="Verdana" w:hAnsi="Verdana" w:cs="Verdana"/>
                <w:sz w:val="16"/>
                <w:lang w:val="en-US"/>
              </w:rPr>
            </w:pPr>
            <w:r>
              <w:rPr>
                <w:rFonts w:ascii="Verdana" w:hAnsi="Verdana" w:cs="Verdana"/>
                <w:sz w:val="16"/>
              </w:rPr>
              <w:t>Κωδικοί ενωτίων:………………………………………………………………………………………………………………………………</w:t>
            </w:r>
            <w:r w:rsidR="00EA586B">
              <w:rPr>
                <w:rFonts w:ascii="Verdana" w:hAnsi="Verdana" w:cs="Verdana"/>
                <w:sz w:val="16"/>
                <w:lang w:val="en-US"/>
              </w:rPr>
              <w:t>………</w:t>
            </w:r>
          </w:p>
          <w:p w:rsidR="00C74344" w:rsidRDefault="00C74344" w:rsidP="002D6BB3">
            <w:pPr>
              <w:pStyle w:val="210"/>
              <w:tabs>
                <w:tab w:val="left" w:leader="dot" w:pos="10800"/>
              </w:tabs>
              <w:rPr>
                <w:rFonts w:ascii="Verdana" w:hAnsi="Verdana" w:cs="Verdana"/>
                <w:sz w:val="16"/>
                <w:u w:val="single"/>
              </w:rPr>
            </w:pPr>
            <w:r>
              <w:rPr>
                <w:rFonts w:ascii="Verdana" w:eastAsia="Verdana" w:hAnsi="Verdana" w:cs="Verdana"/>
                <w:sz w:val="16"/>
              </w:rPr>
              <w:t>………………………………………………………………………………………………………………………………………………………………</w:t>
            </w:r>
          </w:p>
        </w:tc>
      </w:tr>
    </w:tbl>
    <w:p w:rsidR="00C74344" w:rsidRDefault="00C74344" w:rsidP="00C74344">
      <w:pPr>
        <w:pStyle w:val="5"/>
        <w:widowControl w:val="0"/>
        <w:numPr>
          <w:ilvl w:val="4"/>
          <w:numId w:val="0"/>
        </w:numPr>
        <w:tabs>
          <w:tab w:val="left" w:pos="0"/>
        </w:tabs>
        <w:rPr>
          <w:rFonts w:ascii="Verdana" w:hAnsi="Verdana" w:cs="Verdana"/>
          <w:sz w:val="16"/>
          <w:szCs w:val="16"/>
        </w:rPr>
      </w:pPr>
      <w:r>
        <w:rPr>
          <w:rFonts w:ascii="Verdana" w:hAnsi="Verdana" w:cs="Verdana"/>
          <w:sz w:val="16"/>
          <w:szCs w:val="16"/>
        </w:rPr>
        <w:lastRenderedPageBreak/>
        <w:t>Γ.2.2. ΕΛΕΓΧΟΣ ΕΚΜΕΤΑΛΛΕΥΣΗΣ ΑΥΤΟΧΘΟΝΩΝ ΒΟΟΕΙΔΩΝ</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1559"/>
        <w:gridCol w:w="1134"/>
        <w:gridCol w:w="1843"/>
        <w:gridCol w:w="4819"/>
      </w:tblGrid>
      <w:tr w:rsidR="008F022B" w:rsidRPr="00880378" w:rsidTr="008F022B">
        <w:trPr>
          <w:cantSplit/>
          <w:trHeight w:hRule="exact" w:val="1291"/>
        </w:trPr>
        <w:tc>
          <w:tcPr>
            <w:tcW w:w="2660" w:type="dxa"/>
            <w:gridSpan w:val="2"/>
            <w:tcBorders>
              <w:top w:val="single" w:sz="4" w:space="0" w:color="auto"/>
              <w:right w:val="single" w:sz="4" w:space="0" w:color="auto"/>
            </w:tcBorders>
            <w:vAlign w:val="center"/>
          </w:tcPr>
          <w:p w:rsidR="008F022B" w:rsidRPr="00880378" w:rsidRDefault="008F022B" w:rsidP="000D1535">
            <w:pPr>
              <w:pStyle w:val="5"/>
              <w:rPr>
                <w:rFonts w:ascii="Verdana" w:hAnsi="Verdana" w:cs="Arial"/>
                <w:sz w:val="16"/>
                <w:szCs w:val="16"/>
              </w:rPr>
            </w:pPr>
            <w:r w:rsidRPr="00880378">
              <w:rPr>
                <w:rFonts w:ascii="Verdana" w:hAnsi="Verdana"/>
                <w:sz w:val="16"/>
                <w:szCs w:val="16"/>
              </w:rPr>
              <w:t>ΚΑΤΗΓΟΡΙΑ ΖΩΩΝ</w:t>
            </w:r>
          </w:p>
        </w:tc>
        <w:tc>
          <w:tcPr>
            <w:tcW w:w="1134" w:type="dxa"/>
            <w:tcBorders>
              <w:top w:val="single" w:sz="4" w:space="0" w:color="auto"/>
              <w:right w:val="single" w:sz="4" w:space="0" w:color="auto"/>
            </w:tcBorders>
            <w:vAlign w:val="center"/>
          </w:tcPr>
          <w:p w:rsidR="008F022B" w:rsidRPr="00880378" w:rsidRDefault="008F022B" w:rsidP="008F022B">
            <w:pPr>
              <w:pStyle w:val="5"/>
              <w:rPr>
                <w:rFonts w:ascii="Verdana" w:hAnsi="Verdana"/>
                <w:sz w:val="16"/>
                <w:szCs w:val="16"/>
              </w:rPr>
            </w:pPr>
            <w:r w:rsidRPr="00880378">
              <w:rPr>
                <w:rFonts w:ascii="Verdana" w:hAnsi="Verdana"/>
                <w:sz w:val="16"/>
                <w:szCs w:val="16"/>
              </w:rPr>
              <w:t>ΠΛΗΘΟΣ Η</w:t>
            </w:r>
          </w:p>
        </w:tc>
        <w:tc>
          <w:tcPr>
            <w:tcW w:w="1843" w:type="dxa"/>
            <w:vAlign w:val="center"/>
          </w:tcPr>
          <w:p w:rsidR="008F022B" w:rsidRDefault="008F022B" w:rsidP="008F022B">
            <w:pPr>
              <w:pStyle w:val="4"/>
              <w:tabs>
                <w:tab w:val="clear" w:pos="864"/>
                <w:tab w:val="num" w:pos="34"/>
              </w:tabs>
              <w:ind w:left="-108"/>
              <w:rPr>
                <w:rFonts w:ascii="Verdana" w:hAnsi="Verdana"/>
                <w:bCs/>
                <w:sz w:val="16"/>
                <w:szCs w:val="16"/>
              </w:rPr>
            </w:pPr>
            <w:r>
              <w:rPr>
                <w:rFonts w:ascii="Verdana" w:hAnsi="Verdana"/>
                <w:bCs/>
                <w:sz w:val="16"/>
                <w:szCs w:val="16"/>
              </w:rPr>
              <w:t>ΕΠΙΛΕΞΙΜΑ ΚΑΤΑΜΕΤΡΗΘΕΝΤΑ</w:t>
            </w:r>
          </w:p>
          <w:p w:rsidR="008F022B" w:rsidRPr="008F022B" w:rsidRDefault="008F022B" w:rsidP="008F022B">
            <w:pPr>
              <w:pStyle w:val="4"/>
              <w:tabs>
                <w:tab w:val="clear" w:pos="864"/>
                <w:tab w:val="num" w:pos="34"/>
              </w:tabs>
              <w:ind w:left="-108"/>
              <w:rPr>
                <w:rFonts w:ascii="Verdana" w:hAnsi="Verdana"/>
                <w:bCs/>
                <w:sz w:val="16"/>
                <w:szCs w:val="16"/>
              </w:rPr>
            </w:pPr>
            <w:r w:rsidRPr="008F022B">
              <w:rPr>
                <w:rFonts w:ascii="Verdana" w:hAnsi="Verdana"/>
                <w:bCs/>
                <w:sz w:val="16"/>
                <w:szCs w:val="16"/>
              </w:rPr>
              <w:t xml:space="preserve">ΒΟΟΕΙΔΗ </w:t>
            </w:r>
          </w:p>
        </w:tc>
        <w:tc>
          <w:tcPr>
            <w:tcW w:w="4819" w:type="dxa"/>
          </w:tcPr>
          <w:p w:rsidR="008F022B" w:rsidRPr="008F022B" w:rsidRDefault="008F022B" w:rsidP="000D1535">
            <w:pPr>
              <w:pStyle w:val="4"/>
              <w:rPr>
                <w:rFonts w:ascii="Verdana" w:hAnsi="Verdana"/>
                <w:bCs/>
                <w:sz w:val="16"/>
                <w:szCs w:val="16"/>
              </w:rPr>
            </w:pPr>
            <w:r w:rsidRPr="008F022B">
              <w:rPr>
                <w:rFonts w:ascii="Verdana" w:hAnsi="Verdana"/>
                <w:bCs/>
                <w:sz w:val="16"/>
                <w:szCs w:val="16"/>
              </w:rPr>
              <w:t xml:space="preserve">ΦΥΛΗ                   </w:t>
            </w:r>
          </w:p>
        </w:tc>
      </w:tr>
      <w:tr w:rsidR="008F022B" w:rsidRPr="00880378" w:rsidTr="008F022B">
        <w:trPr>
          <w:cantSplit/>
          <w:trHeight w:val="170"/>
        </w:trPr>
        <w:tc>
          <w:tcPr>
            <w:tcW w:w="1101" w:type="dxa"/>
            <w:vMerge w:val="restart"/>
            <w:tcBorders>
              <w:left w:val="single" w:sz="4" w:space="0" w:color="auto"/>
            </w:tcBorders>
            <w:vAlign w:val="center"/>
          </w:tcPr>
          <w:p w:rsidR="008F022B" w:rsidRPr="00880378" w:rsidRDefault="008F022B" w:rsidP="000D1535">
            <w:pPr>
              <w:tabs>
                <w:tab w:val="left" w:pos="4500"/>
              </w:tabs>
              <w:jc w:val="center"/>
              <w:rPr>
                <w:rFonts w:ascii="Verdana" w:hAnsi="Verdana" w:cs="Arial"/>
                <w:sz w:val="16"/>
                <w:szCs w:val="16"/>
              </w:rPr>
            </w:pPr>
            <w:r w:rsidRPr="00880378">
              <w:rPr>
                <w:rFonts w:ascii="Verdana" w:hAnsi="Verdana" w:cs="Arial"/>
                <w:sz w:val="16"/>
                <w:szCs w:val="16"/>
              </w:rPr>
              <w:t>ΒΟΟΕΙΔΗ ΘΗΛΥΚΑ</w:t>
            </w:r>
          </w:p>
        </w:tc>
        <w:tc>
          <w:tcPr>
            <w:tcW w:w="1559" w:type="dxa"/>
            <w:tcBorders>
              <w:left w:val="single" w:sz="4" w:space="0" w:color="auto"/>
            </w:tcBorders>
            <w:vAlign w:val="center"/>
          </w:tcPr>
          <w:p w:rsidR="008F022B" w:rsidRPr="00880378" w:rsidRDefault="008F022B" w:rsidP="000D1535">
            <w:pPr>
              <w:tabs>
                <w:tab w:val="left" w:pos="4500"/>
              </w:tabs>
              <w:rPr>
                <w:rFonts w:ascii="Verdana" w:hAnsi="Verdana"/>
                <w:sz w:val="16"/>
                <w:szCs w:val="16"/>
              </w:rPr>
            </w:pPr>
            <w:r w:rsidRPr="00880378">
              <w:rPr>
                <w:rFonts w:ascii="Verdana" w:hAnsi="Verdana"/>
                <w:sz w:val="16"/>
                <w:szCs w:val="16"/>
              </w:rPr>
              <w:t>έως 6 ΜΗΝΩΝ</w:t>
            </w:r>
          </w:p>
        </w:tc>
        <w:tc>
          <w:tcPr>
            <w:tcW w:w="1134" w:type="dxa"/>
            <w:tcBorders>
              <w:right w:val="single" w:sz="4" w:space="0" w:color="auto"/>
            </w:tcBorders>
            <w:vAlign w:val="center"/>
          </w:tcPr>
          <w:p w:rsidR="008F022B" w:rsidRPr="00880378" w:rsidRDefault="008F022B" w:rsidP="000D1535">
            <w:pPr>
              <w:tabs>
                <w:tab w:val="left" w:pos="4500"/>
              </w:tabs>
              <w:jc w:val="center"/>
              <w:rPr>
                <w:rFonts w:ascii="Verdana" w:hAnsi="Verdana"/>
                <w:color w:val="FF0000"/>
                <w:sz w:val="16"/>
                <w:szCs w:val="16"/>
              </w:rPr>
            </w:pPr>
            <w:r w:rsidRPr="00880378">
              <w:rPr>
                <w:rFonts w:ascii="Verdana" w:hAnsi="Verdana"/>
                <w:color w:val="FF0000"/>
                <w:sz w:val="16"/>
                <w:szCs w:val="16"/>
              </w:rPr>
              <w:t>ΧΧΧΧΧΧ</w:t>
            </w:r>
          </w:p>
        </w:tc>
        <w:tc>
          <w:tcPr>
            <w:tcW w:w="1843" w:type="dxa"/>
            <w:shd w:val="clear" w:color="auto" w:fill="A6A6A6"/>
            <w:vAlign w:val="center"/>
          </w:tcPr>
          <w:p w:rsidR="008F022B" w:rsidRPr="00880378" w:rsidRDefault="008F022B" w:rsidP="000D1535">
            <w:pPr>
              <w:tabs>
                <w:tab w:val="left" w:pos="4500"/>
              </w:tabs>
              <w:jc w:val="center"/>
              <w:rPr>
                <w:rFonts w:ascii="Verdana" w:hAnsi="Verdana"/>
                <w:color w:val="FF0000"/>
                <w:sz w:val="16"/>
                <w:szCs w:val="16"/>
              </w:rPr>
            </w:pPr>
          </w:p>
        </w:tc>
        <w:tc>
          <w:tcPr>
            <w:tcW w:w="4819" w:type="dxa"/>
            <w:shd w:val="clear" w:color="auto" w:fill="A6A6A6"/>
          </w:tcPr>
          <w:p w:rsidR="008F022B" w:rsidRPr="00880378" w:rsidRDefault="008F022B" w:rsidP="000D1535">
            <w:pPr>
              <w:tabs>
                <w:tab w:val="left" w:pos="4500"/>
              </w:tabs>
              <w:jc w:val="center"/>
              <w:rPr>
                <w:rFonts w:ascii="Verdana" w:hAnsi="Verdana"/>
                <w:color w:val="000000"/>
                <w:sz w:val="16"/>
                <w:szCs w:val="16"/>
              </w:rPr>
            </w:pPr>
          </w:p>
        </w:tc>
      </w:tr>
      <w:tr w:rsidR="008F022B" w:rsidRPr="00880378" w:rsidTr="008F022B">
        <w:trPr>
          <w:cantSplit/>
          <w:trHeight w:val="170"/>
        </w:trPr>
        <w:tc>
          <w:tcPr>
            <w:tcW w:w="1101" w:type="dxa"/>
            <w:vMerge/>
            <w:tcBorders>
              <w:left w:val="single" w:sz="4" w:space="0" w:color="auto"/>
            </w:tcBorders>
            <w:vAlign w:val="center"/>
          </w:tcPr>
          <w:p w:rsidR="008F022B" w:rsidRPr="00880378" w:rsidRDefault="008F022B" w:rsidP="000D1535">
            <w:pPr>
              <w:tabs>
                <w:tab w:val="left" w:pos="4500"/>
              </w:tabs>
              <w:jc w:val="center"/>
              <w:rPr>
                <w:rFonts w:ascii="Verdana" w:hAnsi="Verdana" w:cs="Arial"/>
                <w:sz w:val="16"/>
                <w:szCs w:val="16"/>
              </w:rPr>
            </w:pPr>
          </w:p>
        </w:tc>
        <w:tc>
          <w:tcPr>
            <w:tcW w:w="1559" w:type="dxa"/>
            <w:tcBorders>
              <w:left w:val="single" w:sz="4" w:space="0" w:color="auto"/>
            </w:tcBorders>
            <w:vAlign w:val="center"/>
          </w:tcPr>
          <w:p w:rsidR="008F022B" w:rsidRPr="00880378" w:rsidRDefault="008F022B" w:rsidP="000D1535">
            <w:pPr>
              <w:tabs>
                <w:tab w:val="left" w:pos="4500"/>
              </w:tabs>
              <w:rPr>
                <w:rFonts w:ascii="Verdana" w:hAnsi="Verdana" w:cs="Arial"/>
                <w:sz w:val="16"/>
                <w:szCs w:val="16"/>
              </w:rPr>
            </w:pPr>
            <w:r w:rsidRPr="00880378">
              <w:rPr>
                <w:rFonts w:ascii="Verdana" w:hAnsi="Verdana"/>
                <w:sz w:val="16"/>
                <w:szCs w:val="16"/>
              </w:rPr>
              <w:t>6 – 24 ΜΗΝΩΝ</w:t>
            </w:r>
          </w:p>
        </w:tc>
        <w:tc>
          <w:tcPr>
            <w:tcW w:w="1134" w:type="dxa"/>
            <w:tcBorders>
              <w:right w:val="single" w:sz="4" w:space="0" w:color="auto"/>
            </w:tcBorders>
            <w:vAlign w:val="center"/>
          </w:tcPr>
          <w:p w:rsidR="008F022B" w:rsidRPr="00880378" w:rsidRDefault="008F022B" w:rsidP="000D1535">
            <w:pPr>
              <w:tabs>
                <w:tab w:val="left" w:pos="4500"/>
              </w:tabs>
              <w:jc w:val="center"/>
              <w:rPr>
                <w:rFonts w:ascii="Verdana" w:hAnsi="Verdana" w:cs="Arial"/>
                <w:color w:val="FF0000"/>
                <w:sz w:val="16"/>
                <w:szCs w:val="16"/>
              </w:rPr>
            </w:pPr>
            <w:r w:rsidRPr="00880378">
              <w:rPr>
                <w:rFonts w:ascii="Verdana" w:hAnsi="Verdana"/>
                <w:color w:val="FF0000"/>
                <w:sz w:val="16"/>
                <w:szCs w:val="16"/>
              </w:rPr>
              <w:t>ΧΧΧΧΧΧ</w:t>
            </w:r>
          </w:p>
        </w:tc>
        <w:tc>
          <w:tcPr>
            <w:tcW w:w="1843" w:type="dxa"/>
            <w:shd w:val="clear" w:color="auto" w:fill="A6A6A6"/>
            <w:vAlign w:val="center"/>
          </w:tcPr>
          <w:p w:rsidR="008F022B" w:rsidRPr="00880378" w:rsidRDefault="008F022B" w:rsidP="000D1535">
            <w:pPr>
              <w:tabs>
                <w:tab w:val="left" w:pos="4500"/>
              </w:tabs>
              <w:jc w:val="center"/>
              <w:rPr>
                <w:rFonts w:ascii="Verdana" w:hAnsi="Verdana" w:cs="Arial"/>
                <w:color w:val="FF0000"/>
                <w:sz w:val="16"/>
                <w:szCs w:val="16"/>
              </w:rPr>
            </w:pPr>
          </w:p>
        </w:tc>
        <w:tc>
          <w:tcPr>
            <w:tcW w:w="4819" w:type="dxa"/>
            <w:shd w:val="clear" w:color="auto" w:fill="A6A6A6"/>
          </w:tcPr>
          <w:p w:rsidR="008F022B" w:rsidRPr="00880378" w:rsidRDefault="008F022B" w:rsidP="000D1535">
            <w:pPr>
              <w:tabs>
                <w:tab w:val="left" w:pos="4500"/>
              </w:tabs>
              <w:jc w:val="center"/>
              <w:rPr>
                <w:rFonts w:ascii="Verdana" w:hAnsi="Verdana"/>
                <w:color w:val="000000"/>
                <w:sz w:val="16"/>
                <w:szCs w:val="16"/>
              </w:rPr>
            </w:pPr>
          </w:p>
        </w:tc>
      </w:tr>
      <w:tr w:rsidR="008F022B" w:rsidRPr="00880378" w:rsidTr="008F022B">
        <w:trPr>
          <w:cantSplit/>
          <w:trHeight w:val="210"/>
        </w:trPr>
        <w:tc>
          <w:tcPr>
            <w:tcW w:w="1101" w:type="dxa"/>
            <w:vMerge/>
            <w:tcBorders>
              <w:left w:val="single" w:sz="4" w:space="0" w:color="auto"/>
            </w:tcBorders>
            <w:vAlign w:val="center"/>
          </w:tcPr>
          <w:p w:rsidR="008F022B" w:rsidRPr="00880378" w:rsidRDefault="008F022B" w:rsidP="000D1535">
            <w:pPr>
              <w:tabs>
                <w:tab w:val="left" w:pos="4500"/>
              </w:tabs>
              <w:rPr>
                <w:rFonts w:ascii="Verdana" w:hAnsi="Verdana" w:cs="Arial"/>
                <w:sz w:val="16"/>
                <w:szCs w:val="16"/>
              </w:rPr>
            </w:pPr>
          </w:p>
        </w:tc>
        <w:tc>
          <w:tcPr>
            <w:tcW w:w="1559" w:type="dxa"/>
            <w:tcBorders>
              <w:left w:val="single" w:sz="4" w:space="0" w:color="auto"/>
            </w:tcBorders>
            <w:vAlign w:val="center"/>
          </w:tcPr>
          <w:p w:rsidR="008F022B" w:rsidRPr="00880378" w:rsidRDefault="008F022B" w:rsidP="000D1535">
            <w:pPr>
              <w:tabs>
                <w:tab w:val="left" w:pos="4500"/>
              </w:tabs>
              <w:rPr>
                <w:rFonts w:ascii="Verdana" w:hAnsi="Verdana" w:cs="Arial"/>
                <w:sz w:val="16"/>
                <w:szCs w:val="16"/>
              </w:rPr>
            </w:pPr>
            <w:r w:rsidRPr="00880378">
              <w:rPr>
                <w:rFonts w:ascii="Verdana" w:hAnsi="Verdana"/>
                <w:sz w:val="16"/>
                <w:szCs w:val="16"/>
              </w:rPr>
              <w:t>&gt; 24 ΜΗΝΩΝ</w:t>
            </w:r>
          </w:p>
        </w:tc>
        <w:tc>
          <w:tcPr>
            <w:tcW w:w="1134" w:type="dxa"/>
            <w:tcBorders>
              <w:right w:val="single" w:sz="4" w:space="0" w:color="auto"/>
            </w:tcBorders>
            <w:vAlign w:val="center"/>
          </w:tcPr>
          <w:p w:rsidR="008F022B" w:rsidRPr="00880378" w:rsidRDefault="008F022B" w:rsidP="000D1535">
            <w:pPr>
              <w:tabs>
                <w:tab w:val="left" w:pos="4500"/>
              </w:tabs>
              <w:jc w:val="center"/>
              <w:rPr>
                <w:rFonts w:ascii="Verdana" w:hAnsi="Verdana" w:cs="Arial"/>
                <w:color w:val="FF0000"/>
                <w:sz w:val="16"/>
                <w:szCs w:val="16"/>
              </w:rPr>
            </w:pPr>
            <w:r w:rsidRPr="00880378">
              <w:rPr>
                <w:rFonts w:ascii="Verdana" w:hAnsi="Verdana"/>
                <w:color w:val="FF0000"/>
                <w:sz w:val="16"/>
                <w:szCs w:val="16"/>
              </w:rPr>
              <w:t>ΧΧΧΧΧΧ</w:t>
            </w:r>
          </w:p>
        </w:tc>
        <w:tc>
          <w:tcPr>
            <w:tcW w:w="1843" w:type="dxa"/>
            <w:tcBorders>
              <w:bottom w:val="single" w:sz="4" w:space="0" w:color="auto"/>
            </w:tcBorders>
            <w:shd w:val="clear" w:color="auto" w:fill="A6A6A6"/>
            <w:vAlign w:val="center"/>
          </w:tcPr>
          <w:p w:rsidR="008F022B" w:rsidRPr="00880378" w:rsidRDefault="008F022B" w:rsidP="000D1535">
            <w:pPr>
              <w:tabs>
                <w:tab w:val="left" w:pos="4500"/>
              </w:tabs>
              <w:jc w:val="center"/>
              <w:rPr>
                <w:rFonts w:ascii="Verdana" w:hAnsi="Verdana" w:cs="Arial"/>
                <w:color w:val="FF0000"/>
                <w:sz w:val="16"/>
                <w:szCs w:val="16"/>
              </w:rPr>
            </w:pPr>
          </w:p>
        </w:tc>
        <w:tc>
          <w:tcPr>
            <w:tcW w:w="4819" w:type="dxa"/>
            <w:tcBorders>
              <w:bottom w:val="single" w:sz="4" w:space="0" w:color="auto"/>
            </w:tcBorders>
            <w:shd w:val="clear" w:color="auto" w:fill="A6A6A6"/>
          </w:tcPr>
          <w:p w:rsidR="008F022B" w:rsidRPr="00880378" w:rsidRDefault="008F022B" w:rsidP="000D1535">
            <w:pPr>
              <w:tabs>
                <w:tab w:val="left" w:pos="4500"/>
              </w:tabs>
              <w:jc w:val="center"/>
              <w:rPr>
                <w:rFonts w:ascii="Verdana" w:hAnsi="Verdana"/>
                <w:color w:val="000000"/>
                <w:sz w:val="16"/>
                <w:szCs w:val="16"/>
              </w:rPr>
            </w:pPr>
          </w:p>
        </w:tc>
      </w:tr>
      <w:tr w:rsidR="008F022B" w:rsidRPr="00880378" w:rsidTr="008F022B">
        <w:trPr>
          <w:cantSplit/>
          <w:trHeight w:val="170"/>
        </w:trPr>
        <w:tc>
          <w:tcPr>
            <w:tcW w:w="1101" w:type="dxa"/>
            <w:vMerge w:val="restart"/>
            <w:tcBorders>
              <w:left w:val="single" w:sz="4" w:space="0" w:color="auto"/>
            </w:tcBorders>
            <w:vAlign w:val="center"/>
          </w:tcPr>
          <w:p w:rsidR="008F022B" w:rsidRPr="00880378" w:rsidRDefault="008F022B" w:rsidP="000D1535">
            <w:pPr>
              <w:tabs>
                <w:tab w:val="left" w:pos="4500"/>
              </w:tabs>
              <w:jc w:val="center"/>
              <w:rPr>
                <w:rFonts w:ascii="Verdana" w:hAnsi="Verdana" w:cs="Arial"/>
                <w:sz w:val="16"/>
                <w:szCs w:val="16"/>
              </w:rPr>
            </w:pPr>
            <w:r w:rsidRPr="00880378">
              <w:rPr>
                <w:rFonts w:ascii="Verdana" w:hAnsi="Verdana" w:cs="Arial"/>
                <w:sz w:val="16"/>
                <w:szCs w:val="16"/>
              </w:rPr>
              <w:t>ΒΟΟΕΙΔΗ ΑΡΣΕΝΙΚΑ</w:t>
            </w:r>
          </w:p>
        </w:tc>
        <w:tc>
          <w:tcPr>
            <w:tcW w:w="1559" w:type="dxa"/>
            <w:tcBorders>
              <w:left w:val="single" w:sz="4" w:space="0" w:color="auto"/>
            </w:tcBorders>
            <w:vAlign w:val="center"/>
          </w:tcPr>
          <w:p w:rsidR="008F022B" w:rsidRPr="00880378" w:rsidRDefault="008F022B" w:rsidP="000D1535">
            <w:pPr>
              <w:tabs>
                <w:tab w:val="left" w:pos="4500"/>
              </w:tabs>
              <w:rPr>
                <w:rFonts w:ascii="Verdana" w:hAnsi="Verdana" w:cs="Arial"/>
                <w:sz w:val="16"/>
                <w:szCs w:val="16"/>
              </w:rPr>
            </w:pPr>
            <w:r w:rsidRPr="00880378">
              <w:rPr>
                <w:rFonts w:ascii="Verdana" w:hAnsi="Verdana"/>
                <w:sz w:val="16"/>
                <w:szCs w:val="16"/>
              </w:rPr>
              <w:t>έως 6 ΜΗΝΩΝ</w:t>
            </w:r>
          </w:p>
        </w:tc>
        <w:tc>
          <w:tcPr>
            <w:tcW w:w="1134" w:type="dxa"/>
            <w:tcBorders>
              <w:right w:val="single" w:sz="4" w:space="0" w:color="auto"/>
            </w:tcBorders>
            <w:vAlign w:val="center"/>
          </w:tcPr>
          <w:p w:rsidR="008F022B" w:rsidRPr="00880378" w:rsidRDefault="008F022B" w:rsidP="000D1535">
            <w:pPr>
              <w:tabs>
                <w:tab w:val="left" w:pos="4500"/>
              </w:tabs>
              <w:jc w:val="center"/>
              <w:rPr>
                <w:rFonts w:ascii="Verdana" w:hAnsi="Verdana" w:cs="Arial"/>
                <w:color w:val="FF0000"/>
                <w:sz w:val="16"/>
                <w:szCs w:val="16"/>
              </w:rPr>
            </w:pPr>
            <w:r w:rsidRPr="00880378">
              <w:rPr>
                <w:rFonts w:ascii="Verdana" w:hAnsi="Verdana"/>
                <w:color w:val="FF0000"/>
                <w:sz w:val="16"/>
                <w:szCs w:val="16"/>
              </w:rPr>
              <w:t>ΧΧΧΧΧΧ</w:t>
            </w:r>
          </w:p>
        </w:tc>
        <w:tc>
          <w:tcPr>
            <w:tcW w:w="1843" w:type="dxa"/>
            <w:tcBorders>
              <w:bottom w:val="single" w:sz="4" w:space="0" w:color="auto"/>
            </w:tcBorders>
            <w:shd w:val="clear" w:color="auto" w:fill="808080"/>
            <w:vAlign w:val="center"/>
          </w:tcPr>
          <w:p w:rsidR="008F022B" w:rsidRPr="00880378" w:rsidRDefault="008F022B" w:rsidP="000D1535">
            <w:pPr>
              <w:tabs>
                <w:tab w:val="left" w:pos="4500"/>
              </w:tabs>
              <w:jc w:val="center"/>
              <w:rPr>
                <w:rFonts w:ascii="Verdana" w:hAnsi="Verdana" w:cs="Arial"/>
                <w:color w:val="FF0000"/>
                <w:sz w:val="16"/>
                <w:szCs w:val="16"/>
              </w:rPr>
            </w:pPr>
          </w:p>
        </w:tc>
        <w:tc>
          <w:tcPr>
            <w:tcW w:w="4819" w:type="dxa"/>
            <w:tcBorders>
              <w:bottom w:val="single" w:sz="4" w:space="0" w:color="auto"/>
            </w:tcBorders>
            <w:shd w:val="clear" w:color="auto" w:fill="808080"/>
          </w:tcPr>
          <w:p w:rsidR="008F022B" w:rsidRPr="00880378" w:rsidRDefault="008F022B" w:rsidP="000D1535">
            <w:pPr>
              <w:tabs>
                <w:tab w:val="left" w:pos="4500"/>
              </w:tabs>
              <w:jc w:val="center"/>
              <w:rPr>
                <w:rFonts w:ascii="Verdana" w:hAnsi="Verdana"/>
                <w:color w:val="FF0000"/>
                <w:sz w:val="16"/>
                <w:szCs w:val="16"/>
              </w:rPr>
            </w:pPr>
          </w:p>
        </w:tc>
      </w:tr>
      <w:tr w:rsidR="008F022B" w:rsidRPr="00880378" w:rsidTr="008F022B">
        <w:trPr>
          <w:cantSplit/>
          <w:trHeight w:val="170"/>
        </w:trPr>
        <w:tc>
          <w:tcPr>
            <w:tcW w:w="1101" w:type="dxa"/>
            <w:vMerge/>
            <w:tcBorders>
              <w:left w:val="single" w:sz="4" w:space="0" w:color="auto"/>
            </w:tcBorders>
            <w:vAlign w:val="center"/>
          </w:tcPr>
          <w:p w:rsidR="008F022B" w:rsidRPr="00880378" w:rsidRDefault="008F022B" w:rsidP="000D1535">
            <w:pPr>
              <w:tabs>
                <w:tab w:val="left" w:pos="4500"/>
              </w:tabs>
              <w:jc w:val="center"/>
              <w:rPr>
                <w:rFonts w:ascii="Verdana" w:hAnsi="Verdana" w:cs="Arial"/>
                <w:sz w:val="16"/>
                <w:szCs w:val="16"/>
              </w:rPr>
            </w:pPr>
          </w:p>
        </w:tc>
        <w:tc>
          <w:tcPr>
            <w:tcW w:w="1559" w:type="dxa"/>
            <w:tcBorders>
              <w:left w:val="single" w:sz="4" w:space="0" w:color="auto"/>
            </w:tcBorders>
            <w:vAlign w:val="center"/>
          </w:tcPr>
          <w:p w:rsidR="008F022B" w:rsidRPr="00880378" w:rsidRDefault="008F022B" w:rsidP="000D1535">
            <w:pPr>
              <w:tabs>
                <w:tab w:val="left" w:pos="4500"/>
              </w:tabs>
              <w:rPr>
                <w:rFonts w:ascii="Verdana" w:hAnsi="Verdana" w:cs="Arial"/>
                <w:sz w:val="16"/>
                <w:szCs w:val="16"/>
              </w:rPr>
            </w:pPr>
            <w:r w:rsidRPr="00880378">
              <w:rPr>
                <w:rFonts w:ascii="Verdana" w:hAnsi="Verdana"/>
                <w:sz w:val="16"/>
                <w:szCs w:val="16"/>
              </w:rPr>
              <w:t>6 – 24 ΜΗΝΩΝ</w:t>
            </w:r>
          </w:p>
        </w:tc>
        <w:tc>
          <w:tcPr>
            <w:tcW w:w="1134" w:type="dxa"/>
            <w:tcBorders>
              <w:right w:val="single" w:sz="4" w:space="0" w:color="auto"/>
            </w:tcBorders>
            <w:vAlign w:val="center"/>
          </w:tcPr>
          <w:p w:rsidR="008F022B" w:rsidRPr="00880378" w:rsidRDefault="008F022B" w:rsidP="000D1535">
            <w:pPr>
              <w:tabs>
                <w:tab w:val="left" w:pos="4500"/>
              </w:tabs>
              <w:jc w:val="center"/>
              <w:rPr>
                <w:rFonts w:ascii="Verdana" w:hAnsi="Verdana" w:cs="Arial"/>
                <w:color w:val="FF0000"/>
                <w:sz w:val="16"/>
                <w:szCs w:val="16"/>
              </w:rPr>
            </w:pPr>
            <w:r w:rsidRPr="00880378">
              <w:rPr>
                <w:rFonts w:ascii="Verdana" w:hAnsi="Verdana"/>
                <w:color w:val="FF0000"/>
                <w:sz w:val="16"/>
                <w:szCs w:val="16"/>
              </w:rPr>
              <w:t>ΧΧΧΧΧΧ</w:t>
            </w:r>
          </w:p>
        </w:tc>
        <w:tc>
          <w:tcPr>
            <w:tcW w:w="1843" w:type="dxa"/>
            <w:shd w:val="clear" w:color="auto" w:fill="A6A6A6"/>
            <w:vAlign w:val="center"/>
          </w:tcPr>
          <w:p w:rsidR="008F022B" w:rsidRPr="00880378" w:rsidRDefault="008F022B" w:rsidP="000D1535">
            <w:pPr>
              <w:tabs>
                <w:tab w:val="left" w:pos="4500"/>
              </w:tabs>
              <w:jc w:val="center"/>
              <w:rPr>
                <w:rFonts w:ascii="Verdana" w:hAnsi="Verdana" w:cs="Arial"/>
                <w:color w:val="FF0000"/>
                <w:sz w:val="16"/>
                <w:szCs w:val="16"/>
              </w:rPr>
            </w:pPr>
          </w:p>
        </w:tc>
        <w:tc>
          <w:tcPr>
            <w:tcW w:w="4819" w:type="dxa"/>
            <w:shd w:val="clear" w:color="auto" w:fill="A6A6A6"/>
          </w:tcPr>
          <w:p w:rsidR="008F022B" w:rsidRPr="00880378" w:rsidRDefault="008F022B" w:rsidP="000D1535">
            <w:pPr>
              <w:tabs>
                <w:tab w:val="left" w:pos="4500"/>
              </w:tabs>
              <w:jc w:val="center"/>
              <w:rPr>
                <w:rFonts w:ascii="Verdana" w:hAnsi="Verdana"/>
                <w:color w:val="FF0000"/>
                <w:sz w:val="16"/>
                <w:szCs w:val="16"/>
              </w:rPr>
            </w:pPr>
          </w:p>
        </w:tc>
      </w:tr>
      <w:tr w:rsidR="008F022B" w:rsidRPr="00880378" w:rsidTr="008F022B">
        <w:trPr>
          <w:cantSplit/>
          <w:trHeight w:val="170"/>
        </w:trPr>
        <w:tc>
          <w:tcPr>
            <w:tcW w:w="1101" w:type="dxa"/>
            <w:vMerge/>
            <w:tcBorders>
              <w:left w:val="single" w:sz="4" w:space="0" w:color="auto"/>
            </w:tcBorders>
            <w:vAlign w:val="center"/>
          </w:tcPr>
          <w:p w:rsidR="008F022B" w:rsidRPr="00880378" w:rsidRDefault="008F022B" w:rsidP="000D1535">
            <w:pPr>
              <w:tabs>
                <w:tab w:val="left" w:pos="4500"/>
              </w:tabs>
              <w:rPr>
                <w:rFonts w:ascii="Verdana" w:hAnsi="Verdana" w:cs="Arial"/>
                <w:sz w:val="16"/>
                <w:szCs w:val="16"/>
              </w:rPr>
            </w:pPr>
          </w:p>
        </w:tc>
        <w:tc>
          <w:tcPr>
            <w:tcW w:w="1559" w:type="dxa"/>
            <w:tcBorders>
              <w:left w:val="single" w:sz="4" w:space="0" w:color="auto"/>
            </w:tcBorders>
            <w:vAlign w:val="center"/>
          </w:tcPr>
          <w:p w:rsidR="008F022B" w:rsidRPr="00880378" w:rsidRDefault="008F022B" w:rsidP="000D1535">
            <w:pPr>
              <w:tabs>
                <w:tab w:val="left" w:pos="4500"/>
              </w:tabs>
              <w:rPr>
                <w:rFonts w:ascii="Verdana" w:hAnsi="Verdana" w:cs="Arial"/>
                <w:sz w:val="16"/>
                <w:szCs w:val="16"/>
              </w:rPr>
            </w:pPr>
            <w:r w:rsidRPr="00880378">
              <w:rPr>
                <w:rFonts w:ascii="Verdana" w:hAnsi="Verdana"/>
                <w:sz w:val="16"/>
                <w:szCs w:val="16"/>
              </w:rPr>
              <w:t>&gt; 24 ΜΗΝΩΝ</w:t>
            </w:r>
          </w:p>
        </w:tc>
        <w:tc>
          <w:tcPr>
            <w:tcW w:w="1134" w:type="dxa"/>
            <w:tcBorders>
              <w:right w:val="single" w:sz="4" w:space="0" w:color="auto"/>
            </w:tcBorders>
            <w:vAlign w:val="center"/>
          </w:tcPr>
          <w:p w:rsidR="008F022B" w:rsidRPr="00880378" w:rsidRDefault="008F022B" w:rsidP="000D1535">
            <w:pPr>
              <w:tabs>
                <w:tab w:val="left" w:pos="4500"/>
              </w:tabs>
              <w:jc w:val="center"/>
              <w:rPr>
                <w:rFonts w:ascii="Verdana" w:hAnsi="Verdana" w:cs="Arial"/>
                <w:color w:val="FF0000"/>
                <w:sz w:val="16"/>
                <w:szCs w:val="16"/>
              </w:rPr>
            </w:pPr>
            <w:r w:rsidRPr="00880378">
              <w:rPr>
                <w:rFonts w:ascii="Verdana" w:hAnsi="Verdana"/>
                <w:color w:val="FF0000"/>
                <w:sz w:val="16"/>
                <w:szCs w:val="16"/>
              </w:rPr>
              <w:t>ΧΧΧΧΧΧ</w:t>
            </w:r>
          </w:p>
        </w:tc>
        <w:tc>
          <w:tcPr>
            <w:tcW w:w="1843" w:type="dxa"/>
            <w:shd w:val="clear" w:color="auto" w:fill="A6A6A6"/>
            <w:vAlign w:val="center"/>
          </w:tcPr>
          <w:p w:rsidR="008F022B" w:rsidRPr="00880378" w:rsidRDefault="008F022B" w:rsidP="000D1535">
            <w:pPr>
              <w:tabs>
                <w:tab w:val="left" w:pos="4500"/>
              </w:tabs>
              <w:jc w:val="center"/>
              <w:rPr>
                <w:rFonts w:ascii="Verdana" w:hAnsi="Verdana" w:cs="Arial"/>
                <w:color w:val="FF0000"/>
                <w:sz w:val="16"/>
                <w:szCs w:val="16"/>
              </w:rPr>
            </w:pPr>
          </w:p>
        </w:tc>
        <w:tc>
          <w:tcPr>
            <w:tcW w:w="4819" w:type="dxa"/>
            <w:shd w:val="clear" w:color="auto" w:fill="A6A6A6"/>
          </w:tcPr>
          <w:p w:rsidR="008F022B" w:rsidRPr="00880378" w:rsidRDefault="008F022B" w:rsidP="000D1535">
            <w:pPr>
              <w:tabs>
                <w:tab w:val="left" w:pos="4500"/>
              </w:tabs>
              <w:jc w:val="center"/>
              <w:rPr>
                <w:rFonts w:ascii="Verdana" w:hAnsi="Verdana"/>
                <w:color w:val="FF0000"/>
                <w:sz w:val="16"/>
                <w:szCs w:val="16"/>
              </w:rPr>
            </w:pPr>
          </w:p>
        </w:tc>
      </w:tr>
    </w:tbl>
    <w:p w:rsidR="008F022B" w:rsidRPr="008F022B" w:rsidRDefault="008F022B" w:rsidP="008F022B"/>
    <w:tbl>
      <w:tblPr>
        <w:tblW w:w="10481" w:type="dxa"/>
        <w:tblInd w:w="-25" w:type="dxa"/>
        <w:tblLayout w:type="fixed"/>
        <w:tblLook w:val="0000"/>
      </w:tblPr>
      <w:tblGrid>
        <w:gridCol w:w="8928"/>
        <w:gridCol w:w="1270"/>
        <w:gridCol w:w="283"/>
      </w:tblGrid>
      <w:tr w:rsidR="00C74344" w:rsidTr="00EA586B">
        <w:trPr>
          <w:cantSplit/>
          <w:trHeight w:hRule="exact" w:val="284"/>
        </w:trPr>
        <w:tc>
          <w:tcPr>
            <w:tcW w:w="10481" w:type="dxa"/>
            <w:gridSpan w:val="3"/>
            <w:tcBorders>
              <w:top w:val="single" w:sz="4" w:space="0" w:color="000000"/>
              <w:left w:val="single" w:sz="4" w:space="0" w:color="000000"/>
              <w:right w:val="single" w:sz="4" w:space="0" w:color="000000"/>
            </w:tcBorders>
            <w:shd w:val="clear" w:color="auto" w:fill="auto"/>
            <w:vAlign w:val="bottom"/>
          </w:tcPr>
          <w:p w:rsidR="00C74344" w:rsidRDefault="00C74344" w:rsidP="002D6BB3">
            <w:pPr>
              <w:pStyle w:val="210"/>
              <w:snapToGrid w:val="0"/>
              <w:jc w:val="center"/>
              <w:rPr>
                <w:rFonts w:ascii="Verdana" w:hAnsi="Verdana" w:cs="Verdana"/>
                <w:b w:val="0"/>
                <w:bCs w:val="0"/>
                <w:sz w:val="16"/>
              </w:rPr>
            </w:pPr>
            <w:r>
              <w:rPr>
                <w:rFonts w:ascii="Verdana" w:hAnsi="Verdana" w:cs="Verdana"/>
                <w:b w:val="0"/>
                <w:bCs w:val="0"/>
                <w:sz w:val="16"/>
                <w:u w:val="single"/>
              </w:rPr>
              <w:t>ΤΑΥΤΟΠΟΙΗΣΗ ΜΕ ΠΑΡΑΣΤΑΤΙΚΑ ΤΟΥ ΚΕΝΤΡΟΥ ΓΕΝΕΤΙΚΗΣ ΒΕΛΤΙΩΣΗΣ ΖΩΩΝ</w:t>
            </w:r>
          </w:p>
          <w:p w:rsidR="00C74344" w:rsidRDefault="00C74344" w:rsidP="002D6BB3">
            <w:pPr>
              <w:pStyle w:val="210"/>
              <w:jc w:val="center"/>
              <w:rPr>
                <w:rFonts w:ascii="Verdana" w:hAnsi="Verdana" w:cs="Verdana"/>
                <w:b w:val="0"/>
                <w:bCs w:val="0"/>
                <w:sz w:val="16"/>
              </w:rPr>
            </w:pPr>
          </w:p>
        </w:tc>
      </w:tr>
      <w:tr w:rsidR="00C74344" w:rsidTr="00EA586B">
        <w:tc>
          <w:tcPr>
            <w:tcW w:w="8928" w:type="dxa"/>
            <w:tcBorders>
              <w:left w:val="single" w:sz="4" w:space="0" w:color="000000"/>
            </w:tcBorders>
            <w:shd w:val="clear" w:color="auto" w:fill="auto"/>
          </w:tcPr>
          <w:p w:rsidR="00C74344" w:rsidRDefault="00C74344" w:rsidP="002D6BB3">
            <w:pPr>
              <w:pStyle w:val="210"/>
              <w:snapToGrid w:val="0"/>
              <w:rPr>
                <w:rFonts w:ascii="Verdana" w:hAnsi="Verdana" w:cs="Verdana"/>
                <w:sz w:val="16"/>
              </w:rPr>
            </w:pPr>
          </w:p>
        </w:tc>
        <w:tc>
          <w:tcPr>
            <w:tcW w:w="1270" w:type="dxa"/>
            <w:tcBorders>
              <w:bottom w:val="single" w:sz="4" w:space="0" w:color="000000"/>
            </w:tcBorders>
            <w:shd w:val="clear" w:color="auto" w:fill="auto"/>
          </w:tcPr>
          <w:p w:rsidR="00C74344" w:rsidRDefault="00C74344" w:rsidP="002D6BB3">
            <w:pPr>
              <w:pStyle w:val="210"/>
              <w:snapToGrid w:val="0"/>
              <w:rPr>
                <w:rFonts w:ascii="Verdana" w:hAnsi="Verdana" w:cs="Verdana"/>
                <w:sz w:val="16"/>
              </w:rPr>
            </w:pPr>
            <w:r>
              <w:rPr>
                <w:rFonts w:ascii="Verdana" w:hAnsi="Verdana" w:cs="Verdana"/>
                <w:sz w:val="16"/>
              </w:rPr>
              <w:t>ΑΡΙΘΜΟΣ ΖΩΩΝ</w:t>
            </w:r>
          </w:p>
        </w:tc>
        <w:tc>
          <w:tcPr>
            <w:tcW w:w="283" w:type="dxa"/>
            <w:tcBorders>
              <w:right w:val="single" w:sz="4" w:space="0" w:color="000000"/>
            </w:tcBorders>
            <w:shd w:val="clear" w:color="auto" w:fill="auto"/>
          </w:tcPr>
          <w:p w:rsidR="00C74344" w:rsidRDefault="00C74344" w:rsidP="002D6BB3">
            <w:pPr>
              <w:pStyle w:val="210"/>
              <w:snapToGrid w:val="0"/>
              <w:rPr>
                <w:rFonts w:ascii="Verdana" w:hAnsi="Verdana" w:cs="Verdana"/>
                <w:sz w:val="16"/>
              </w:rPr>
            </w:pPr>
          </w:p>
        </w:tc>
      </w:tr>
      <w:tr w:rsidR="00C74344" w:rsidTr="00EA586B">
        <w:tc>
          <w:tcPr>
            <w:tcW w:w="8928" w:type="dxa"/>
            <w:tcBorders>
              <w:left w:val="single" w:sz="4" w:space="0" w:color="000000"/>
            </w:tcBorders>
            <w:shd w:val="clear" w:color="auto" w:fill="auto"/>
          </w:tcPr>
          <w:p w:rsidR="00C74344" w:rsidRDefault="00C74344" w:rsidP="002D6BB3">
            <w:pPr>
              <w:pStyle w:val="210"/>
              <w:snapToGrid w:val="0"/>
              <w:rPr>
                <w:rFonts w:ascii="Verdana" w:hAnsi="Verdana" w:cs="Verdana"/>
                <w:sz w:val="16"/>
              </w:rPr>
            </w:pPr>
            <w:r>
              <w:rPr>
                <w:rFonts w:ascii="Verdana" w:hAnsi="Verdana" w:cs="Verdana"/>
                <w:sz w:val="16"/>
              </w:rPr>
              <w:t xml:space="preserve">Ζώα που είναι εγγεγραμμένα στο </w:t>
            </w:r>
            <w:r w:rsidR="00C3158D">
              <w:rPr>
                <w:rFonts w:ascii="Verdana" w:hAnsi="Verdana" w:cs="Verdana"/>
                <w:sz w:val="16"/>
              </w:rPr>
              <w:t xml:space="preserve">Κ.Ζ,Γ.Π </w:t>
            </w:r>
            <w:r>
              <w:rPr>
                <w:rFonts w:ascii="Verdana" w:hAnsi="Verdana" w:cs="Verdana"/>
                <w:sz w:val="16"/>
              </w:rPr>
              <w:t>και δεν βρέθηκαν στην εκμετάλλευση</w:t>
            </w:r>
          </w:p>
        </w:tc>
        <w:tc>
          <w:tcPr>
            <w:tcW w:w="1270" w:type="dxa"/>
            <w:tcBorders>
              <w:top w:val="single" w:sz="4" w:space="0" w:color="000000"/>
              <w:left w:val="single" w:sz="4" w:space="0" w:color="000000"/>
              <w:bottom w:val="single" w:sz="4" w:space="0" w:color="000000"/>
            </w:tcBorders>
            <w:shd w:val="clear" w:color="auto" w:fill="auto"/>
          </w:tcPr>
          <w:p w:rsidR="00C74344" w:rsidRDefault="00C74344" w:rsidP="002D6BB3">
            <w:pPr>
              <w:pStyle w:val="210"/>
              <w:snapToGrid w:val="0"/>
              <w:rPr>
                <w:rFonts w:ascii="Verdana" w:hAnsi="Verdana" w:cs="Verdana"/>
                <w:sz w:val="16"/>
              </w:rPr>
            </w:pPr>
          </w:p>
        </w:tc>
        <w:tc>
          <w:tcPr>
            <w:tcW w:w="283" w:type="dxa"/>
            <w:tcBorders>
              <w:left w:val="single" w:sz="4" w:space="0" w:color="000000"/>
              <w:right w:val="single" w:sz="4" w:space="0" w:color="000000"/>
            </w:tcBorders>
            <w:shd w:val="clear" w:color="auto" w:fill="auto"/>
          </w:tcPr>
          <w:p w:rsidR="00C74344" w:rsidRDefault="00C74344" w:rsidP="002D6BB3">
            <w:pPr>
              <w:pStyle w:val="210"/>
              <w:snapToGrid w:val="0"/>
              <w:rPr>
                <w:rFonts w:ascii="Verdana" w:hAnsi="Verdana" w:cs="Verdana"/>
                <w:sz w:val="16"/>
              </w:rPr>
            </w:pPr>
          </w:p>
        </w:tc>
      </w:tr>
      <w:tr w:rsidR="00C74344" w:rsidTr="00EA586B">
        <w:trPr>
          <w:trHeight w:val="430"/>
        </w:trPr>
        <w:tc>
          <w:tcPr>
            <w:tcW w:w="10481" w:type="dxa"/>
            <w:gridSpan w:val="3"/>
            <w:tcBorders>
              <w:left w:val="single" w:sz="4" w:space="0" w:color="000000"/>
              <w:right w:val="single" w:sz="4" w:space="0" w:color="000000"/>
            </w:tcBorders>
            <w:shd w:val="clear" w:color="auto" w:fill="auto"/>
          </w:tcPr>
          <w:p w:rsidR="00C74344" w:rsidRDefault="00C74344" w:rsidP="002D6BB3">
            <w:pPr>
              <w:pStyle w:val="210"/>
              <w:tabs>
                <w:tab w:val="left" w:leader="dot" w:pos="10800"/>
              </w:tabs>
              <w:snapToGrid w:val="0"/>
              <w:rPr>
                <w:rFonts w:ascii="Verdana" w:eastAsia="Verdana" w:hAnsi="Verdana" w:cs="Verdana"/>
                <w:sz w:val="16"/>
              </w:rPr>
            </w:pPr>
            <w:r>
              <w:rPr>
                <w:rFonts w:ascii="Verdana" w:hAnsi="Verdana" w:cs="Verdana"/>
                <w:sz w:val="16"/>
              </w:rPr>
              <w:t>Κωδικοί ενωτίων:………………………………………………………………………………………………………………………………</w:t>
            </w:r>
            <w:r w:rsidR="00EA586B">
              <w:rPr>
                <w:rFonts w:ascii="Verdana" w:hAnsi="Verdana" w:cs="Verdana"/>
                <w:sz w:val="16"/>
                <w:lang w:val="en-US"/>
              </w:rPr>
              <w:t>…</w:t>
            </w:r>
            <w:r>
              <w:rPr>
                <w:rFonts w:ascii="Verdana" w:hAnsi="Verdana" w:cs="Verdana"/>
                <w:sz w:val="16"/>
              </w:rPr>
              <w:t>…</w:t>
            </w:r>
          </w:p>
          <w:p w:rsidR="00C74344" w:rsidRDefault="00C74344" w:rsidP="002D6BB3">
            <w:pPr>
              <w:pStyle w:val="210"/>
              <w:tabs>
                <w:tab w:val="left" w:leader="dot" w:pos="10800"/>
              </w:tabs>
              <w:rPr>
                <w:rFonts w:ascii="Verdana" w:hAnsi="Verdana" w:cs="Verdana"/>
                <w:sz w:val="16"/>
              </w:rPr>
            </w:pPr>
            <w:r>
              <w:rPr>
                <w:rFonts w:ascii="Verdana" w:eastAsia="Verdana" w:hAnsi="Verdana" w:cs="Verdana"/>
                <w:sz w:val="16"/>
              </w:rPr>
              <w:t>………………………………………………………………………………………………………………………………………………………………</w:t>
            </w:r>
          </w:p>
        </w:tc>
      </w:tr>
      <w:tr w:rsidR="00C74344" w:rsidTr="00EA586B">
        <w:tc>
          <w:tcPr>
            <w:tcW w:w="8928" w:type="dxa"/>
            <w:tcBorders>
              <w:left w:val="single" w:sz="4" w:space="0" w:color="000000"/>
            </w:tcBorders>
            <w:shd w:val="clear" w:color="auto" w:fill="auto"/>
          </w:tcPr>
          <w:p w:rsidR="00C74344" w:rsidRDefault="00C74344" w:rsidP="002D6BB3">
            <w:pPr>
              <w:pStyle w:val="210"/>
              <w:snapToGrid w:val="0"/>
              <w:rPr>
                <w:rFonts w:ascii="Verdana" w:hAnsi="Verdana" w:cs="Verdana"/>
                <w:sz w:val="16"/>
              </w:rPr>
            </w:pPr>
            <w:r>
              <w:rPr>
                <w:rFonts w:ascii="Verdana" w:hAnsi="Verdana" w:cs="Verdana"/>
                <w:sz w:val="16"/>
              </w:rPr>
              <w:t xml:space="preserve">Ζώα που βρίσκονται στην εκμετάλλευση και δεν είναι εγγεγραμμένα στο </w:t>
            </w:r>
            <w:r w:rsidR="00C3158D">
              <w:rPr>
                <w:rFonts w:ascii="Verdana" w:hAnsi="Verdana" w:cs="Verdana"/>
                <w:sz w:val="16"/>
              </w:rPr>
              <w:t>Κ.Ζ,Γ.Π</w:t>
            </w:r>
          </w:p>
        </w:tc>
        <w:tc>
          <w:tcPr>
            <w:tcW w:w="1270" w:type="dxa"/>
            <w:tcBorders>
              <w:top w:val="single" w:sz="4" w:space="0" w:color="000000"/>
              <w:left w:val="single" w:sz="4" w:space="0" w:color="000000"/>
              <w:bottom w:val="single" w:sz="4" w:space="0" w:color="000000"/>
            </w:tcBorders>
            <w:shd w:val="clear" w:color="auto" w:fill="auto"/>
          </w:tcPr>
          <w:p w:rsidR="00C74344" w:rsidRDefault="00C74344" w:rsidP="002D6BB3">
            <w:pPr>
              <w:pStyle w:val="210"/>
              <w:snapToGrid w:val="0"/>
              <w:rPr>
                <w:rFonts w:ascii="Verdana" w:hAnsi="Verdana" w:cs="Verdana"/>
                <w:sz w:val="16"/>
              </w:rPr>
            </w:pPr>
          </w:p>
        </w:tc>
        <w:tc>
          <w:tcPr>
            <w:tcW w:w="283" w:type="dxa"/>
            <w:tcBorders>
              <w:left w:val="single" w:sz="4" w:space="0" w:color="000000"/>
              <w:right w:val="single" w:sz="4" w:space="0" w:color="000000"/>
            </w:tcBorders>
            <w:shd w:val="clear" w:color="auto" w:fill="auto"/>
          </w:tcPr>
          <w:p w:rsidR="00C74344" w:rsidRDefault="00C74344" w:rsidP="002D6BB3">
            <w:pPr>
              <w:pStyle w:val="210"/>
              <w:snapToGrid w:val="0"/>
              <w:rPr>
                <w:rFonts w:ascii="Verdana" w:hAnsi="Verdana" w:cs="Verdana"/>
                <w:sz w:val="16"/>
              </w:rPr>
            </w:pPr>
          </w:p>
        </w:tc>
      </w:tr>
      <w:tr w:rsidR="00C74344" w:rsidTr="00EA586B">
        <w:trPr>
          <w:cantSplit/>
        </w:trPr>
        <w:tc>
          <w:tcPr>
            <w:tcW w:w="10481" w:type="dxa"/>
            <w:gridSpan w:val="3"/>
            <w:tcBorders>
              <w:left w:val="single" w:sz="4" w:space="0" w:color="000000"/>
              <w:bottom w:val="single" w:sz="4" w:space="0" w:color="000000"/>
              <w:right w:val="single" w:sz="4" w:space="0" w:color="000000"/>
            </w:tcBorders>
            <w:shd w:val="clear" w:color="auto" w:fill="auto"/>
          </w:tcPr>
          <w:p w:rsidR="00C74344" w:rsidRPr="00EA586B" w:rsidRDefault="00C74344" w:rsidP="002D6BB3">
            <w:pPr>
              <w:pStyle w:val="210"/>
              <w:tabs>
                <w:tab w:val="left" w:leader="dot" w:pos="10800"/>
              </w:tabs>
              <w:snapToGrid w:val="0"/>
              <w:rPr>
                <w:rFonts w:ascii="Verdana" w:eastAsia="Verdana" w:hAnsi="Verdana" w:cs="Verdana"/>
                <w:sz w:val="16"/>
                <w:lang w:val="en-US"/>
              </w:rPr>
            </w:pPr>
            <w:r>
              <w:rPr>
                <w:rFonts w:ascii="Verdana" w:hAnsi="Verdana" w:cs="Verdana"/>
                <w:sz w:val="16"/>
              </w:rPr>
              <w:t>Κωδικοί ενωτίων (προσθήκη γραμμών στον συν. Πίνακα):…………………………………………………</w:t>
            </w:r>
            <w:r w:rsidR="00EA586B">
              <w:rPr>
                <w:rFonts w:ascii="Verdana" w:hAnsi="Verdana" w:cs="Verdana"/>
                <w:sz w:val="16"/>
              </w:rPr>
              <w:t>…………………………</w:t>
            </w:r>
          </w:p>
          <w:p w:rsidR="00C74344" w:rsidRDefault="00C74344" w:rsidP="002D6BB3">
            <w:pPr>
              <w:pStyle w:val="210"/>
              <w:tabs>
                <w:tab w:val="left" w:leader="dot" w:pos="10800"/>
              </w:tabs>
            </w:pPr>
            <w:r>
              <w:rPr>
                <w:rFonts w:ascii="Verdana" w:eastAsia="Verdana" w:hAnsi="Verdana" w:cs="Verdana"/>
                <w:sz w:val="16"/>
              </w:rPr>
              <w:t>………………………………………………………………………………………………………………………………………………………………</w:t>
            </w:r>
          </w:p>
        </w:tc>
      </w:tr>
    </w:tbl>
    <w:p w:rsidR="00EA586B" w:rsidRDefault="00EA586B" w:rsidP="00C74344">
      <w:pPr>
        <w:pStyle w:val="5"/>
        <w:widowControl w:val="0"/>
        <w:numPr>
          <w:ilvl w:val="4"/>
          <w:numId w:val="0"/>
        </w:numPr>
        <w:tabs>
          <w:tab w:val="left" w:pos="0"/>
        </w:tabs>
        <w:rPr>
          <w:rFonts w:ascii="Verdana" w:hAnsi="Verdana" w:cs="Verdana"/>
          <w:sz w:val="16"/>
          <w:szCs w:val="16"/>
          <w:lang w:val="en-US"/>
        </w:rPr>
      </w:pPr>
    </w:p>
    <w:p w:rsidR="00C74344" w:rsidRPr="00EA586B" w:rsidRDefault="00C74344" w:rsidP="00C74344">
      <w:pPr>
        <w:pStyle w:val="5"/>
        <w:widowControl w:val="0"/>
        <w:numPr>
          <w:ilvl w:val="4"/>
          <w:numId w:val="0"/>
        </w:numPr>
        <w:tabs>
          <w:tab w:val="left" w:pos="0"/>
        </w:tabs>
        <w:rPr>
          <w:rFonts w:ascii="Verdana" w:hAnsi="Verdana" w:cs="Verdana"/>
          <w:sz w:val="16"/>
          <w:lang w:val="en-US"/>
        </w:rPr>
      </w:pPr>
      <w:r>
        <w:rPr>
          <w:rFonts w:ascii="Verdana" w:hAnsi="Verdana" w:cs="Verdana"/>
          <w:sz w:val="16"/>
          <w:szCs w:val="16"/>
        </w:rPr>
        <w:t>Γ.2.3. ΕΛΕΓΧΟΣ ΕΚΜΕΤΑΛΛΕΥΣΗΣ  ΙΠΠΩΝ ΑΥΤΟΧΘΟΝΩΝ</w:t>
      </w:r>
    </w:p>
    <w:tbl>
      <w:tblPr>
        <w:tblW w:w="10481" w:type="dxa"/>
        <w:tblInd w:w="-25" w:type="dxa"/>
        <w:tblLayout w:type="fixed"/>
        <w:tblLook w:val="0000"/>
      </w:tblPr>
      <w:tblGrid>
        <w:gridCol w:w="3819"/>
        <w:gridCol w:w="1559"/>
        <w:gridCol w:w="1985"/>
        <w:gridCol w:w="992"/>
        <w:gridCol w:w="2126"/>
      </w:tblGrid>
      <w:tr w:rsidR="00C74344" w:rsidTr="00EA586B">
        <w:trPr>
          <w:cantSplit/>
          <w:trHeight w:hRule="exact" w:val="425"/>
        </w:trPr>
        <w:tc>
          <w:tcPr>
            <w:tcW w:w="1048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C74344" w:rsidRDefault="00C74344" w:rsidP="002D6BB3">
            <w:pPr>
              <w:pStyle w:val="5"/>
              <w:widowControl w:val="0"/>
              <w:numPr>
                <w:ilvl w:val="4"/>
                <w:numId w:val="0"/>
              </w:numPr>
              <w:tabs>
                <w:tab w:val="left" w:pos="0"/>
              </w:tabs>
              <w:snapToGrid w:val="0"/>
              <w:jc w:val="center"/>
              <w:rPr>
                <w:rFonts w:ascii="Verdana" w:hAnsi="Verdana" w:cs="Verdana"/>
                <w:sz w:val="16"/>
              </w:rPr>
            </w:pPr>
            <w:r>
              <w:rPr>
                <w:rFonts w:ascii="Verdana" w:hAnsi="Verdana" w:cs="Verdana"/>
                <w:sz w:val="16"/>
              </w:rPr>
              <w:t>ΣΥΝΟΛΙΚΟΣ ΑΡΙΘΜΟΣ ΚΑΤΑΜΕΤΡΗΘΕΝΤΩΝ  ΖΩΩΝ:</w:t>
            </w:r>
          </w:p>
        </w:tc>
      </w:tr>
      <w:tr w:rsidR="00C74344" w:rsidTr="00EA586B">
        <w:trPr>
          <w:cantSplit/>
          <w:trHeight w:hRule="exact" w:val="681"/>
        </w:trPr>
        <w:tc>
          <w:tcPr>
            <w:tcW w:w="3819"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pStyle w:val="5"/>
              <w:widowControl w:val="0"/>
              <w:numPr>
                <w:ilvl w:val="4"/>
                <w:numId w:val="0"/>
              </w:numPr>
              <w:tabs>
                <w:tab w:val="left" w:pos="0"/>
              </w:tabs>
              <w:snapToGrid w:val="0"/>
              <w:jc w:val="center"/>
              <w:rPr>
                <w:rFonts w:ascii="Verdana" w:hAnsi="Verdana" w:cs="Verdana"/>
                <w:sz w:val="16"/>
              </w:rPr>
            </w:pPr>
            <w:r>
              <w:rPr>
                <w:rFonts w:ascii="Verdana" w:hAnsi="Verdana" w:cs="Verdana"/>
                <w:sz w:val="16"/>
              </w:rPr>
              <w:t>ΕΙΔΟΣ ΖΩΩΝ</w:t>
            </w:r>
          </w:p>
        </w:tc>
        <w:tc>
          <w:tcPr>
            <w:tcW w:w="1559"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pStyle w:val="5"/>
              <w:widowControl w:val="0"/>
              <w:numPr>
                <w:ilvl w:val="4"/>
                <w:numId w:val="0"/>
              </w:numPr>
              <w:tabs>
                <w:tab w:val="left" w:pos="0"/>
              </w:tabs>
              <w:snapToGrid w:val="0"/>
              <w:jc w:val="center"/>
              <w:rPr>
                <w:rFonts w:ascii="Verdana" w:hAnsi="Verdana" w:cs="Verdana"/>
                <w:sz w:val="16"/>
              </w:rPr>
            </w:pPr>
            <w:r>
              <w:rPr>
                <w:rFonts w:ascii="Verdana" w:hAnsi="Verdana" w:cs="Verdana"/>
                <w:sz w:val="16"/>
              </w:rPr>
              <w:t>ΔΗΛΩΣΗ</w:t>
            </w:r>
          </w:p>
        </w:tc>
        <w:tc>
          <w:tcPr>
            <w:tcW w:w="1985"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pStyle w:val="4"/>
              <w:widowControl w:val="0"/>
              <w:numPr>
                <w:ilvl w:val="3"/>
                <w:numId w:val="0"/>
              </w:numPr>
              <w:tabs>
                <w:tab w:val="left" w:pos="0"/>
              </w:tabs>
              <w:snapToGrid w:val="0"/>
              <w:rPr>
                <w:rFonts w:ascii="Verdana" w:hAnsi="Verdana" w:cs="Verdana"/>
                <w:b w:val="0"/>
                <w:bCs/>
                <w:sz w:val="16"/>
              </w:rPr>
            </w:pPr>
            <w:r>
              <w:rPr>
                <w:rFonts w:ascii="Verdana" w:hAnsi="Verdana" w:cs="Verdana"/>
                <w:b w:val="0"/>
                <w:bCs/>
                <w:sz w:val="16"/>
              </w:rPr>
              <w:t>ΕΛΕΓΧΟΣ</w:t>
            </w:r>
            <w:r w:rsidR="00DB1DD0">
              <w:rPr>
                <w:rFonts w:ascii="Verdana" w:hAnsi="Verdana" w:cs="Verdana"/>
                <w:b w:val="0"/>
                <w:bCs/>
                <w:sz w:val="16"/>
              </w:rPr>
              <w:t xml:space="preserve"> με νόμιμη σήμανση/βεβαίωση</w:t>
            </w:r>
          </w:p>
        </w:tc>
        <w:tc>
          <w:tcPr>
            <w:tcW w:w="992"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pStyle w:val="4"/>
              <w:widowControl w:val="0"/>
              <w:numPr>
                <w:ilvl w:val="3"/>
                <w:numId w:val="0"/>
              </w:numPr>
              <w:tabs>
                <w:tab w:val="left" w:pos="0"/>
              </w:tabs>
              <w:snapToGrid w:val="0"/>
              <w:rPr>
                <w:rFonts w:ascii="Verdana" w:hAnsi="Verdana" w:cs="Verdana"/>
                <w:b w:val="0"/>
                <w:bCs/>
                <w:sz w:val="14"/>
                <w:szCs w:val="14"/>
              </w:rPr>
            </w:pPr>
            <w:r>
              <w:rPr>
                <w:rFonts w:ascii="Verdana" w:hAnsi="Verdana" w:cs="Verdana"/>
                <w:b w:val="0"/>
                <w:bCs/>
                <w:sz w:val="16"/>
              </w:rPr>
              <w:t>ΕΛΕΓΧΟΣ (ΦΥΛΗ)</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4344" w:rsidRDefault="00C74344" w:rsidP="002D6BB3">
            <w:pPr>
              <w:pStyle w:val="4"/>
              <w:widowControl w:val="0"/>
              <w:numPr>
                <w:ilvl w:val="3"/>
                <w:numId w:val="0"/>
              </w:numPr>
              <w:tabs>
                <w:tab w:val="left" w:pos="0"/>
              </w:tabs>
              <w:snapToGrid w:val="0"/>
              <w:rPr>
                <w:rFonts w:ascii="Verdana" w:hAnsi="Verdana" w:cs="Verdana"/>
                <w:sz w:val="16"/>
              </w:rPr>
            </w:pPr>
            <w:r>
              <w:rPr>
                <w:rFonts w:ascii="Verdana" w:hAnsi="Verdana" w:cs="Verdana"/>
                <w:b w:val="0"/>
                <w:bCs/>
                <w:sz w:val="14"/>
                <w:szCs w:val="14"/>
              </w:rPr>
              <w:t>ΠΛΗΘΟΣ ΖΩΩΝ ΠΟΥ ΔΕΝ ΕΙΝΑΙ ΕΓΓΕΓΡΑΜΜΕΝΑ ΣΤΟ Κ.Γ.Β.Ζ</w:t>
            </w:r>
          </w:p>
        </w:tc>
      </w:tr>
      <w:tr w:rsidR="00C74344" w:rsidTr="00EA586B">
        <w:trPr>
          <w:cantSplit/>
          <w:trHeight w:val="260"/>
        </w:trPr>
        <w:tc>
          <w:tcPr>
            <w:tcW w:w="3819"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rPr>
                <w:rFonts w:ascii="Verdana" w:hAnsi="Verdana" w:cs="Verdana"/>
                <w:sz w:val="14"/>
                <w:szCs w:val="14"/>
              </w:rPr>
            </w:pPr>
            <w:r>
              <w:rPr>
                <w:rFonts w:ascii="Verdana" w:hAnsi="Verdana" w:cs="Verdana"/>
                <w:sz w:val="16"/>
              </w:rPr>
              <w:t>ΙΠΠΟΙ ΑΡΣΕΝΙΚΑ ΑΥΤΟΧΘΟΝΑ &lt; 6 ΜΗΝΩΝ</w:t>
            </w:r>
          </w:p>
        </w:tc>
        <w:tc>
          <w:tcPr>
            <w:tcW w:w="1559"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jc w:val="center"/>
              <w:rPr>
                <w:rFonts w:ascii="Verdana" w:hAnsi="Verdana" w:cs="Verdana"/>
                <w:color w:val="FF0000"/>
                <w:sz w:val="16"/>
              </w:rPr>
            </w:pPr>
          </w:p>
        </w:tc>
        <w:tc>
          <w:tcPr>
            <w:tcW w:w="1985"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jc w:val="center"/>
              <w:rPr>
                <w:rFonts w:ascii="Verdana" w:hAnsi="Verdana" w:cs="Verdana"/>
                <w:color w:val="FF0000"/>
                <w:sz w:val="16"/>
              </w:rPr>
            </w:pPr>
          </w:p>
        </w:tc>
        <w:tc>
          <w:tcPr>
            <w:tcW w:w="992"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jc w:val="center"/>
              <w:rPr>
                <w:rFonts w:ascii="Verdana" w:hAnsi="Verdana" w:cs="Verdana"/>
                <w:color w:val="FF0000"/>
                <w:sz w:val="16"/>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4344" w:rsidRDefault="00C74344" w:rsidP="002D6BB3">
            <w:pPr>
              <w:tabs>
                <w:tab w:val="left" w:pos="4500"/>
              </w:tabs>
              <w:snapToGrid w:val="0"/>
              <w:jc w:val="center"/>
              <w:rPr>
                <w:rFonts w:ascii="Verdana" w:hAnsi="Verdana" w:cs="Verdana"/>
                <w:color w:val="FF0000"/>
                <w:sz w:val="16"/>
              </w:rPr>
            </w:pPr>
          </w:p>
        </w:tc>
      </w:tr>
      <w:tr w:rsidR="00C74344" w:rsidTr="00EA586B">
        <w:trPr>
          <w:cantSplit/>
          <w:trHeight w:val="277"/>
        </w:trPr>
        <w:tc>
          <w:tcPr>
            <w:tcW w:w="3819"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rPr>
                <w:rFonts w:ascii="Verdana" w:hAnsi="Verdana" w:cs="Verdana"/>
                <w:sz w:val="14"/>
                <w:szCs w:val="14"/>
              </w:rPr>
            </w:pPr>
            <w:r>
              <w:rPr>
                <w:rFonts w:ascii="Verdana" w:hAnsi="Verdana" w:cs="Verdana"/>
                <w:sz w:val="16"/>
              </w:rPr>
              <w:t>ΙΠΠΟΙ ΘΗΛΥΚΑ ΑΥΤΟΧΘΟΝΑ &lt; 6 ΜΗΝΩΝ</w:t>
            </w:r>
          </w:p>
        </w:tc>
        <w:tc>
          <w:tcPr>
            <w:tcW w:w="1559"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jc w:val="center"/>
              <w:rPr>
                <w:rFonts w:ascii="Verdana" w:hAnsi="Verdana" w:cs="Verdana"/>
                <w:color w:val="FF0000"/>
                <w:sz w:val="16"/>
              </w:rPr>
            </w:pPr>
          </w:p>
        </w:tc>
        <w:tc>
          <w:tcPr>
            <w:tcW w:w="1985"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jc w:val="center"/>
              <w:rPr>
                <w:rFonts w:ascii="Verdana" w:hAnsi="Verdana" w:cs="Verdana"/>
                <w:color w:val="FF0000"/>
                <w:sz w:val="16"/>
              </w:rPr>
            </w:pPr>
          </w:p>
        </w:tc>
        <w:tc>
          <w:tcPr>
            <w:tcW w:w="992"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jc w:val="center"/>
              <w:rPr>
                <w:rFonts w:ascii="Verdana" w:hAnsi="Verdana" w:cs="Verdana"/>
                <w:color w:val="FF0000"/>
                <w:sz w:val="16"/>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4344" w:rsidRDefault="00C74344" w:rsidP="002D6BB3">
            <w:pPr>
              <w:tabs>
                <w:tab w:val="left" w:pos="4500"/>
              </w:tabs>
              <w:snapToGrid w:val="0"/>
              <w:jc w:val="center"/>
              <w:rPr>
                <w:rFonts w:ascii="Verdana" w:hAnsi="Verdana" w:cs="Verdana"/>
                <w:color w:val="FF0000"/>
                <w:sz w:val="16"/>
              </w:rPr>
            </w:pPr>
          </w:p>
        </w:tc>
      </w:tr>
      <w:tr w:rsidR="00C74344" w:rsidTr="00EA586B">
        <w:trPr>
          <w:cantSplit/>
          <w:trHeight w:val="268"/>
        </w:trPr>
        <w:tc>
          <w:tcPr>
            <w:tcW w:w="3819" w:type="dxa"/>
            <w:tcBorders>
              <w:left w:val="single" w:sz="4" w:space="0" w:color="000000"/>
              <w:bottom w:val="single" w:sz="4" w:space="0" w:color="000000"/>
            </w:tcBorders>
            <w:shd w:val="clear" w:color="auto" w:fill="auto"/>
            <w:vAlign w:val="center"/>
          </w:tcPr>
          <w:p w:rsidR="00C74344" w:rsidRDefault="00C74344" w:rsidP="002D6BB3">
            <w:pPr>
              <w:tabs>
                <w:tab w:val="left" w:pos="4500"/>
              </w:tabs>
              <w:snapToGrid w:val="0"/>
              <w:rPr>
                <w:rFonts w:ascii="Verdana" w:hAnsi="Verdana" w:cs="Verdana"/>
                <w:sz w:val="14"/>
                <w:szCs w:val="14"/>
              </w:rPr>
            </w:pPr>
            <w:r>
              <w:rPr>
                <w:rFonts w:ascii="Verdana" w:hAnsi="Verdana" w:cs="Verdana"/>
                <w:sz w:val="16"/>
              </w:rPr>
              <w:t>ΙΠΠΟΙ ΑΡΣΕΝΙΚΑ ΑΥΤΟΧΘΟΝΑ  &gt; 6 ΜΗΝΩΝ</w:t>
            </w:r>
          </w:p>
        </w:tc>
        <w:tc>
          <w:tcPr>
            <w:tcW w:w="1559" w:type="dxa"/>
            <w:tcBorders>
              <w:left w:val="single" w:sz="4" w:space="0" w:color="000000"/>
              <w:bottom w:val="single" w:sz="4" w:space="0" w:color="000000"/>
            </w:tcBorders>
            <w:shd w:val="clear" w:color="auto" w:fill="auto"/>
            <w:vAlign w:val="center"/>
          </w:tcPr>
          <w:p w:rsidR="00C74344" w:rsidRDefault="00C74344" w:rsidP="002D6BB3">
            <w:pPr>
              <w:tabs>
                <w:tab w:val="left" w:pos="4500"/>
              </w:tabs>
              <w:snapToGrid w:val="0"/>
              <w:jc w:val="center"/>
              <w:rPr>
                <w:rFonts w:ascii="Verdana" w:hAnsi="Verdana" w:cs="Verdana"/>
                <w:color w:val="FF0000"/>
                <w:sz w:val="16"/>
              </w:rPr>
            </w:pPr>
          </w:p>
        </w:tc>
        <w:tc>
          <w:tcPr>
            <w:tcW w:w="1985" w:type="dxa"/>
            <w:tcBorders>
              <w:left w:val="single" w:sz="4" w:space="0" w:color="000000"/>
              <w:bottom w:val="single" w:sz="4" w:space="0" w:color="000000"/>
            </w:tcBorders>
            <w:shd w:val="clear" w:color="auto" w:fill="auto"/>
            <w:vAlign w:val="center"/>
          </w:tcPr>
          <w:p w:rsidR="00C74344" w:rsidRDefault="00C74344" w:rsidP="002D6BB3">
            <w:pPr>
              <w:tabs>
                <w:tab w:val="left" w:pos="4500"/>
              </w:tabs>
              <w:snapToGrid w:val="0"/>
              <w:jc w:val="center"/>
              <w:rPr>
                <w:rFonts w:ascii="Verdana" w:hAnsi="Verdana" w:cs="Verdana"/>
                <w:color w:val="FF0000"/>
                <w:sz w:val="16"/>
              </w:rPr>
            </w:pPr>
          </w:p>
        </w:tc>
        <w:tc>
          <w:tcPr>
            <w:tcW w:w="992" w:type="dxa"/>
            <w:tcBorders>
              <w:left w:val="single" w:sz="4" w:space="0" w:color="000000"/>
              <w:bottom w:val="single" w:sz="4" w:space="0" w:color="000000"/>
            </w:tcBorders>
            <w:shd w:val="clear" w:color="auto" w:fill="auto"/>
            <w:vAlign w:val="center"/>
          </w:tcPr>
          <w:p w:rsidR="00C74344" w:rsidRDefault="00C74344" w:rsidP="002D6BB3">
            <w:pPr>
              <w:tabs>
                <w:tab w:val="left" w:pos="4500"/>
              </w:tabs>
              <w:snapToGrid w:val="0"/>
              <w:jc w:val="center"/>
              <w:rPr>
                <w:rFonts w:ascii="Verdana" w:hAnsi="Verdana" w:cs="Verdana"/>
                <w:color w:val="FF0000"/>
                <w:sz w:val="16"/>
              </w:rPr>
            </w:pPr>
          </w:p>
        </w:tc>
        <w:tc>
          <w:tcPr>
            <w:tcW w:w="2126" w:type="dxa"/>
            <w:tcBorders>
              <w:left w:val="single" w:sz="4" w:space="0" w:color="000000"/>
              <w:bottom w:val="single" w:sz="4" w:space="0" w:color="000000"/>
              <w:right w:val="single" w:sz="4" w:space="0" w:color="000000"/>
            </w:tcBorders>
            <w:shd w:val="clear" w:color="auto" w:fill="auto"/>
            <w:vAlign w:val="center"/>
          </w:tcPr>
          <w:p w:rsidR="00C74344" w:rsidRDefault="00C74344" w:rsidP="002D6BB3">
            <w:pPr>
              <w:tabs>
                <w:tab w:val="left" w:pos="4500"/>
              </w:tabs>
              <w:snapToGrid w:val="0"/>
              <w:jc w:val="center"/>
              <w:rPr>
                <w:rFonts w:ascii="Verdana" w:hAnsi="Verdana" w:cs="Verdana"/>
                <w:color w:val="FF0000"/>
                <w:sz w:val="16"/>
              </w:rPr>
            </w:pPr>
          </w:p>
        </w:tc>
      </w:tr>
      <w:tr w:rsidR="00C74344" w:rsidTr="00EA586B">
        <w:trPr>
          <w:cantSplit/>
          <w:trHeight w:val="271"/>
        </w:trPr>
        <w:tc>
          <w:tcPr>
            <w:tcW w:w="3819" w:type="dxa"/>
            <w:tcBorders>
              <w:left w:val="single" w:sz="4" w:space="0" w:color="000000"/>
              <w:bottom w:val="single" w:sz="4" w:space="0" w:color="000000"/>
            </w:tcBorders>
            <w:shd w:val="clear" w:color="auto" w:fill="auto"/>
            <w:vAlign w:val="center"/>
          </w:tcPr>
          <w:p w:rsidR="00C74344" w:rsidRDefault="00C74344" w:rsidP="002D6BB3">
            <w:pPr>
              <w:tabs>
                <w:tab w:val="left" w:pos="4500"/>
              </w:tabs>
              <w:snapToGrid w:val="0"/>
              <w:rPr>
                <w:rFonts w:ascii="Verdana" w:hAnsi="Verdana" w:cs="Verdana"/>
                <w:sz w:val="14"/>
                <w:szCs w:val="14"/>
              </w:rPr>
            </w:pPr>
            <w:r>
              <w:rPr>
                <w:rFonts w:ascii="Verdana" w:hAnsi="Verdana" w:cs="Verdana"/>
                <w:sz w:val="16"/>
              </w:rPr>
              <w:t>ΙΠΠΟΙ ΘΗΛΥΚΑ ΑΥΤΟΧΘΟΝΑ &gt; 6 ΜΗΝΩΝ</w:t>
            </w:r>
          </w:p>
        </w:tc>
        <w:tc>
          <w:tcPr>
            <w:tcW w:w="1559" w:type="dxa"/>
            <w:tcBorders>
              <w:left w:val="single" w:sz="4" w:space="0" w:color="000000"/>
              <w:bottom w:val="single" w:sz="4" w:space="0" w:color="000000"/>
            </w:tcBorders>
            <w:shd w:val="clear" w:color="auto" w:fill="auto"/>
            <w:vAlign w:val="center"/>
          </w:tcPr>
          <w:p w:rsidR="00C74344" w:rsidRDefault="00C74344" w:rsidP="002D6BB3">
            <w:pPr>
              <w:tabs>
                <w:tab w:val="left" w:pos="4500"/>
              </w:tabs>
              <w:snapToGrid w:val="0"/>
              <w:jc w:val="center"/>
              <w:rPr>
                <w:rFonts w:ascii="Verdana" w:hAnsi="Verdana" w:cs="Verdana"/>
                <w:color w:val="FF0000"/>
                <w:sz w:val="16"/>
              </w:rPr>
            </w:pPr>
          </w:p>
        </w:tc>
        <w:tc>
          <w:tcPr>
            <w:tcW w:w="1985" w:type="dxa"/>
            <w:tcBorders>
              <w:left w:val="single" w:sz="4" w:space="0" w:color="000000"/>
              <w:bottom w:val="single" w:sz="4" w:space="0" w:color="000000"/>
            </w:tcBorders>
            <w:shd w:val="clear" w:color="auto" w:fill="auto"/>
            <w:vAlign w:val="center"/>
          </w:tcPr>
          <w:p w:rsidR="00C74344" w:rsidRDefault="00C74344" w:rsidP="002D6BB3">
            <w:pPr>
              <w:tabs>
                <w:tab w:val="left" w:pos="4500"/>
              </w:tabs>
              <w:snapToGrid w:val="0"/>
              <w:jc w:val="center"/>
              <w:rPr>
                <w:rFonts w:ascii="Verdana" w:hAnsi="Verdana" w:cs="Verdana"/>
                <w:color w:val="FF0000"/>
                <w:sz w:val="16"/>
              </w:rPr>
            </w:pPr>
          </w:p>
        </w:tc>
        <w:tc>
          <w:tcPr>
            <w:tcW w:w="992" w:type="dxa"/>
            <w:tcBorders>
              <w:left w:val="single" w:sz="4" w:space="0" w:color="000000"/>
              <w:bottom w:val="single" w:sz="4" w:space="0" w:color="000000"/>
            </w:tcBorders>
            <w:shd w:val="clear" w:color="auto" w:fill="auto"/>
            <w:vAlign w:val="center"/>
          </w:tcPr>
          <w:p w:rsidR="00C74344" w:rsidRDefault="00C74344" w:rsidP="002D6BB3">
            <w:pPr>
              <w:tabs>
                <w:tab w:val="left" w:pos="4500"/>
              </w:tabs>
              <w:snapToGrid w:val="0"/>
              <w:jc w:val="center"/>
              <w:rPr>
                <w:rFonts w:ascii="Verdana" w:hAnsi="Verdana" w:cs="Verdana"/>
                <w:color w:val="FF0000"/>
                <w:sz w:val="16"/>
              </w:rPr>
            </w:pPr>
          </w:p>
        </w:tc>
        <w:tc>
          <w:tcPr>
            <w:tcW w:w="2126" w:type="dxa"/>
            <w:tcBorders>
              <w:left w:val="single" w:sz="4" w:space="0" w:color="000000"/>
              <w:bottom w:val="single" w:sz="4" w:space="0" w:color="000000"/>
              <w:right w:val="single" w:sz="4" w:space="0" w:color="000000"/>
            </w:tcBorders>
            <w:shd w:val="clear" w:color="auto" w:fill="auto"/>
            <w:vAlign w:val="center"/>
          </w:tcPr>
          <w:p w:rsidR="00C74344" w:rsidRDefault="00C74344" w:rsidP="002D6BB3">
            <w:pPr>
              <w:tabs>
                <w:tab w:val="left" w:pos="4500"/>
              </w:tabs>
              <w:snapToGrid w:val="0"/>
              <w:jc w:val="center"/>
              <w:rPr>
                <w:rFonts w:ascii="Verdana" w:hAnsi="Verdana" w:cs="Verdana"/>
                <w:color w:val="FF0000"/>
                <w:sz w:val="16"/>
              </w:rPr>
            </w:pPr>
          </w:p>
        </w:tc>
      </w:tr>
    </w:tbl>
    <w:p w:rsidR="00C74344" w:rsidRDefault="00C74344" w:rsidP="00C74344">
      <w:pPr>
        <w:pStyle w:val="210"/>
        <w:tabs>
          <w:tab w:val="left" w:leader="dot" w:pos="10800"/>
        </w:tabs>
      </w:pPr>
    </w:p>
    <w:tbl>
      <w:tblPr>
        <w:tblW w:w="10481" w:type="dxa"/>
        <w:tblInd w:w="-25" w:type="dxa"/>
        <w:tblLayout w:type="fixed"/>
        <w:tblLook w:val="0000"/>
      </w:tblPr>
      <w:tblGrid>
        <w:gridCol w:w="8928"/>
        <w:gridCol w:w="1270"/>
        <w:gridCol w:w="283"/>
      </w:tblGrid>
      <w:tr w:rsidR="00C74344" w:rsidTr="00F73C6E">
        <w:trPr>
          <w:cantSplit/>
          <w:trHeight w:hRule="exact" w:val="284"/>
        </w:trPr>
        <w:tc>
          <w:tcPr>
            <w:tcW w:w="10481" w:type="dxa"/>
            <w:gridSpan w:val="3"/>
            <w:tcBorders>
              <w:top w:val="single" w:sz="4" w:space="0" w:color="000000"/>
              <w:left w:val="single" w:sz="4" w:space="0" w:color="000000"/>
              <w:right w:val="single" w:sz="4" w:space="0" w:color="000000"/>
            </w:tcBorders>
            <w:shd w:val="clear" w:color="auto" w:fill="auto"/>
            <w:vAlign w:val="bottom"/>
          </w:tcPr>
          <w:p w:rsidR="00C74344" w:rsidRDefault="00C74344" w:rsidP="002D6BB3">
            <w:pPr>
              <w:pStyle w:val="210"/>
              <w:snapToGrid w:val="0"/>
              <w:jc w:val="center"/>
              <w:rPr>
                <w:rFonts w:ascii="Verdana" w:hAnsi="Verdana" w:cs="Verdana"/>
                <w:b w:val="0"/>
                <w:bCs w:val="0"/>
                <w:sz w:val="16"/>
              </w:rPr>
            </w:pPr>
            <w:r>
              <w:rPr>
                <w:rFonts w:ascii="Verdana" w:hAnsi="Verdana" w:cs="Verdana"/>
                <w:b w:val="0"/>
                <w:bCs w:val="0"/>
                <w:sz w:val="16"/>
                <w:u w:val="single"/>
              </w:rPr>
              <w:t>ΤΑΥΤΟΠΟΙΗΣΗ ΜΕ ΠΑΡΑΣΤΑΤΙΚΑ ΤΟΥ ΚΕΝΤΡΟΥ ΓΕΝΕΤΙΚΗΣ ΒΕΛΤΙΩΣΗΣ ΖΩΩΝ</w:t>
            </w:r>
          </w:p>
          <w:p w:rsidR="00C74344" w:rsidRDefault="00C74344" w:rsidP="002D6BB3">
            <w:pPr>
              <w:pStyle w:val="210"/>
              <w:jc w:val="center"/>
              <w:rPr>
                <w:rFonts w:ascii="Verdana" w:hAnsi="Verdana" w:cs="Verdana"/>
                <w:b w:val="0"/>
                <w:bCs w:val="0"/>
                <w:sz w:val="16"/>
              </w:rPr>
            </w:pPr>
          </w:p>
        </w:tc>
      </w:tr>
      <w:tr w:rsidR="00C74344" w:rsidTr="00F73C6E">
        <w:tc>
          <w:tcPr>
            <w:tcW w:w="8928" w:type="dxa"/>
            <w:tcBorders>
              <w:left w:val="single" w:sz="4" w:space="0" w:color="000000"/>
            </w:tcBorders>
            <w:shd w:val="clear" w:color="auto" w:fill="auto"/>
          </w:tcPr>
          <w:p w:rsidR="00C74344" w:rsidRDefault="00C74344" w:rsidP="002D6BB3">
            <w:pPr>
              <w:pStyle w:val="210"/>
              <w:snapToGrid w:val="0"/>
              <w:rPr>
                <w:rFonts w:ascii="Verdana" w:hAnsi="Verdana" w:cs="Verdana"/>
                <w:sz w:val="16"/>
              </w:rPr>
            </w:pPr>
          </w:p>
        </w:tc>
        <w:tc>
          <w:tcPr>
            <w:tcW w:w="1270" w:type="dxa"/>
            <w:tcBorders>
              <w:bottom w:val="single" w:sz="4" w:space="0" w:color="000000"/>
            </w:tcBorders>
            <w:shd w:val="clear" w:color="auto" w:fill="auto"/>
          </w:tcPr>
          <w:p w:rsidR="00C74344" w:rsidRDefault="00C74344" w:rsidP="002D6BB3">
            <w:pPr>
              <w:pStyle w:val="210"/>
              <w:snapToGrid w:val="0"/>
              <w:rPr>
                <w:rFonts w:ascii="Verdana" w:hAnsi="Verdana" w:cs="Verdana"/>
                <w:sz w:val="16"/>
              </w:rPr>
            </w:pPr>
            <w:r>
              <w:rPr>
                <w:rFonts w:ascii="Verdana" w:hAnsi="Verdana" w:cs="Verdana"/>
                <w:sz w:val="16"/>
              </w:rPr>
              <w:t>ΑΡΙΘΜΟΣ ΖΩΩΝ</w:t>
            </w:r>
          </w:p>
        </w:tc>
        <w:tc>
          <w:tcPr>
            <w:tcW w:w="283" w:type="dxa"/>
            <w:tcBorders>
              <w:right w:val="single" w:sz="4" w:space="0" w:color="000000"/>
            </w:tcBorders>
            <w:shd w:val="clear" w:color="auto" w:fill="auto"/>
          </w:tcPr>
          <w:p w:rsidR="00C74344" w:rsidRDefault="00C74344" w:rsidP="002D6BB3">
            <w:pPr>
              <w:pStyle w:val="210"/>
              <w:snapToGrid w:val="0"/>
              <w:rPr>
                <w:rFonts w:ascii="Verdana" w:hAnsi="Verdana" w:cs="Verdana"/>
                <w:sz w:val="16"/>
              </w:rPr>
            </w:pPr>
          </w:p>
        </w:tc>
      </w:tr>
      <w:tr w:rsidR="00C74344" w:rsidTr="00F73C6E">
        <w:tc>
          <w:tcPr>
            <w:tcW w:w="8928" w:type="dxa"/>
            <w:tcBorders>
              <w:left w:val="single" w:sz="4" w:space="0" w:color="000000"/>
            </w:tcBorders>
            <w:shd w:val="clear" w:color="auto" w:fill="auto"/>
          </w:tcPr>
          <w:p w:rsidR="00C74344" w:rsidRDefault="00C74344" w:rsidP="002D6BB3">
            <w:pPr>
              <w:pStyle w:val="210"/>
              <w:snapToGrid w:val="0"/>
              <w:rPr>
                <w:rFonts w:ascii="Verdana" w:hAnsi="Verdana" w:cs="Verdana"/>
                <w:sz w:val="16"/>
              </w:rPr>
            </w:pPr>
            <w:r>
              <w:rPr>
                <w:rFonts w:ascii="Verdana" w:hAnsi="Verdana" w:cs="Verdana"/>
                <w:sz w:val="16"/>
              </w:rPr>
              <w:t xml:space="preserve">Ζώα που είναι εγγεγραμμένα στο </w:t>
            </w:r>
            <w:r w:rsidR="00C3158D">
              <w:rPr>
                <w:rFonts w:ascii="Verdana" w:hAnsi="Verdana" w:cs="Verdana"/>
                <w:sz w:val="16"/>
              </w:rPr>
              <w:t xml:space="preserve">Κ.Ζ,Γ.Π </w:t>
            </w:r>
            <w:r>
              <w:rPr>
                <w:rFonts w:ascii="Verdana" w:hAnsi="Verdana" w:cs="Verdana"/>
                <w:sz w:val="16"/>
              </w:rPr>
              <w:t>και δεν βρέθηκαν στην εκμετάλλευση</w:t>
            </w:r>
          </w:p>
        </w:tc>
        <w:tc>
          <w:tcPr>
            <w:tcW w:w="1270" w:type="dxa"/>
            <w:tcBorders>
              <w:top w:val="single" w:sz="4" w:space="0" w:color="000000"/>
              <w:left w:val="single" w:sz="4" w:space="0" w:color="000000"/>
              <w:bottom w:val="single" w:sz="4" w:space="0" w:color="000000"/>
            </w:tcBorders>
            <w:shd w:val="clear" w:color="auto" w:fill="auto"/>
          </w:tcPr>
          <w:p w:rsidR="00C74344" w:rsidRDefault="00C74344" w:rsidP="002D6BB3">
            <w:pPr>
              <w:pStyle w:val="210"/>
              <w:snapToGrid w:val="0"/>
              <w:rPr>
                <w:rFonts w:ascii="Verdana" w:hAnsi="Verdana" w:cs="Verdana"/>
                <w:sz w:val="16"/>
              </w:rPr>
            </w:pPr>
          </w:p>
        </w:tc>
        <w:tc>
          <w:tcPr>
            <w:tcW w:w="283" w:type="dxa"/>
            <w:tcBorders>
              <w:left w:val="single" w:sz="4" w:space="0" w:color="000000"/>
              <w:right w:val="single" w:sz="4" w:space="0" w:color="000000"/>
            </w:tcBorders>
            <w:shd w:val="clear" w:color="auto" w:fill="auto"/>
          </w:tcPr>
          <w:p w:rsidR="00C74344" w:rsidRDefault="00C74344" w:rsidP="002D6BB3">
            <w:pPr>
              <w:pStyle w:val="210"/>
              <w:snapToGrid w:val="0"/>
              <w:rPr>
                <w:rFonts w:ascii="Verdana" w:hAnsi="Verdana" w:cs="Verdana"/>
                <w:sz w:val="16"/>
              </w:rPr>
            </w:pPr>
          </w:p>
        </w:tc>
      </w:tr>
      <w:tr w:rsidR="00C74344" w:rsidTr="00F73C6E">
        <w:trPr>
          <w:trHeight w:val="430"/>
        </w:trPr>
        <w:tc>
          <w:tcPr>
            <w:tcW w:w="10481" w:type="dxa"/>
            <w:gridSpan w:val="3"/>
            <w:tcBorders>
              <w:left w:val="single" w:sz="4" w:space="0" w:color="000000"/>
              <w:bottom w:val="single" w:sz="4" w:space="0" w:color="000000"/>
              <w:right w:val="single" w:sz="4" w:space="0" w:color="000000"/>
            </w:tcBorders>
            <w:shd w:val="clear" w:color="auto" w:fill="auto"/>
          </w:tcPr>
          <w:p w:rsidR="00C74344" w:rsidRDefault="00C74344" w:rsidP="002D6BB3">
            <w:pPr>
              <w:pStyle w:val="210"/>
              <w:tabs>
                <w:tab w:val="left" w:leader="dot" w:pos="10800"/>
              </w:tabs>
              <w:snapToGrid w:val="0"/>
              <w:rPr>
                <w:rFonts w:ascii="Verdana" w:eastAsia="Verdana" w:hAnsi="Verdana" w:cs="Verdana"/>
                <w:sz w:val="16"/>
              </w:rPr>
            </w:pPr>
            <w:r>
              <w:rPr>
                <w:rFonts w:ascii="Verdana" w:hAnsi="Verdana" w:cs="Verdana"/>
                <w:sz w:val="16"/>
              </w:rPr>
              <w:t>:…………………………………………………………………………………………………………………………………………</w:t>
            </w:r>
          </w:p>
          <w:p w:rsidR="00C74344" w:rsidRDefault="00C74344" w:rsidP="002D6BB3">
            <w:pPr>
              <w:pStyle w:val="210"/>
              <w:tabs>
                <w:tab w:val="left" w:leader="dot" w:pos="10800"/>
              </w:tabs>
              <w:rPr>
                <w:rFonts w:ascii="Verdana" w:hAnsi="Verdana" w:cs="Verdana"/>
                <w:sz w:val="16"/>
                <w:u w:val="single"/>
              </w:rPr>
            </w:pPr>
            <w:r>
              <w:rPr>
                <w:rFonts w:ascii="Verdana" w:eastAsia="Verdana" w:hAnsi="Verdana" w:cs="Verdana"/>
                <w:sz w:val="16"/>
              </w:rPr>
              <w:t>………………………………………………………………………………………………………………………………………………………………</w:t>
            </w:r>
          </w:p>
        </w:tc>
      </w:tr>
    </w:tbl>
    <w:p w:rsidR="00EA586B" w:rsidRDefault="00EA586B" w:rsidP="00C74344">
      <w:pPr>
        <w:pStyle w:val="5"/>
        <w:widowControl w:val="0"/>
        <w:numPr>
          <w:ilvl w:val="4"/>
          <w:numId w:val="0"/>
        </w:numPr>
        <w:tabs>
          <w:tab w:val="left" w:pos="0"/>
        </w:tabs>
        <w:rPr>
          <w:rFonts w:ascii="Verdana" w:hAnsi="Verdana" w:cs="Verdana"/>
          <w:sz w:val="16"/>
          <w:szCs w:val="16"/>
          <w:lang w:val="en-US"/>
        </w:rPr>
      </w:pPr>
    </w:p>
    <w:p w:rsidR="00C74344" w:rsidRDefault="00C74344" w:rsidP="00C74344">
      <w:pPr>
        <w:pStyle w:val="5"/>
        <w:widowControl w:val="0"/>
        <w:numPr>
          <w:ilvl w:val="4"/>
          <w:numId w:val="0"/>
        </w:numPr>
        <w:tabs>
          <w:tab w:val="left" w:pos="0"/>
        </w:tabs>
        <w:rPr>
          <w:rFonts w:ascii="Verdana" w:hAnsi="Verdana" w:cs="Verdana"/>
          <w:sz w:val="16"/>
        </w:rPr>
      </w:pPr>
      <w:r>
        <w:rPr>
          <w:rFonts w:ascii="Verdana" w:hAnsi="Verdana" w:cs="Verdana"/>
          <w:sz w:val="16"/>
          <w:szCs w:val="16"/>
        </w:rPr>
        <w:t xml:space="preserve">Γ.2.4. ΕΛΕΓΧΟΣ ΕΚΜΕΤΑΛΛΕΥΣΗΣ  ΧΟΙΡΙΝΩΝ ΑΥΤΟΧΘΟΝΩΝ </w:t>
      </w:r>
    </w:p>
    <w:tbl>
      <w:tblPr>
        <w:tblW w:w="10481" w:type="dxa"/>
        <w:tblInd w:w="-25" w:type="dxa"/>
        <w:tblLayout w:type="fixed"/>
        <w:tblLook w:val="0000"/>
      </w:tblPr>
      <w:tblGrid>
        <w:gridCol w:w="2268"/>
        <w:gridCol w:w="2401"/>
        <w:gridCol w:w="1985"/>
        <w:gridCol w:w="1843"/>
        <w:gridCol w:w="431"/>
        <w:gridCol w:w="1270"/>
        <w:gridCol w:w="283"/>
      </w:tblGrid>
      <w:tr w:rsidR="00C74344" w:rsidTr="00F73C6E">
        <w:trPr>
          <w:cantSplit/>
          <w:trHeight w:hRule="exact" w:val="425"/>
        </w:trPr>
        <w:tc>
          <w:tcPr>
            <w:tcW w:w="1048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C74344" w:rsidRDefault="00C74344" w:rsidP="002D6BB3">
            <w:pPr>
              <w:pStyle w:val="5"/>
              <w:widowControl w:val="0"/>
              <w:numPr>
                <w:ilvl w:val="4"/>
                <w:numId w:val="0"/>
              </w:numPr>
              <w:tabs>
                <w:tab w:val="left" w:pos="0"/>
              </w:tabs>
              <w:snapToGrid w:val="0"/>
              <w:jc w:val="center"/>
              <w:rPr>
                <w:rFonts w:ascii="Verdana" w:hAnsi="Verdana" w:cs="Verdana"/>
                <w:sz w:val="16"/>
              </w:rPr>
            </w:pPr>
            <w:r>
              <w:rPr>
                <w:rFonts w:ascii="Verdana" w:hAnsi="Verdana" w:cs="Verdana"/>
                <w:sz w:val="16"/>
              </w:rPr>
              <w:t>ΣΥΝΟΛΙΚΟΣ ΑΡΙΘΜΟΣ ΚΑΤΑΜΕΤΡΗΘΕΝΤΩΝ  ΖΩΩΝ:</w:t>
            </w:r>
          </w:p>
        </w:tc>
      </w:tr>
      <w:tr w:rsidR="00C74344" w:rsidTr="00F73C6E">
        <w:trPr>
          <w:cantSplit/>
          <w:trHeight w:hRule="exact" w:val="397"/>
        </w:trPr>
        <w:tc>
          <w:tcPr>
            <w:tcW w:w="4669" w:type="dxa"/>
            <w:gridSpan w:val="2"/>
            <w:tcBorders>
              <w:top w:val="single" w:sz="4" w:space="0" w:color="000000"/>
              <w:left w:val="single" w:sz="4" w:space="0" w:color="000000"/>
              <w:bottom w:val="single" w:sz="4" w:space="0" w:color="000000"/>
            </w:tcBorders>
            <w:shd w:val="clear" w:color="auto" w:fill="auto"/>
            <w:vAlign w:val="center"/>
          </w:tcPr>
          <w:p w:rsidR="00C74344" w:rsidRDefault="00C74344" w:rsidP="002D6BB3">
            <w:pPr>
              <w:pStyle w:val="5"/>
              <w:widowControl w:val="0"/>
              <w:numPr>
                <w:ilvl w:val="4"/>
                <w:numId w:val="0"/>
              </w:numPr>
              <w:tabs>
                <w:tab w:val="left" w:pos="0"/>
              </w:tabs>
              <w:snapToGrid w:val="0"/>
              <w:jc w:val="center"/>
              <w:rPr>
                <w:rFonts w:ascii="Verdana" w:hAnsi="Verdana" w:cs="Verdana"/>
                <w:sz w:val="16"/>
              </w:rPr>
            </w:pPr>
            <w:r>
              <w:rPr>
                <w:rFonts w:ascii="Verdana" w:hAnsi="Verdana" w:cs="Verdana"/>
                <w:sz w:val="16"/>
              </w:rPr>
              <w:t>ΕΙΔΟΣ ΖΩΩΝ</w:t>
            </w:r>
          </w:p>
        </w:tc>
        <w:tc>
          <w:tcPr>
            <w:tcW w:w="1985"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pStyle w:val="5"/>
              <w:widowControl w:val="0"/>
              <w:numPr>
                <w:ilvl w:val="4"/>
                <w:numId w:val="0"/>
              </w:numPr>
              <w:tabs>
                <w:tab w:val="left" w:pos="0"/>
              </w:tabs>
              <w:snapToGrid w:val="0"/>
              <w:jc w:val="center"/>
              <w:rPr>
                <w:rFonts w:ascii="Verdana" w:hAnsi="Verdana" w:cs="Verdana"/>
                <w:sz w:val="16"/>
              </w:rPr>
            </w:pPr>
            <w:r>
              <w:rPr>
                <w:rFonts w:ascii="Verdana" w:hAnsi="Verdana" w:cs="Verdana"/>
                <w:sz w:val="16"/>
              </w:rPr>
              <w:t>ΔΗΛΩΣΗ</w:t>
            </w:r>
          </w:p>
        </w:tc>
        <w:tc>
          <w:tcPr>
            <w:tcW w:w="1843"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pStyle w:val="4"/>
              <w:widowControl w:val="0"/>
              <w:numPr>
                <w:ilvl w:val="3"/>
                <w:numId w:val="0"/>
              </w:numPr>
              <w:tabs>
                <w:tab w:val="left" w:pos="0"/>
              </w:tabs>
              <w:snapToGrid w:val="0"/>
              <w:rPr>
                <w:rFonts w:ascii="Verdana" w:hAnsi="Verdana" w:cs="Verdana"/>
                <w:b w:val="0"/>
                <w:bCs/>
                <w:sz w:val="16"/>
              </w:rPr>
            </w:pPr>
            <w:r>
              <w:rPr>
                <w:rFonts w:ascii="Verdana" w:hAnsi="Verdana" w:cs="Verdana"/>
                <w:b w:val="0"/>
                <w:bCs/>
                <w:sz w:val="16"/>
              </w:rPr>
              <w:t>ΕΛΕΓΧΟΣ</w:t>
            </w: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74344" w:rsidRDefault="00C74344" w:rsidP="002D6BB3">
            <w:pPr>
              <w:pStyle w:val="4"/>
              <w:widowControl w:val="0"/>
              <w:numPr>
                <w:ilvl w:val="3"/>
                <w:numId w:val="0"/>
              </w:numPr>
              <w:tabs>
                <w:tab w:val="left" w:pos="0"/>
              </w:tabs>
              <w:snapToGrid w:val="0"/>
              <w:rPr>
                <w:rFonts w:ascii="Verdana" w:hAnsi="Verdana" w:cs="Verdana"/>
                <w:sz w:val="16"/>
              </w:rPr>
            </w:pPr>
            <w:r>
              <w:rPr>
                <w:rFonts w:ascii="Verdana" w:hAnsi="Verdana" w:cs="Verdana"/>
                <w:b w:val="0"/>
                <w:bCs/>
                <w:sz w:val="16"/>
              </w:rPr>
              <w:t>ΕΛΕΓΧΟΣ (ΦΥΛΗ)</w:t>
            </w:r>
          </w:p>
        </w:tc>
      </w:tr>
      <w:tr w:rsidR="00C74344" w:rsidTr="00F73C6E">
        <w:trPr>
          <w:cantSplit/>
          <w:trHeight w:hRule="exact" w:val="205"/>
        </w:trPr>
        <w:tc>
          <w:tcPr>
            <w:tcW w:w="2268" w:type="dxa"/>
            <w:tcBorders>
              <w:top w:val="single" w:sz="4" w:space="0" w:color="000000"/>
              <w:left w:val="single" w:sz="4" w:space="0" w:color="000000"/>
              <w:bottom w:val="single" w:sz="4" w:space="0" w:color="000000"/>
            </w:tcBorders>
            <w:shd w:val="clear" w:color="auto" w:fill="auto"/>
          </w:tcPr>
          <w:p w:rsidR="00C74344" w:rsidRDefault="00C74344" w:rsidP="002D6BB3">
            <w:pPr>
              <w:pStyle w:val="210"/>
              <w:snapToGrid w:val="0"/>
              <w:jc w:val="center"/>
              <w:rPr>
                <w:rFonts w:ascii="Verdana" w:hAnsi="Verdana" w:cs="Verdana"/>
                <w:sz w:val="16"/>
              </w:rPr>
            </w:pPr>
            <w:r>
              <w:rPr>
                <w:rFonts w:ascii="Verdana" w:hAnsi="Verdana" w:cs="Verdana"/>
                <w:sz w:val="16"/>
              </w:rPr>
              <w:t xml:space="preserve">ΧΟΙΡΙΝΑ ΑΥΤΟΧΘΟΝΑ </w:t>
            </w:r>
          </w:p>
        </w:tc>
        <w:tc>
          <w:tcPr>
            <w:tcW w:w="2401"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rPr>
                <w:rFonts w:ascii="Verdana" w:hAnsi="Verdana" w:cs="Verdana"/>
                <w:sz w:val="16"/>
              </w:rPr>
            </w:pPr>
            <w:r>
              <w:rPr>
                <w:rFonts w:ascii="Verdana" w:hAnsi="Verdana" w:cs="Verdana"/>
                <w:sz w:val="16"/>
              </w:rPr>
              <w:t xml:space="preserve">ΧΟΙΡΟΜΗΤΕΡΕΣ </w:t>
            </w:r>
          </w:p>
        </w:tc>
        <w:tc>
          <w:tcPr>
            <w:tcW w:w="1985"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jc w:val="center"/>
              <w:rPr>
                <w:rFonts w:ascii="Verdana" w:hAnsi="Verdana" w:cs="Verdana"/>
                <w:color w:val="FF0000"/>
                <w:sz w:val="16"/>
              </w:rPr>
            </w:pPr>
          </w:p>
        </w:tc>
        <w:tc>
          <w:tcPr>
            <w:tcW w:w="1843"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rPr>
                <w:rFonts w:ascii="Verdana" w:hAnsi="Verdana" w:cs="Verdana"/>
                <w:color w:val="FF0000"/>
                <w:sz w:val="16"/>
              </w:rPr>
            </w:pP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74344" w:rsidRDefault="00C74344" w:rsidP="002D6BB3">
            <w:pPr>
              <w:tabs>
                <w:tab w:val="left" w:pos="4500"/>
              </w:tabs>
              <w:snapToGrid w:val="0"/>
              <w:rPr>
                <w:rFonts w:ascii="Verdana" w:hAnsi="Verdana" w:cs="Verdana"/>
                <w:color w:val="FF0000"/>
                <w:sz w:val="16"/>
              </w:rPr>
            </w:pPr>
          </w:p>
        </w:tc>
      </w:tr>
      <w:tr w:rsidR="00C74344" w:rsidTr="00F73C6E">
        <w:trPr>
          <w:cantSplit/>
        </w:trPr>
        <w:tc>
          <w:tcPr>
            <w:tcW w:w="2268" w:type="dxa"/>
            <w:tcBorders>
              <w:top w:val="single" w:sz="4" w:space="0" w:color="000000"/>
              <w:left w:val="single" w:sz="4" w:space="0" w:color="000000"/>
              <w:bottom w:val="single" w:sz="4" w:space="0" w:color="000000"/>
            </w:tcBorders>
            <w:shd w:val="clear" w:color="auto" w:fill="auto"/>
          </w:tcPr>
          <w:p w:rsidR="00C74344" w:rsidRDefault="00C74344" w:rsidP="002D6BB3">
            <w:pPr>
              <w:snapToGrid w:val="0"/>
            </w:pPr>
          </w:p>
        </w:tc>
        <w:tc>
          <w:tcPr>
            <w:tcW w:w="2401"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rPr>
                <w:rFonts w:ascii="Verdana" w:hAnsi="Verdana" w:cs="Verdana"/>
                <w:sz w:val="16"/>
              </w:rPr>
            </w:pPr>
            <w:r>
              <w:rPr>
                <w:rFonts w:ascii="Verdana" w:hAnsi="Verdana" w:cs="Verdana"/>
                <w:sz w:val="16"/>
              </w:rPr>
              <w:t>ΠΑΧΥΝΟΜΕΝΑ ΧΟΙΡΙΔΙΑ</w:t>
            </w:r>
          </w:p>
        </w:tc>
        <w:tc>
          <w:tcPr>
            <w:tcW w:w="1985"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jc w:val="center"/>
              <w:rPr>
                <w:rFonts w:ascii="Verdana" w:hAnsi="Verdana" w:cs="Verdana"/>
                <w:color w:val="FF0000"/>
                <w:sz w:val="16"/>
              </w:rPr>
            </w:pPr>
          </w:p>
        </w:tc>
        <w:tc>
          <w:tcPr>
            <w:tcW w:w="1843" w:type="dxa"/>
            <w:tcBorders>
              <w:top w:val="single" w:sz="4" w:space="0" w:color="000000"/>
              <w:left w:val="single" w:sz="4" w:space="0" w:color="000000"/>
              <w:bottom w:val="single" w:sz="4" w:space="0" w:color="000000"/>
            </w:tcBorders>
            <w:shd w:val="clear" w:color="auto" w:fill="auto"/>
            <w:vAlign w:val="center"/>
          </w:tcPr>
          <w:p w:rsidR="00C74344" w:rsidRDefault="00C74344" w:rsidP="002D6BB3">
            <w:pPr>
              <w:tabs>
                <w:tab w:val="left" w:pos="4500"/>
              </w:tabs>
              <w:snapToGrid w:val="0"/>
              <w:rPr>
                <w:rFonts w:ascii="Verdana" w:hAnsi="Verdana" w:cs="Verdana"/>
                <w:color w:val="FF0000"/>
                <w:sz w:val="16"/>
              </w:rPr>
            </w:pP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74344" w:rsidRDefault="00C74344" w:rsidP="002D6BB3">
            <w:pPr>
              <w:tabs>
                <w:tab w:val="left" w:pos="4500"/>
              </w:tabs>
              <w:snapToGrid w:val="0"/>
              <w:rPr>
                <w:rFonts w:ascii="Verdana" w:hAnsi="Verdana" w:cs="Verdana"/>
                <w:color w:val="FF0000"/>
                <w:sz w:val="16"/>
              </w:rPr>
            </w:pPr>
          </w:p>
        </w:tc>
      </w:tr>
      <w:tr w:rsidR="00C74344" w:rsidTr="00F73C6E">
        <w:trPr>
          <w:cantSplit/>
          <w:trHeight w:hRule="exact" w:val="284"/>
        </w:trPr>
        <w:tc>
          <w:tcPr>
            <w:tcW w:w="10481" w:type="dxa"/>
            <w:gridSpan w:val="7"/>
            <w:tcBorders>
              <w:top w:val="single" w:sz="4" w:space="0" w:color="000000"/>
              <w:left w:val="single" w:sz="4" w:space="0" w:color="000000"/>
              <w:right w:val="single" w:sz="4" w:space="0" w:color="000000"/>
            </w:tcBorders>
            <w:shd w:val="clear" w:color="auto" w:fill="auto"/>
            <w:vAlign w:val="bottom"/>
          </w:tcPr>
          <w:p w:rsidR="00C74344" w:rsidRDefault="00C74344" w:rsidP="002D6BB3">
            <w:pPr>
              <w:pStyle w:val="210"/>
              <w:snapToGrid w:val="0"/>
              <w:jc w:val="center"/>
              <w:rPr>
                <w:rFonts w:ascii="Verdana" w:hAnsi="Verdana" w:cs="Verdana"/>
                <w:b w:val="0"/>
                <w:bCs w:val="0"/>
                <w:sz w:val="16"/>
                <w:shd w:val="clear" w:color="auto" w:fill="FFFF00"/>
              </w:rPr>
            </w:pPr>
            <w:r>
              <w:rPr>
                <w:rFonts w:ascii="Verdana" w:hAnsi="Verdana" w:cs="Verdana"/>
                <w:b w:val="0"/>
                <w:bCs w:val="0"/>
                <w:sz w:val="16"/>
                <w:u w:val="single"/>
              </w:rPr>
              <w:t>ΤΑΥΤΟΠΟΙΗΣΗ ΜΕ ΠΑΡΑΣΤΑΤΙΚΑ ΤΟΥ ΚΕΝΤΡΟΥ ΓΕΝΕΤΙΚΗΣ ΒΕΛΤΙΩΣΗΣ ΖΩΩΝ</w:t>
            </w:r>
          </w:p>
          <w:p w:rsidR="00C74344" w:rsidRDefault="00C74344" w:rsidP="002D6BB3">
            <w:pPr>
              <w:pStyle w:val="210"/>
              <w:jc w:val="center"/>
              <w:rPr>
                <w:rFonts w:ascii="Verdana" w:hAnsi="Verdana" w:cs="Verdana"/>
                <w:b w:val="0"/>
                <w:bCs w:val="0"/>
                <w:sz w:val="16"/>
                <w:shd w:val="clear" w:color="auto" w:fill="FFFF00"/>
              </w:rPr>
            </w:pPr>
          </w:p>
        </w:tc>
      </w:tr>
      <w:tr w:rsidR="00C74344" w:rsidTr="00F73C6E">
        <w:tc>
          <w:tcPr>
            <w:tcW w:w="8928" w:type="dxa"/>
            <w:gridSpan w:val="5"/>
            <w:tcBorders>
              <w:left w:val="single" w:sz="4" w:space="0" w:color="000000"/>
            </w:tcBorders>
            <w:shd w:val="clear" w:color="auto" w:fill="auto"/>
          </w:tcPr>
          <w:p w:rsidR="00C74344" w:rsidRDefault="00C74344" w:rsidP="002D6BB3">
            <w:pPr>
              <w:pStyle w:val="210"/>
              <w:snapToGrid w:val="0"/>
              <w:rPr>
                <w:rFonts w:ascii="Verdana" w:hAnsi="Verdana" w:cs="Verdana"/>
                <w:sz w:val="16"/>
              </w:rPr>
            </w:pPr>
          </w:p>
        </w:tc>
        <w:tc>
          <w:tcPr>
            <w:tcW w:w="1270" w:type="dxa"/>
            <w:tcBorders>
              <w:bottom w:val="single" w:sz="4" w:space="0" w:color="000000"/>
            </w:tcBorders>
            <w:shd w:val="clear" w:color="auto" w:fill="auto"/>
          </w:tcPr>
          <w:p w:rsidR="00C74344" w:rsidRDefault="00C74344" w:rsidP="002D6BB3">
            <w:pPr>
              <w:pStyle w:val="210"/>
              <w:snapToGrid w:val="0"/>
              <w:rPr>
                <w:rFonts w:ascii="Verdana" w:hAnsi="Verdana" w:cs="Verdana"/>
                <w:sz w:val="16"/>
              </w:rPr>
            </w:pPr>
            <w:r>
              <w:rPr>
                <w:rFonts w:ascii="Verdana" w:hAnsi="Verdana" w:cs="Verdana"/>
                <w:sz w:val="16"/>
              </w:rPr>
              <w:t>ΑΡΙΘΜΟΣ ΖΩΩΝ</w:t>
            </w:r>
          </w:p>
        </w:tc>
        <w:tc>
          <w:tcPr>
            <w:tcW w:w="283" w:type="dxa"/>
            <w:tcBorders>
              <w:right w:val="single" w:sz="4" w:space="0" w:color="000000"/>
            </w:tcBorders>
            <w:shd w:val="clear" w:color="auto" w:fill="auto"/>
          </w:tcPr>
          <w:p w:rsidR="00C74344" w:rsidRDefault="00C74344" w:rsidP="002D6BB3">
            <w:pPr>
              <w:pStyle w:val="210"/>
              <w:snapToGrid w:val="0"/>
              <w:rPr>
                <w:rFonts w:ascii="Verdana" w:hAnsi="Verdana" w:cs="Verdana"/>
                <w:sz w:val="16"/>
              </w:rPr>
            </w:pPr>
          </w:p>
        </w:tc>
      </w:tr>
      <w:tr w:rsidR="00C74344" w:rsidTr="00F73C6E">
        <w:tc>
          <w:tcPr>
            <w:tcW w:w="8928" w:type="dxa"/>
            <w:gridSpan w:val="5"/>
            <w:tcBorders>
              <w:left w:val="single" w:sz="4" w:space="0" w:color="000000"/>
            </w:tcBorders>
            <w:shd w:val="clear" w:color="auto" w:fill="auto"/>
          </w:tcPr>
          <w:p w:rsidR="00C74344" w:rsidRDefault="00C74344" w:rsidP="002D6BB3">
            <w:pPr>
              <w:pStyle w:val="210"/>
              <w:snapToGrid w:val="0"/>
              <w:rPr>
                <w:rFonts w:ascii="Verdana" w:hAnsi="Verdana" w:cs="Verdana"/>
                <w:sz w:val="16"/>
              </w:rPr>
            </w:pPr>
            <w:r>
              <w:rPr>
                <w:rFonts w:ascii="Verdana" w:hAnsi="Verdana" w:cs="Verdana"/>
                <w:sz w:val="16"/>
              </w:rPr>
              <w:t xml:space="preserve">Ζώα που είναι εγγεγραμμένα στο </w:t>
            </w:r>
            <w:r w:rsidR="00C3158D">
              <w:rPr>
                <w:rFonts w:ascii="Verdana" w:hAnsi="Verdana" w:cs="Verdana"/>
                <w:sz w:val="16"/>
              </w:rPr>
              <w:t xml:space="preserve">Κ.Ζ,Γ.Π  </w:t>
            </w:r>
            <w:r>
              <w:rPr>
                <w:rFonts w:ascii="Verdana" w:hAnsi="Verdana" w:cs="Verdana"/>
                <w:sz w:val="16"/>
              </w:rPr>
              <w:t>και δεν βρέθηκαν στην εκμετάλλευση</w:t>
            </w:r>
          </w:p>
        </w:tc>
        <w:tc>
          <w:tcPr>
            <w:tcW w:w="1270" w:type="dxa"/>
            <w:tcBorders>
              <w:top w:val="single" w:sz="4" w:space="0" w:color="000000"/>
              <w:left w:val="single" w:sz="4" w:space="0" w:color="000000"/>
              <w:bottom w:val="single" w:sz="4" w:space="0" w:color="000000"/>
            </w:tcBorders>
            <w:shd w:val="clear" w:color="auto" w:fill="auto"/>
          </w:tcPr>
          <w:p w:rsidR="00C74344" w:rsidRDefault="00C74344" w:rsidP="002D6BB3">
            <w:pPr>
              <w:pStyle w:val="210"/>
              <w:snapToGrid w:val="0"/>
              <w:rPr>
                <w:rFonts w:ascii="Verdana" w:hAnsi="Verdana" w:cs="Verdana"/>
                <w:sz w:val="16"/>
              </w:rPr>
            </w:pPr>
          </w:p>
        </w:tc>
        <w:tc>
          <w:tcPr>
            <w:tcW w:w="283" w:type="dxa"/>
            <w:tcBorders>
              <w:left w:val="single" w:sz="4" w:space="0" w:color="000000"/>
              <w:right w:val="single" w:sz="4" w:space="0" w:color="000000"/>
            </w:tcBorders>
            <w:shd w:val="clear" w:color="auto" w:fill="auto"/>
          </w:tcPr>
          <w:p w:rsidR="00C74344" w:rsidRDefault="00C74344" w:rsidP="002D6BB3">
            <w:pPr>
              <w:pStyle w:val="210"/>
              <w:snapToGrid w:val="0"/>
              <w:rPr>
                <w:rFonts w:ascii="Verdana" w:hAnsi="Verdana" w:cs="Verdana"/>
                <w:sz w:val="16"/>
              </w:rPr>
            </w:pPr>
          </w:p>
        </w:tc>
      </w:tr>
      <w:tr w:rsidR="00C74344" w:rsidTr="00F73C6E">
        <w:trPr>
          <w:trHeight w:val="430"/>
        </w:trPr>
        <w:tc>
          <w:tcPr>
            <w:tcW w:w="10481" w:type="dxa"/>
            <w:gridSpan w:val="7"/>
            <w:tcBorders>
              <w:left w:val="single" w:sz="4" w:space="0" w:color="000000"/>
              <w:right w:val="single" w:sz="4" w:space="0" w:color="000000"/>
            </w:tcBorders>
            <w:shd w:val="clear" w:color="auto" w:fill="auto"/>
          </w:tcPr>
          <w:p w:rsidR="00C74344" w:rsidRDefault="00C74344" w:rsidP="002D6BB3">
            <w:pPr>
              <w:pStyle w:val="210"/>
              <w:tabs>
                <w:tab w:val="left" w:leader="dot" w:pos="10800"/>
              </w:tabs>
              <w:snapToGrid w:val="0"/>
              <w:rPr>
                <w:rFonts w:ascii="Verdana" w:eastAsia="Verdana" w:hAnsi="Verdana" w:cs="Verdana"/>
                <w:sz w:val="16"/>
              </w:rPr>
            </w:pPr>
            <w:r>
              <w:rPr>
                <w:rFonts w:ascii="Verdana" w:hAnsi="Verdana" w:cs="Verdana"/>
                <w:sz w:val="16"/>
              </w:rPr>
              <w:t>Κωδικοί ενωτίων:…………………………………………………………………………………………………………………………………………</w:t>
            </w:r>
          </w:p>
          <w:p w:rsidR="00C74344" w:rsidRDefault="00C74344" w:rsidP="002D6BB3">
            <w:pPr>
              <w:pStyle w:val="210"/>
              <w:tabs>
                <w:tab w:val="left" w:leader="dot" w:pos="10800"/>
              </w:tabs>
              <w:rPr>
                <w:rFonts w:ascii="Verdana" w:hAnsi="Verdana" w:cs="Verdana"/>
                <w:sz w:val="16"/>
              </w:rPr>
            </w:pPr>
            <w:r>
              <w:rPr>
                <w:rFonts w:ascii="Verdana" w:eastAsia="Verdana" w:hAnsi="Verdana" w:cs="Verdana"/>
                <w:sz w:val="16"/>
              </w:rPr>
              <w:t>………………………………………………………………………………………………………………………………………………………………</w:t>
            </w:r>
          </w:p>
        </w:tc>
      </w:tr>
      <w:tr w:rsidR="00C74344" w:rsidTr="00F73C6E">
        <w:tc>
          <w:tcPr>
            <w:tcW w:w="8928" w:type="dxa"/>
            <w:gridSpan w:val="5"/>
            <w:tcBorders>
              <w:left w:val="single" w:sz="4" w:space="0" w:color="000000"/>
            </w:tcBorders>
            <w:shd w:val="clear" w:color="auto" w:fill="auto"/>
          </w:tcPr>
          <w:p w:rsidR="00C74344" w:rsidRDefault="00C74344" w:rsidP="002D6BB3">
            <w:pPr>
              <w:pStyle w:val="210"/>
              <w:snapToGrid w:val="0"/>
              <w:rPr>
                <w:rFonts w:ascii="Verdana" w:hAnsi="Verdana" w:cs="Verdana"/>
                <w:sz w:val="16"/>
              </w:rPr>
            </w:pPr>
            <w:r>
              <w:rPr>
                <w:rFonts w:ascii="Verdana" w:hAnsi="Verdana" w:cs="Verdana"/>
                <w:sz w:val="16"/>
              </w:rPr>
              <w:t xml:space="preserve">Ζώα που βρίσκονται στην εκμετάλλευση και δεν είναι εγγεγραμμένα στο </w:t>
            </w:r>
            <w:r w:rsidR="00C3158D">
              <w:rPr>
                <w:rFonts w:ascii="Verdana" w:hAnsi="Verdana" w:cs="Verdana"/>
                <w:sz w:val="16"/>
              </w:rPr>
              <w:t>Κ.Ζ,Γ.Π</w:t>
            </w:r>
          </w:p>
        </w:tc>
        <w:tc>
          <w:tcPr>
            <w:tcW w:w="1270" w:type="dxa"/>
            <w:tcBorders>
              <w:top w:val="single" w:sz="4" w:space="0" w:color="000000"/>
              <w:left w:val="single" w:sz="4" w:space="0" w:color="000000"/>
              <w:bottom w:val="single" w:sz="4" w:space="0" w:color="000000"/>
            </w:tcBorders>
            <w:shd w:val="clear" w:color="auto" w:fill="auto"/>
          </w:tcPr>
          <w:p w:rsidR="00C74344" w:rsidRDefault="00C74344" w:rsidP="002D6BB3">
            <w:pPr>
              <w:pStyle w:val="210"/>
              <w:snapToGrid w:val="0"/>
              <w:rPr>
                <w:rFonts w:ascii="Verdana" w:hAnsi="Verdana" w:cs="Verdana"/>
                <w:sz w:val="16"/>
              </w:rPr>
            </w:pPr>
          </w:p>
        </w:tc>
        <w:tc>
          <w:tcPr>
            <w:tcW w:w="283" w:type="dxa"/>
            <w:tcBorders>
              <w:left w:val="single" w:sz="4" w:space="0" w:color="000000"/>
              <w:right w:val="single" w:sz="4" w:space="0" w:color="000000"/>
            </w:tcBorders>
            <w:shd w:val="clear" w:color="auto" w:fill="auto"/>
          </w:tcPr>
          <w:p w:rsidR="00C74344" w:rsidRDefault="00C74344" w:rsidP="002D6BB3">
            <w:pPr>
              <w:pStyle w:val="210"/>
              <w:snapToGrid w:val="0"/>
              <w:rPr>
                <w:rFonts w:ascii="Verdana" w:hAnsi="Verdana" w:cs="Verdana"/>
                <w:sz w:val="16"/>
              </w:rPr>
            </w:pPr>
          </w:p>
        </w:tc>
      </w:tr>
      <w:tr w:rsidR="00C74344" w:rsidTr="00F73C6E">
        <w:trPr>
          <w:cantSplit/>
        </w:trPr>
        <w:tc>
          <w:tcPr>
            <w:tcW w:w="10481" w:type="dxa"/>
            <w:gridSpan w:val="7"/>
            <w:tcBorders>
              <w:left w:val="single" w:sz="4" w:space="0" w:color="000000"/>
              <w:bottom w:val="single" w:sz="4" w:space="0" w:color="000000"/>
              <w:right w:val="single" w:sz="4" w:space="0" w:color="000000"/>
            </w:tcBorders>
            <w:shd w:val="clear" w:color="auto" w:fill="auto"/>
          </w:tcPr>
          <w:p w:rsidR="00C74344" w:rsidRDefault="00C74344" w:rsidP="002D6BB3">
            <w:pPr>
              <w:pStyle w:val="210"/>
              <w:tabs>
                <w:tab w:val="left" w:leader="dot" w:pos="10800"/>
              </w:tabs>
              <w:snapToGrid w:val="0"/>
              <w:rPr>
                <w:rFonts w:ascii="Verdana" w:eastAsia="Verdana" w:hAnsi="Verdana" w:cs="Verdana"/>
                <w:sz w:val="16"/>
              </w:rPr>
            </w:pPr>
            <w:r>
              <w:rPr>
                <w:rFonts w:ascii="Verdana" w:hAnsi="Verdana" w:cs="Verdana"/>
                <w:sz w:val="16"/>
              </w:rPr>
              <w:t>Κωδικοί ενωτίων (προσθήκη γραμμών στον συν. Πίνακα):…………………………………………………………………………………………………………………………………………</w:t>
            </w:r>
          </w:p>
          <w:p w:rsidR="00C74344" w:rsidRDefault="00C74344" w:rsidP="002D6BB3">
            <w:pPr>
              <w:pStyle w:val="210"/>
              <w:tabs>
                <w:tab w:val="left" w:leader="dot" w:pos="10800"/>
              </w:tabs>
            </w:pPr>
            <w:r>
              <w:rPr>
                <w:rFonts w:ascii="Verdana" w:eastAsia="Verdana" w:hAnsi="Verdana" w:cs="Verdana"/>
                <w:sz w:val="16"/>
              </w:rPr>
              <w:t>………………………………………………………………………………………………………………………………………………………………</w:t>
            </w:r>
          </w:p>
        </w:tc>
      </w:tr>
    </w:tbl>
    <w:p w:rsidR="00C74344" w:rsidRDefault="00C74344" w:rsidP="00F73C6E">
      <w:pPr>
        <w:pStyle w:val="210"/>
        <w:tabs>
          <w:tab w:val="left" w:leader="dot" w:pos="10800"/>
        </w:tabs>
        <w:spacing w:line="276" w:lineRule="auto"/>
        <w:rPr>
          <w:rFonts w:ascii="Verdana" w:hAnsi="Verdana" w:cs="Verdana"/>
          <w:sz w:val="16"/>
          <w:lang w:val="en-US"/>
        </w:rPr>
      </w:pPr>
    </w:p>
    <w:p w:rsidR="00C74344" w:rsidRDefault="00C74344" w:rsidP="00F73C6E">
      <w:pPr>
        <w:pStyle w:val="210"/>
        <w:tabs>
          <w:tab w:val="left" w:leader="dot" w:pos="10348"/>
        </w:tabs>
        <w:spacing w:line="276" w:lineRule="auto"/>
        <w:rPr>
          <w:rFonts w:ascii="Verdana" w:hAnsi="Verdana" w:cs="Verdana"/>
          <w:sz w:val="16"/>
        </w:rPr>
      </w:pPr>
      <w:r>
        <w:rPr>
          <w:rFonts w:ascii="Verdana" w:hAnsi="Verdana" w:cs="Verdana"/>
          <w:sz w:val="16"/>
        </w:rPr>
        <w:t>ΠΑΡΑΤΗΡΗΣΕΙΣ ΠΑΡΑΓΩΓΟΥ:</w:t>
      </w:r>
      <w:r>
        <w:rPr>
          <w:rFonts w:ascii="Verdana" w:hAnsi="Verdana" w:cs="Verdana"/>
          <w:sz w:val="16"/>
        </w:rPr>
        <w:tab/>
      </w:r>
    </w:p>
    <w:p w:rsidR="00C74344" w:rsidRDefault="00C74344" w:rsidP="00F73C6E">
      <w:pPr>
        <w:pStyle w:val="210"/>
        <w:tabs>
          <w:tab w:val="left" w:leader="dot" w:pos="10348"/>
        </w:tabs>
        <w:spacing w:line="276" w:lineRule="auto"/>
        <w:rPr>
          <w:rFonts w:ascii="Verdana" w:hAnsi="Verdana" w:cs="Verdana"/>
          <w:sz w:val="16"/>
        </w:rPr>
      </w:pPr>
      <w:r>
        <w:rPr>
          <w:rFonts w:ascii="Verdana" w:hAnsi="Verdana" w:cs="Verdana"/>
          <w:sz w:val="16"/>
        </w:rPr>
        <w:tab/>
      </w:r>
    </w:p>
    <w:p w:rsidR="00F73C6E" w:rsidRDefault="00C74344" w:rsidP="00F73C6E">
      <w:pPr>
        <w:pStyle w:val="210"/>
        <w:tabs>
          <w:tab w:val="left" w:leader="dot" w:pos="10348"/>
        </w:tabs>
        <w:spacing w:line="276" w:lineRule="auto"/>
        <w:rPr>
          <w:rFonts w:ascii="Verdana" w:hAnsi="Verdana" w:cs="Verdana"/>
          <w:sz w:val="16"/>
        </w:rPr>
      </w:pPr>
      <w:r>
        <w:rPr>
          <w:rFonts w:ascii="Verdana" w:hAnsi="Verdana" w:cs="Verdana"/>
          <w:sz w:val="16"/>
        </w:rPr>
        <w:t>ΠΑΡΑΤΗΡΗΣΕΙΣ ΕΛΕΓΚΤΩΝ:</w:t>
      </w:r>
      <w:r>
        <w:rPr>
          <w:rFonts w:ascii="Verdana" w:hAnsi="Verdana" w:cs="Verdana"/>
          <w:sz w:val="16"/>
        </w:rPr>
        <w:tab/>
      </w:r>
    </w:p>
    <w:p w:rsidR="00F73C6E" w:rsidRDefault="00F73C6E" w:rsidP="00F73C6E">
      <w:pPr>
        <w:pStyle w:val="210"/>
        <w:tabs>
          <w:tab w:val="left" w:leader="dot" w:pos="10348"/>
        </w:tabs>
        <w:spacing w:line="276" w:lineRule="auto"/>
        <w:rPr>
          <w:rFonts w:ascii="Verdana" w:hAnsi="Verdana" w:cs="Verdana"/>
          <w:sz w:val="16"/>
        </w:rPr>
      </w:pPr>
      <w:r>
        <w:rPr>
          <w:rFonts w:ascii="Verdana" w:hAnsi="Verdana" w:cs="Verdana"/>
          <w:sz w:val="16"/>
        </w:rPr>
        <w:tab/>
      </w:r>
    </w:p>
    <w:p w:rsidR="00F73C6E" w:rsidRDefault="00F73C6E" w:rsidP="00C74344">
      <w:pPr>
        <w:pStyle w:val="210"/>
        <w:tabs>
          <w:tab w:val="right" w:leader="dot" w:pos="10800"/>
        </w:tabs>
        <w:rPr>
          <w:rFonts w:ascii="Verdana" w:hAnsi="Verdana" w:cs="Verdana"/>
          <w:sz w:val="16"/>
          <w:lang w:val="en-US"/>
        </w:rPr>
      </w:pPr>
    </w:p>
    <w:tbl>
      <w:tblPr>
        <w:tblW w:w="10348" w:type="dxa"/>
        <w:tblInd w:w="108" w:type="dxa"/>
        <w:tblLayout w:type="fixed"/>
        <w:tblLook w:val="0000"/>
      </w:tblPr>
      <w:tblGrid>
        <w:gridCol w:w="3060"/>
        <w:gridCol w:w="1620"/>
        <w:gridCol w:w="5668"/>
      </w:tblGrid>
      <w:tr w:rsidR="00C74344" w:rsidTr="00EA586B">
        <w:trPr>
          <w:cantSplit/>
          <w:trHeight w:hRule="exact" w:val="1246"/>
        </w:trPr>
        <w:tc>
          <w:tcPr>
            <w:tcW w:w="3060" w:type="dxa"/>
            <w:tcBorders>
              <w:top w:val="single" w:sz="4" w:space="0" w:color="000000"/>
              <w:left w:val="single" w:sz="4" w:space="0" w:color="000000"/>
              <w:bottom w:val="single" w:sz="4" w:space="0" w:color="000000"/>
            </w:tcBorders>
            <w:shd w:val="clear" w:color="auto" w:fill="auto"/>
          </w:tcPr>
          <w:p w:rsidR="00C74344" w:rsidRDefault="00C74344" w:rsidP="002D6BB3">
            <w:pPr>
              <w:snapToGrid w:val="0"/>
              <w:jc w:val="center"/>
              <w:rPr>
                <w:rFonts w:ascii="Verdana" w:hAnsi="Verdana" w:cs="Verdana"/>
                <w:b/>
                <w:bCs/>
                <w:sz w:val="16"/>
              </w:rPr>
            </w:pPr>
            <w:r>
              <w:rPr>
                <w:rFonts w:ascii="Verdana" w:hAnsi="Verdana" w:cs="Verdana"/>
                <w:b/>
                <w:bCs/>
                <w:sz w:val="16"/>
              </w:rPr>
              <w:lastRenderedPageBreak/>
              <w:t>ΕΛΕΓΚΤΗΣ</w:t>
            </w:r>
          </w:p>
          <w:p w:rsidR="00C74344" w:rsidRDefault="00C74344" w:rsidP="002D6BB3">
            <w:pPr>
              <w:jc w:val="center"/>
              <w:rPr>
                <w:rFonts w:ascii="Verdana" w:hAnsi="Verdana" w:cs="Verdana"/>
                <w:b/>
                <w:bCs/>
                <w:sz w:val="16"/>
              </w:rPr>
            </w:pPr>
            <w:r>
              <w:rPr>
                <w:rFonts w:ascii="Verdana" w:hAnsi="Verdana" w:cs="Verdana"/>
                <w:b/>
                <w:bCs/>
                <w:sz w:val="16"/>
              </w:rPr>
              <w:t>(ΟΝΟΜΑΤΕΠΩΝΥΜΟ)</w:t>
            </w:r>
          </w:p>
          <w:p w:rsidR="00C74344" w:rsidRDefault="00C74344" w:rsidP="002D6BB3">
            <w:pPr>
              <w:ind w:left="1152" w:hanging="1152"/>
              <w:jc w:val="center"/>
              <w:rPr>
                <w:rFonts w:ascii="Verdana" w:hAnsi="Verdana" w:cs="Verdana"/>
                <w:b/>
                <w:bCs/>
                <w:sz w:val="16"/>
              </w:rPr>
            </w:pPr>
          </w:p>
          <w:p w:rsidR="00C74344" w:rsidRDefault="00C74344" w:rsidP="002D6BB3">
            <w:pPr>
              <w:tabs>
                <w:tab w:val="right" w:leader="dot" w:pos="4932"/>
              </w:tabs>
              <w:jc w:val="center"/>
              <w:rPr>
                <w:rFonts w:ascii="Verdana" w:hAnsi="Verdana" w:cs="Verdana"/>
                <w:b/>
                <w:bCs/>
                <w:sz w:val="16"/>
              </w:rPr>
            </w:pPr>
          </w:p>
        </w:tc>
        <w:tc>
          <w:tcPr>
            <w:tcW w:w="1620" w:type="dxa"/>
            <w:tcBorders>
              <w:top w:val="single" w:sz="4" w:space="0" w:color="000000"/>
              <w:left w:val="single" w:sz="4" w:space="0" w:color="000000"/>
              <w:bottom w:val="single" w:sz="4" w:space="0" w:color="000000"/>
            </w:tcBorders>
            <w:shd w:val="clear" w:color="auto" w:fill="auto"/>
          </w:tcPr>
          <w:p w:rsidR="00C74344" w:rsidRDefault="00C74344" w:rsidP="002D6BB3">
            <w:pPr>
              <w:snapToGrid w:val="0"/>
              <w:jc w:val="center"/>
              <w:rPr>
                <w:rFonts w:ascii="Verdana" w:hAnsi="Verdana" w:cs="Verdana"/>
                <w:b/>
                <w:bCs/>
                <w:sz w:val="16"/>
              </w:rPr>
            </w:pPr>
            <w:r>
              <w:rPr>
                <w:rFonts w:ascii="Verdana" w:hAnsi="Verdana" w:cs="Verdana"/>
                <w:b/>
                <w:bCs/>
                <w:sz w:val="16"/>
              </w:rPr>
              <w:t>ΥΠΟΓΡΑΦΗ</w:t>
            </w:r>
          </w:p>
          <w:p w:rsidR="00C74344" w:rsidRDefault="00C74344" w:rsidP="002D6BB3">
            <w:pPr>
              <w:jc w:val="center"/>
              <w:rPr>
                <w:rFonts w:ascii="Verdana" w:hAnsi="Verdana" w:cs="Verdana"/>
                <w:b/>
                <w:bCs/>
                <w:sz w:val="16"/>
              </w:rPr>
            </w:pPr>
          </w:p>
        </w:tc>
        <w:tc>
          <w:tcPr>
            <w:tcW w:w="5668" w:type="dxa"/>
            <w:vMerge w:val="restart"/>
            <w:tcBorders>
              <w:top w:val="single" w:sz="4" w:space="0" w:color="000000"/>
              <w:left w:val="single" w:sz="4" w:space="0" w:color="000000"/>
              <w:right w:val="single" w:sz="4" w:space="0" w:color="000000"/>
            </w:tcBorders>
            <w:shd w:val="clear" w:color="auto" w:fill="auto"/>
          </w:tcPr>
          <w:p w:rsidR="00C74344" w:rsidRDefault="00C74344" w:rsidP="002D6BB3">
            <w:pPr>
              <w:pStyle w:val="a5"/>
              <w:snapToGrid w:val="0"/>
            </w:pPr>
            <w:r>
              <w:rPr>
                <w:rFonts w:ascii="Verdana" w:hAnsi="Verdana" w:cs="Verdana"/>
                <w:sz w:val="14"/>
                <w:szCs w:val="14"/>
              </w:rPr>
              <w:t>Δηλώνω ότι παραβρέθηκα στον έλεγχο και έλαβα γνώση για τα αποτελέσματά του, παρέλαβα αντίγραφο και ενημερώθηκα για τη δυνατότητά μου να υποβάλω ένσταση εντός 10 εργασίμων ημερών στην υπηρεσία που τον διενήργησε, προσκομίζοντας τα απαιτούμενα αποδεικτικά στοιχεία.</w:t>
            </w:r>
          </w:p>
          <w:p w:rsidR="00C74344" w:rsidRDefault="00C74344" w:rsidP="002D6BB3">
            <w:pPr>
              <w:pStyle w:val="a5"/>
              <w:rPr>
                <w:rFonts w:ascii="Verdana" w:hAnsi="Verdana" w:cs="Verdana"/>
                <w:sz w:val="14"/>
                <w:szCs w:val="14"/>
              </w:rPr>
            </w:pPr>
            <w:r>
              <w:rPr>
                <w:rFonts w:ascii="Verdana" w:hAnsi="Verdana" w:cs="Verdana"/>
                <w:sz w:val="14"/>
                <w:szCs w:val="14"/>
              </w:rPr>
              <w:t>Ο ελεγχόμενος ή νόμιμα εξουσιοδοτημένος αντιπρόσωπός του</w:t>
            </w:r>
          </w:p>
          <w:p w:rsidR="00C74344" w:rsidRDefault="00A95B54" w:rsidP="002D6BB3">
            <w:pPr>
              <w:jc w:val="center"/>
              <w:rPr>
                <w:rFonts w:ascii="Verdana" w:hAnsi="Verdana" w:cs="Verdana"/>
                <w:sz w:val="14"/>
                <w:szCs w:val="14"/>
              </w:rPr>
            </w:pPr>
            <w:r w:rsidRPr="00A95B54">
              <w:pict>
                <v:rect id="_x0000_s12005" style="position:absolute;left:0;text-align:left;margin-left:255.9pt;margin-top:.4pt;width:9pt;height:9pt;z-index:251623936;mso-wrap-style:none;v-text-anchor:middle" strokeweight=".26mm">
                  <v:fill color2="black"/>
                </v:rect>
              </w:pict>
            </w:r>
            <w:r w:rsidRPr="00A95B54">
              <w:pict>
                <v:rect id="_x0000_s12004" style="position:absolute;left:0;text-align:left;margin-left:214.35pt;margin-top:.4pt;width:9pt;height:9pt;z-index:251622912;mso-wrap-style:none;v-text-anchor:middle" strokeweight=".26mm">
                  <v:fill color2="black"/>
                </v:rect>
              </w:pict>
            </w:r>
            <w:r w:rsidR="00C74344">
              <w:rPr>
                <w:rFonts w:ascii="Verdana" w:hAnsi="Verdana" w:cs="Verdana"/>
                <w:sz w:val="14"/>
                <w:szCs w:val="14"/>
              </w:rPr>
              <w:t xml:space="preserve">Συμφωνώ με τα αποτελέσματα του ελέγχου: ΝΑΙ                ΟΧΙ </w:t>
            </w:r>
          </w:p>
          <w:p w:rsidR="00C74344" w:rsidRDefault="00C74344" w:rsidP="002D6BB3">
            <w:pPr>
              <w:rPr>
                <w:rFonts w:ascii="Verdana" w:hAnsi="Verdana" w:cs="Verdana"/>
                <w:sz w:val="14"/>
                <w:szCs w:val="14"/>
              </w:rPr>
            </w:pPr>
          </w:p>
          <w:p w:rsidR="00C74344" w:rsidRDefault="00C74344" w:rsidP="002D6BB3">
            <w:pPr>
              <w:rPr>
                <w:rFonts w:ascii="Verdana" w:hAnsi="Verdana" w:cs="Verdana"/>
                <w:sz w:val="14"/>
                <w:szCs w:val="14"/>
              </w:rPr>
            </w:pPr>
          </w:p>
          <w:p w:rsidR="00C74344" w:rsidRDefault="00C74344" w:rsidP="002D6BB3">
            <w:pPr>
              <w:rPr>
                <w:rFonts w:ascii="Verdana" w:hAnsi="Verdana" w:cs="Verdana"/>
                <w:sz w:val="14"/>
                <w:szCs w:val="14"/>
              </w:rPr>
            </w:pPr>
          </w:p>
          <w:p w:rsidR="00C74344" w:rsidRDefault="00C74344" w:rsidP="002D6BB3">
            <w:pPr>
              <w:rPr>
                <w:rFonts w:ascii="Verdana" w:hAnsi="Verdana" w:cs="Verdana"/>
                <w:sz w:val="14"/>
                <w:szCs w:val="14"/>
              </w:rPr>
            </w:pPr>
          </w:p>
          <w:p w:rsidR="00C74344" w:rsidRPr="00817B8A" w:rsidRDefault="00C74344" w:rsidP="002D6BB3">
            <w:pPr>
              <w:rPr>
                <w:rFonts w:ascii="Verdana" w:hAnsi="Verdana" w:cs="Verdana"/>
                <w:sz w:val="14"/>
                <w:szCs w:val="14"/>
              </w:rPr>
            </w:pPr>
          </w:p>
          <w:p w:rsidR="00F73C6E" w:rsidRPr="00817B8A" w:rsidRDefault="00F73C6E" w:rsidP="002D6BB3">
            <w:pPr>
              <w:rPr>
                <w:rFonts w:ascii="Verdana" w:hAnsi="Verdana" w:cs="Verdana"/>
                <w:sz w:val="14"/>
                <w:szCs w:val="14"/>
              </w:rPr>
            </w:pPr>
          </w:p>
          <w:p w:rsidR="00C74344" w:rsidRDefault="00C74344" w:rsidP="002D6BB3">
            <w:pPr>
              <w:rPr>
                <w:rFonts w:ascii="Verdana" w:hAnsi="Verdana" w:cs="Verdana"/>
                <w:sz w:val="14"/>
                <w:szCs w:val="14"/>
              </w:rPr>
            </w:pPr>
          </w:p>
          <w:p w:rsidR="00C74344" w:rsidRDefault="00C74344" w:rsidP="002D6BB3">
            <w:pPr>
              <w:jc w:val="center"/>
              <w:rPr>
                <w:rFonts w:ascii="Verdana" w:hAnsi="Verdana" w:cs="Verdana"/>
                <w:sz w:val="16"/>
              </w:rPr>
            </w:pPr>
            <w:r>
              <w:rPr>
                <w:rFonts w:ascii="Verdana" w:hAnsi="Verdana" w:cs="Verdana"/>
                <w:sz w:val="14"/>
                <w:szCs w:val="14"/>
              </w:rPr>
              <w:t>Ονοματεπώνυμο - Υπογραφή</w:t>
            </w:r>
          </w:p>
        </w:tc>
      </w:tr>
      <w:tr w:rsidR="00C74344" w:rsidTr="00EA586B">
        <w:trPr>
          <w:cantSplit/>
          <w:trHeight w:hRule="exact" w:val="400"/>
        </w:trPr>
        <w:tc>
          <w:tcPr>
            <w:tcW w:w="3060" w:type="dxa"/>
            <w:tcBorders>
              <w:top w:val="single" w:sz="4" w:space="0" w:color="000000"/>
              <w:left w:val="single" w:sz="4" w:space="0" w:color="000000"/>
              <w:bottom w:val="single" w:sz="4" w:space="0" w:color="000000"/>
            </w:tcBorders>
            <w:shd w:val="clear" w:color="auto" w:fill="auto"/>
          </w:tcPr>
          <w:p w:rsidR="00C74344" w:rsidRDefault="00C74344" w:rsidP="002D6BB3">
            <w:pPr>
              <w:snapToGrid w:val="0"/>
              <w:rPr>
                <w:rFonts w:ascii="Verdana" w:hAnsi="Verdana" w:cs="Verdana"/>
                <w:sz w:val="16"/>
              </w:rPr>
            </w:pPr>
          </w:p>
          <w:p w:rsidR="00C74344" w:rsidRDefault="00C74344" w:rsidP="002D6BB3">
            <w:pPr>
              <w:rPr>
                <w:rFonts w:ascii="Verdana" w:hAnsi="Verdana" w:cs="Verdana"/>
                <w:sz w:val="16"/>
              </w:rPr>
            </w:pPr>
            <w:r>
              <w:rPr>
                <w:rFonts w:ascii="Verdana" w:hAnsi="Verdana" w:cs="Verdana"/>
                <w:sz w:val="16"/>
              </w:rPr>
              <w:t>1.</w:t>
            </w:r>
          </w:p>
        </w:tc>
        <w:tc>
          <w:tcPr>
            <w:tcW w:w="1620" w:type="dxa"/>
            <w:tcBorders>
              <w:top w:val="single" w:sz="4" w:space="0" w:color="000000"/>
              <w:left w:val="single" w:sz="4" w:space="0" w:color="000000"/>
              <w:bottom w:val="single" w:sz="4" w:space="0" w:color="000000"/>
            </w:tcBorders>
            <w:shd w:val="clear" w:color="auto" w:fill="auto"/>
          </w:tcPr>
          <w:p w:rsidR="00C74344" w:rsidRDefault="00C74344" w:rsidP="002D6BB3">
            <w:pPr>
              <w:snapToGrid w:val="0"/>
              <w:rPr>
                <w:rFonts w:ascii="Verdana" w:hAnsi="Verdana" w:cs="Verdana"/>
                <w:sz w:val="16"/>
              </w:rPr>
            </w:pPr>
          </w:p>
        </w:tc>
        <w:tc>
          <w:tcPr>
            <w:tcW w:w="5668" w:type="dxa"/>
            <w:vMerge/>
            <w:tcBorders>
              <w:left w:val="single" w:sz="4" w:space="0" w:color="000000"/>
              <w:right w:val="single" w:sz="4" w:space="0" w:color="000000"/>
            </w:tcBorders>
            <w:shd w:val="clear" w:color="auto" w:fill="auto"/>
          </w:tcPr>
          <w:p w:rsidR="00C74344" w:rsidRDefault="00C74344" w:rsidP="002D6BB3">
            <w:pPr>
              <w:snapToGrid w:val="0"/>
            </w:pPr>
          </w:p>
        </w:tc>
      </w:tr>
      <w:tr w:rsidR="00C74344" w:rsidTr="00EA586B">
        <w:trPr>
          <w:cantSplit/>
          <w:trHeight w:hRule="exact" w:val="400"/>
        </w:trPr>
        <w:tc>
          <w:tcPr>
            <w:tcW w:w="3060" w:type="dxa"/>
            <w:tcBorders>
              <w:top w:val="single" w:sz="4" w:space="0" w:color="000000"/>
              <w:left w:val="single" w:sz="4" w:space="0" w:color="000000"/>
              <w:bottom w:val="single" w:sz="4" w:space="0" w:color="000000"/>
            </w:tcBorders>
            <w:shd w:val="clear" w:color="auto" w:fill="auto"/>
          </w:tcPr>
          <w:p w:rsidR="00C74344" w:rsidRDefault="00C74344" w:rsidP="002D6BB3">
            <w:pPr>
              <w:snapToGrid w:val="0"/>
              <w:rPr>
                <w:rFonts w:ascii="Verdana" w:hAnsi="Verdana" w:cs="Verdana"/>
                <w:sz w:val="16"/>
              </w:rPr>
            </w:pPr>
          </w:p>
          <w:p w:rsidR="00C74344" w:rsidRDefault="00C74344" w:rsidP="002D6BB3">
            <w:pPr>
              <w:rPr>
                <w:rFonts w:ascii="Verdana" w:hAnsi="Verdana" w:cs="Verdana"/>
                <w:sz w:val="16"/>
              </w:rPr>
            </w:pPr>
            <w:r>
              <w:rPr>
                <w:rFonts w:ascii="Verdana" w:hAnsi="Verdana" w:cs="Verdana"/>
                <w:sz w:val="16"/>
              </w:rPr>
              <w:t>2.</w:t>
            </w:r>
          </w:p>
        </w:tc>
        <w:tc>
          <w:tcPr>
            <w:tcW w:w="1620" w:type="dxa"/>
            <w:tcBorders>
              <w:top w:val="single" w:sz="4" w:space="0" w:color="000000"/>
              <w:left w:val="single" w:sz="4" w:space="0" w:color="000000"/>
              <w:bottom w:val="single" w:sz="4" w:space="0" w:color="000000"/>
            </w:tcBorders>
            <w:shd w:val="clear" w:color="auto" w:fill="auto"/>
          </w:tcPr>
          <w:p w:rsidR="00C74344" w:rsidRDefault="00C74344" w:rsidP="002D6BB3">
            <w:pPr>
              <w:snapToGrid w:val="0"/>
              <w:rPr>
                <w:rFonts w:ascii="Verdana" w:hAnsi="Verdana" w:cs="Verdana"/>
                <w:sz w:val="16"/>
              </w:rPr>
            </w:pPr>
          </w:p>
        </w:tc>
        <w:tc>
          <w:tcPr>
            <w:tcW w:w="5668" w:type="dxa"/>
            <w:vMerge/>
            <w:tcBorders>
              <w:left w:val="single" w:sz="4" w:space="0" w:color="000000"/>
              <w:right w:val="single" w:sz="4" w:space="0" w:color="000000"/>
            </w:tcBorders>
            <w:shd w:val="clear" w:color="auto" w:fill="auto"/>
          </w:tcPr>
          <w:p w:rsidR="00C74344" w:rsidRDefault="00C74344" w:rsidP="002D6BB3">
            <w:pPr>
              <w:snapToGrid w:val="0"/>
            </w:pPr>
          </w:p>
        </w:tc>
      </w:tr>
      <w:tr w:rsidR="00C74344" w:rsidTr="00F73C6E">
        <w:trPr>
          <w:cantSplit/>
          <w:trHeight w:hRule="exact" w:val="404"/>
        </w:trPr>
        <w:tc>
          <w:tcPr>
            <w:tcW w:w="3060" w:type="dxa"/>
            <w:tcBorders>
              <w:top w:val="single" w:sz="4" w:space="0" w:color="000000"/>
              <w:left w:val="single" w:sz="4" w:space="0" w:color="000000"/>
              <w:bottom w:val="single" w:sz="4" w:space="0" w:color="000000"/>
            </w:tcBorders>
            <w:shd w:val="clear" w:color="auto" w:fill="auto"/>
          </w:tcPr>
          <w:p w:rsidR="00C74344" w:rsidRDefault="00C74344" w:rsidP="002D6BB3">
            <w:pPr>
              <w:snapToGrid w:val="0"/>
              <w:rPr>
                <w:rFonts w:ascii="Verdana" w:hAnsi="Verdana" w:cs="Verdana"/>
                <w:sz w:val="16"/>
              </w:rPr>
            </w:pPr>
          </w:p>
          <w:p w:rsidR="00C74344" w:rsidRDefault="00C74344" w:rsidP="002D6BB3">
            <w:pPr>
              <w:rPr>
                <w:rFonts w:ascii="Verdana" w:hAnsi="Verdana" w:cs="Verdana"/>
                <w:sz w:val="16"/>
              </w:rPr>
            </w:pPr>
            <w:r>
              <w:rPr>
                <w:rFonts w:ascii="Verdana" w:hAnsi="Verdana" w:cs="Verdana"/>
                <w:sz w:val="16"/>
              </w:rPr>
              <w:t>3.</w:t>
            </w:r>
          </w:p>
        </w:tc>
        <w:tc>
          <w:tcPr>
            <w:tcW w:w="1620" w:type="dxa"/>
            <w:tcBorders>
              <w:top w:val="single" w:sz="4" w:space="0" w:color="000000"/>
              <w:left w:val="single" w:sz="4" w:space="0" w:color="000000"/>
              <w:bottom w:val="single" w:sz="4" w:space="0" w:color="000000"/>
            </w:tcBorders>
            <w:shd w:val="clear" w:color="auto" w:fill="auto"/>
          </w:tcPr>
          <w:p w:rsidR="00C74344" w:rsidRDefault="00C74344" w:rsidP="002D6BB3">
            <w:pPr>
              <w:snapToGrid w:val="0"/>
              <w:rPr>
                <w:rFonts w:ascii="Verdana" w:hAnsi="Verdana" w:cs="Verdana"/>
                <w:sz w:val="16"/>
              </w:rPr>
            </w:pPr>
          </w:p>
        </w:tc>
        <w:tc>
          <w:tcPr>
            <w:tcW w:w="5668" w:type="dxa"/>
            <w:vMerge/>
            <w:tcBorders>
              <w:left w:val="single" w:sz="4" w:space="0" w:color="000000"/>
              <w:bottom w:val="single" w:sz="4" w:space="0" w:color="000000"/>
              <w:right w:val="single" w:sz="4" w:space="0" w:color="000000"/>
            </w:tcBorders>
            <w:shd w:val="clear" w:color="auto" w:fill="auto"/>
          </w:tcPr>
          <w:p w:rsidR="00C74344" w:rsidRDefault="00C74344" w:rsidP="002D6BB3">
            <w:pPr>
              <w:snapToGrid w:val="0"/>
            </w:pPr>
          </w:p>
        </w:tc>
      </w:tr>
    </w:tbl>
    <w:p w:rsidR="00C74344" w:rsidRDefault="00C74344" w:rsidP="00C74344">
      <w:pPr>
        <w:rPr>
          <w:rFonts w:ascii="Arial Narrow" w:hAnsi="Arial Narrow"/>
        </w:rPr>
      </w:pPr>
    </w:p>
    <w:p w:rsidR="00B2280E" w:rsidRPr="00C74344" w:rsidRDefault="00B2280E" w:rsidP="00C74344">
      <w:pPr>
        <w:rPr>
          <w:rFonts w:ascii="Arial Narrow" w:hAnsi="Arial Narrow"/>
        </w:rPr>
        <w:sectPr w:rsidR="00B2280E" w:rsidRPr="00C74344" w:rsidSect="00F73C6E">
          <w:footerReference w:type="default" r:id="rId16"/>
          <w:pgSz w:w="11906" w:h="16838"/>
          <w:pgMar w:top="1134" w:right="1134" w:bottom="851" w:left="1134" w:header="709" w:footer="709" w:gutter="0"/>
          <w:cols w:space="708"/>
          <w:docGrid w:linePitch="360"/>
        </w:sectPr>
      </w:pPr>
    </w:p>
    <w:p w:rsidR="000E06E7" w:rsidRPr="00B2280E" w:rsidRDefault="000E06E7" w:rsidP="0064771A">
      <w:pPr>
        <w:pStyle w:val="5"/>
        <w:tabs>
          <w:tab w:val="clear" w:pos="1008"/>
          <w:tab w:val="num" w:pos="0"/>
        </w:tabs>
        <w:ind w:left="0" w:firstLine="0"/>
        <w:jc w:val="center"/>
        <w:rPr>
          <w:rFonts w:ascii="Verdana" w:hAnsi="Verdana" w:cs="Verdana"/>
          <w:szCs w:val="20"/>
          <w:u w:val="single"/>
        </w:rPr>
      </w:pPr>
      <w:r w:rsidRPr="0064771A">
        <w:rPr>
          <w:rFonts w:ascii="Verdana" w:hAnsi="Verdana" w:cs="Verdana"/>
          <w:szCs w:val="20"/>
          <w:u w:val="single"/>
        </w:rPr>
        <w:lastRenderedPageBreak/>
        <w:t xml:space="preserve">Γ. ΕΛΕΓΧΟΣ ΔΡΑΣΗΣ </w:t>
      </w:r>
      <w:r w:rsidR="0064771A" w:rsidRPr="0064771A">
        <w:rPr>
          <w:rFonts w:ascii="Verdana" w:hAnsi="Verdana" w:cs="Verdana"/>
          <w:szCs w:val="20"/>
          <w:u w:val="single"/>
        </w:rPr>
        <w:t>10.01.04</w:t>
      </w:r>
      <w:r w:rsidRPr="0064771A">
        <w:rPr>
          <w:rFonts w:ascii="Verdana" w:hAnsi="Verdana" w:cs="Verdana"/>
          <w:szCs w:val="20"/>
          <w:u w:val="single"/>
        </w:rPr>
        <w:t xml:space="preserve"> </w:t>
      </w:r>
      <w:r w:rsidR="0064771A" w:rsidRPr="0064771A">
        <w:rPr>
          <w:rFonts w:ascii="Verdana" w:hAnsi="Verdana" w:cs="Verdana"/>
          <w:szCs w:val="20"/>
          <w:u w:val="single"/>
        </w:rPr>
        <w:t>Μείωση της ρύπανσης νερού από γεωργική δραστηριότητα</w:t>
      </w:r>
    </w:p>
    <w:p w:rsidR="006903FD" w:rsidRPr="00B2280E" w:rsidRDefault="006903FD" w:rsidP="006903FD"/>
    <w:p w:rsidR="000E06E7" w:rsidRDefault="0064771A" w:rsidP="0064771A">
      <w:pPr>
        <w:jc w:val="center"/>
        <w:rPr>
          <w:b/>
          <w:sz w:val="22"/>
          <w:szCs w:val="20"/>
          <w:u w:val="single"/>
          <w:lang w:val="en-US"/>
        </w:rPr>
      </w:pPr>
      <w:r w:rsidRPr="006903FD">
        <w:rPr>
          <w:b/>
          <w:sz w:val="22"/>
          <w:szCs w:val="20"/>
          <w:u w:val="single"/>
        </w:rPr>
        <w:t>Ειδική δέσμευση Α</w:t>
      </w:r>
    </w:p>
    <w:p w:rsidR="006903FD" w:rsidRPr="006903FD" w:rsidRDefault="006903FD" w:rsidP="0064771A">
      <w:pPr>
        <w:jc w:val="center"/>
        <w:rPr>
          <w:b/>
          <w:sz w:val="22"/>
          <w:szCs w:val="20"/>
          <w:u w:val="single"/>
          <w:lang w:val="en-US"/>
        </w:rPr>
      </w:pPr>
    </w:p>
    <w:tbl>
      <w:tblPr>
        <w:tblW w:w="0" w:type="auto"/>
        <w:tblInd w:w="-5" w:type="dxa"/>
        <w:tblLayout w:type="fixed"/>
        <w:tblLook w:val="0000"/>
      </w:tblPr>
      <w:tblGrid>
        <w:gridCol w:w="1368"/>
        <w:gridCol w:w="4230"/>
        <w:gridCol w:w="1170"/>
        <w:gridCol w:w="4260"/>
      </w:tblGrid>
      <w:tr w:rsidR="000E06E7" w:rsidTr="003F462D">
        <w:trPr>
          <w:trHeight w:val="254"/>
        </w:trPr>
        <w:tc>
          <w:tcPr>
            <w:tcW w:w="5598" w:type="dxa"/>
            <w:gridSpan w:val="2"/>
            <w:tcBorders>
              <w:top w:val="single" w:sz="4" w:space="0" w:color="000000"/>
              <w:left w:val="single" w:sz="4" w:space="0" w:color="000000"/>
              <w:bottom w:val="single" w:sz="4" w:space="0" w:color="000000"/>
            </w:tcBorders>
            <w:shd w:val="clear" w:color="auto" w:fill="auto"/>
          </w:tcPr>
          <w:p w:rsidR="000E06E7" w:rsidRDefault="000E06E7" w:rsidP="006E2ED7">
            <w:pPr>
              <w:rPr>
                <w:rFonts w:ascii="Verdana" w:hAnsi="Verdana" w:cs="Verdana"/>
                <w:color w:val="FF0000"/>
                <w:sz w:val="16"/>
              </w:rPr>
            </w:pPr>
            <w:r>
              <w:rPr>
                <w:rFonts w:ascii="Verdana" w:hAnsi="Verdana" w:cs="Verdana"/>
                <w:sz w:val="16"/>
              </w:rPr>
              <w:t>Α.Φ.Μ. ΚΑΤΟΧΟΥ ΕΚΜΕΤΑΛΛΕΥΣΗΣ:</w:t>
            </w:r>
          </w:p>
        </w:tc>
        <w:tc>
          <w:tcPr>
            <w:tcW w:w="5430" w:type="dxa"/>
            <w:gridSpan w:val="2"/>
            <w:tcBorders>
              <w:top w:val="single" w:sz="4" w:space="0" w:color="000000"/>
              <w:left w:val="single" w:sz="4" w:space="0" w:color="000000"/>
              <w:bottom w:val="single" w:sz="4" w:space="0" w:color="000000"/>
              <w:right w:val="single" w:sz="4" w:space="0" w:color="000000"/>
            </w:tcBorders>
            <w:shd w:val="clear" w:color="auto" w:fill="auto"/>
          </w:tcPr>
          <w:p w:rsidR="000E06E7" w:rsidRDefault="000E06E7" w:rsidP="006E2ED7">
            <w:pPr>
              <w:rPr>
                <w:rFonts w:ascii="Verdana" w:hAnsi="Verdana" w:cs="Verdana"/>
                <w:sz w:val="16"/>
              </w:rPr>
            </w:pPr>
          </w:p>
        </w:tc>
      </w:tr>
      <w:tr w:rsidR="000E06E7" w:rsidTr="006E2ED7">
        <w:tc>
          <w:tcPr>
            <w:tcW w:w="1368" w:type="dxa"/>
            <w:tcBorders>
              <w:top w:val="single" w:sz="4" w:space="0" w:color="000000"/>
              <w:left w:val="single" w:sz="4" w:space="0" w:color="000000"/>
              <w:bottom w:val="single" w:sz="4" w:space="0" w:color="000000"/>
            </w:tcBorders>
            <w:shd w:val="clear" w:color="auto" w:fill="auto"/>
          </w:tcPr>
          <w:p w:rsidR="000E06E7" w:rsidRDefault="000E06E7" w:rsidP="006E2ED7">
            <w:pPr>
              <w:rPr>
                <w:rFonts w:ascii="Verdana" w:hAnsi="Verdana" w:cs="Verdana"/>
                <w:color w:val="FF0000"/>
                <w:sz w:val="16"/>
              </w:rPr>
            </w:pPr>
            <w:r>
              <w:rPr>
                <w:rFonts w:ascii="Verdana" w:hAnsi="Verdana" w:cs="Verdana"/>
                <w:sz w:val="16"/>
              </w:rPr>
              <w:t>ΕΠΩΝΥΜΟ:</w:t>
            </w:r>
          </w:p>
        </w:tc>
        <w:tc>
          <w:tcPr>
            <w:tcW w:w="4230" w:type="dxa"/>
            <w:tcBorders>
              <w:top w:val="single" w:sz="4" w:space="0" w:color="000000"/>
              <w:left w:val="single" w:sz="4" w:space="0" w:color="000000"/>
              <w:bottom w:val="single" w:sz="4" w:space="0" w:color="000000"/>
            </w:tcBorders>
            <w:shd w:val="clear" w:color="auto" w:fill="auto"/>
          </w:tcPr>
          <w:p w:rsidR="000E06E7" w:rsidRDefault="000E06E7" w:rsidP="006E2ED7">
            <w:pPr>
              <w:rPr>
                <w:rFonts w:ascii="Verdana" w:hAnsi="Verdana" w:cs="Verdana"/>
                <w:sz w:val="16"/>
              </w:rPr>
            </w:pPr>
          </w:p>
        </w:tc>
        <w:tc>
          <w:tcPr>
            <w:tcW w:w="1170" w:type="dxa"/>
            <w:tcBorders>
              <w:top w:val="single" w:sz="4" w:space="0" w:color="000000"/>
              <w:left w:val="single" w:sz="4" w:space="0" w:color="000000"/>
              <w:bottom w:val="single" w:sz="4" w:space="0" w:color="000000"/>
            </w:tcBorders>
            <w:shd w:val="clear" w:color="auto" w:fill="auto"/>
          </w:tcPr>
          <w:p w:rsidR="000E06E7" w:rsidRDefault="000E06E7" w:rsidP="006E2ED7">
            <w:pPr>
              <w:rPr>
                <w:rFonts w:ascii="Verdana" w:hAnsi="Verdana" w:cs="Verdana"/>
                <w:color w:val="FF0000"/>
                <w:sz w:val="16"/>
              </w:rPr>
            </w:pPr>
            <w:r>
              <w:rPr>
                <w:rFonts w:ascii="Verdana" w:hAnsi="Verdana" w:cs="Verdana"/>
                <w:sz w:val="16"/>
              </w:rPr>
              <w:t>ΟΝΟΜΑ:</w:t>
            </w:r>
          </w:p>
        </w:tc>
        <w:tc>
          <w:tcPr>
            <w:tcW w:w="4260" w:type="dxa"/>
            <w:tcBorders>
              <w:top w:val="single" w:sz="4" w:space="0" w:color="000000"/>
              <w:left w:val="single" w:sz="4" w:space="0" w:color="000000"/>
              <w:bottom w:val="single" w:sz="4" w:space="0" w:color="000000"/>
              <w:right w:val="single" w:sz="4" w:space="0" w:color="000000"/>
            </w:tcBorders>
            <w:shd w:val="clear" w:color="auto" w:fill="auto"/>
          </w:tcPr>
          <w:p w:rsidR="000E06E7" w:rsidRDefault="000E06E7" w:rsidP="006E2ED7"/>
        </w:tc>
      </w:tr>
    </w:tbl>
    <w:p w:rsidR="000E06E7" w:rsidRDefault="000E06E7" w:rsidP="000E06E7">
      <w:pPr>
        <w:rPr>
          <w:lang w:val="en-US"/>
        </w:rPr>
      </w:pPr>
    </w:p>
    <w:p w:rsidR="00F877F4" w:rsidRDefault="00F877F4" w:rsidP="000E06E7">
      <w:pPr>
        <w:rPr>
          <w:lang w:val="en-US"/>
        </w:rPr>
      </w:pPr>
    </w:p>
    <w:tbl>
      <w:tblPr>
        <w:tblW w:w="11024" w:type="dxa"/>
        <w:tblInd w:w="-137" w:type="dxa"/>
        <w:tblLayout w:type="fixed"/>
        <w:tblCellMar>
          <w:left w:w="0" w:type="dxa"/>
          <w:right w:w="0" w:type="dxa"/>
        </w:tblCellMar>
        <w:tblLook w:val="0000"/>
      </w:tblPr>
      <w:tblGrid>
        <w:gridCol w:w="6805"/>
        <w:gridCol w:w="1417"/>
        <w:gridCol w:w="1530"/>
        <w:gridCol w:w="1272"/>
      </w:tblGrid>
      <w:tr w:rsidR="000E06E7" w:rsidTr="00F877F4">
        <w:trPr>
          <w:trHeight w:val="277"/>
        </w:trPr>
        <w:tc>
          <w:tcPr>
            <w:tcW w:w="11024" w:type="dxa"/>
            <w:gridSpan w:val="4"/>
            <w:tcBorders>
              <w:top w:val="single" w:sz="4" w:space="0" w:color="000000"/>
              <w:left w:val="single" w:sz="4" w:space="0" w:color="000000"/>
              <w:bottom w:val="single" w:sz="4" w:space="0" w:color="000000"/>
              <w:right w:val="single" w:sz="4" w:space="0" w:color="000000"/>
            </w:tcBorders>
            <w:shd w:val="clear" w:color="auto" w:fill="auto"/>
          </w:tcPr>
          <w:p w:rsidR="000E06E7" w:rsidRDefault="000E06E7" w:rsidP="001C1D00">
            <w:pPr>
              <w:pStyle w:val="7"/>
              <w:jc w:val="left"/>
            </w:pPr>
            <w:r w:rsidRPr="000A5251">
              <w:rPr>
                <w:sz w:val="16"/>
              </w:rPr>
              <w:t>Γ1.</w:t>
            </w:r>
            <w:r>
              <w:rPr>
                <w:sz w:val="16"/>
              </w:rPr>
              <w:t xml:space="preserve"> ΕΛΕΓΧΟΣ ΓΕΝΙΚΩΝ ΔΕΣΜΕΥΣΕΩΝ ΔΙΚΑΙΟΥΧΟΥ</w:t>
            </w:r>
          </w:p>
        </w:tc>
      </w:tr>
      <w:tr w:rsidR="001026E9" w:rsidTr="00F877F4">
        <w:trPr>
          <w:trHeight w:val="254"/>
        </w:trPr>
        <w:tc>
          <w:tcPr>
            <w:tcW w:w="6805" w:type="dxa"/>
            <w:tcBorders>
              <w:top w:val="single" w:sz="4" w:space="0" w:color="000000"/>
              <w:left w:val="single" w:sz="4" w:space="0" w:color="000000"/>
              <w:bottom w:val="single" w:sz="4" w:space="0" w:color="000000"/>
              <w:right w:val="single" w:sz="4" w:space="0" w:color="auto"/>
            </w:tcBorders>
            <w:shd w:val="clear" w:color="auto" w:fill="auto"/>
          </w:tcPr>
          <w:p w:rsidR="001026E9" w:rsidRDefault="001026E9" w:rsidP="001C1D00">
            <w:pPr>
              <w:pStyle w:val="7"/>
              <w:jc w:val="left"/>
              <w:rPr>
                <w:b w:val="0"/>
                <w:bCs/>
                <w:sz w:val="16"/>
              </w:rPr>
            </w:pPr>
          </w:p>
        </w:tc>
        <w:tc>
          <w:tcPr>
            <w:tcW w:w="1417" w:type="dxa"/>
            <w:tcBorders>
              <w:top w:val="single" w:sz="4" w:space="0" w:color="000000"/>
              <w:left w:val="single" w:sz="4" w:space="0" w:color="auto"/>
              <w:bottom w:val="single" w:sz="4" w:space="0" w:color="000000"/>
              <w:right w:val="single" w:sz="4" w:space="0" w:color="auto"/>
            </w:tcBorders>
            <w:shd w:val="clear" w:color="auto" w:fill="auto"/>
          </w:tcPr>
          <w:p w:rsidR="001026E9" w:rsidRDefault="00221298" w:rsidP="00221298">
            <w:pPr>
              <w:pStyle w:val="7"/>
              <w:numPr>
                <w:ilvl w:val="0"/>
                <w:numId w:val="0"/>
              </w:numPr>
              <w:rPr>
                <w:b w:val="0"/>
                <w:bCs/>
                <w:sz w:val="16"/>
              </w:rPr>
            </w:pPr>
            <w:r>
              <w:rPr>
                <w:sz w:val="16"/>
              </w:rPr>
              <w:t>NAI</w:t>
            </w:r>
          </w:p>
        </w:tc>
        <w:tc>
          <w:tcPr>
            <w:tcW w:w="1530" w:type="dxa"/>
            <w:tcBorders>
              <w:top w:val="single" w:sz="4" w:space="0" w:color="000000"/>
              <w:left w:val="single" w:sz="4" w:space="0" w:color="auto"/>
              <w:bottom w:val="single" w:sz="4" w:space="0" w:color="000000"/>
              <w:right w:val="single" w:sz="4" w:space="0" w:color="auto"/>
            </w:tcBorders>
            <w:shd w:val="clear" w:color="auto" w:fill="auto"/>
          </w:tcPr>
          <w:p w:rsidR="001026E9" w:rsidRDefault="00221298" w:rsidP="00221298">
            <w:pPr>
              <w:pStyle w:val="7"/>
              <w:numPr>
                <w:ilvl w:val="0"/>
                <w:numId w:val="0"/>
              </w:numPr>
              <w:rPr>
                <w:b w:val="0"/>
                <w:bCs/>
                <w:sz w:val="16"/>
              </w:rPr>
            </w:pPr>
            <w:r>
              <w:rPr>
                <w:sz w:val="16"/>
              </w:rPr>
              <w:t>ΟΧΙ</w:t>
            </w:r>
          </w:p>
        </w:tc>
        <w:tc>
          <w:tcPr>
            <w:tcW w:w="1272" w:type="dxa"/>
            <w:tcBorders>
              <w:top w:val="single" w:sz="4" w:space="0" w:color="000000"/>
              <w:left w:val="single" w:sz="4" w:space="0" w:color="auto"/>
              <w:bottom w:val="single" w:sz="4" w:space="0" w:color="000000"/>
              <w:right w:val="single" w:sz="4" w:space="0" w:color="auto"/>
            </w:tcBorders>
            <w:shd w:val="clear" w:color="auto" w:fill="auto"/>
          </w:tcPr>
          <w:p w:rsidR="001026E9" w:rsidRDefault="00221298" w:rsidP="00221298">
            <w:pPr>
              <w:pStyle w:val="7"/>
              <w:numPr>
                <w:ilvl w:val="0"/>
                <w:numId w:val="0"/>
              </w:numPr>
              <w:rPr>
                <w:b w:val="0"/>
                <w:bCs/>
                <w:sz w:val="16"/>
              </w:rPr>
            </w:pPr>
            <w:r>
              <w:rPr>
                <w:sz w:val="16"/>
              </w:rPr>
              <w:t>ΑΝ</w:t>
            </w:r>
            <w:r w:rsidRPr="006D0727">
              <w:rPr>
                <w:sz w:val="16"/>
              </w:rPr>
              <w:t>/ΣΤΟ</w:t>
            </w:r>
          </w:p>
        </w:tc>
      </w:tr>
      <w:tr w:rsidR="00B959B2" w:rsidTr="00F877F4">
        <w:trPr>
          <w:trHeight w:val="438"/>
        </w:trPr>
        <w:tc>
          <w:tcPr>
            <w:tcW w:w="6805" w:type="dxa"/>
            <w:tcBorders>
              <w:top w:val="single" w:sz="4" w:space="0" w:color="000000"/>
              <w:left w:val="single" w:sz="4" w:space="0" w:color="000000"/>
              <w:bottom w:val="single" w:sz="4" w:space="0" w:color="auto"/>
              <w:right w:val="single" w:sz="4" w:space="0" w:color="auto"/>
            </w:tcBorders>
            <w:shd w:val="clear" w:color="auto" w:fill="auto"/>
          </w:tcPr>
          <w:p w:rsidR="00B959B2" w:rsidRDefault="00B959B2" w:rsidP="001C1D00">
            <w:pPr>
              <w:pStyle w:val="7"/>
              <w:jc w:val="left"/>
              <w:rPr>
                <w:rFonts w:eastAsia="Verdana"/>
                <w:b w:val="0"/>
                <w:bCs/>
                <w:sz w:val="16"/>
              </w:rPr>
            </w:pPr>
            <w:r>
              <w:rPr>
                <w:b w:val="0"/>
                <w:bCs/>
                <w:sz w:val="16"/>
              </w:rPr>
              <w:t xml:space="preserve">1. </w:t>
            </w:r>
            <w:r w:rsidR="0064771A">
              <w:rPr>
                <w:b w:val="0"/>
                <w:bCs/>
                <w:sz w:val="16"/>
              </w:rPr>
              <w:t xml:space="preserve">Τηρεί ο δικαιούχος </w:t>
            </w:r>
            <w:proofErr w:type="spellStart"/>
            <w:r w:rsidR="0064771A">
              <w:rPr>
                <w:b w:val="0"/>
                <w:bCs/>
                <w:sz w:val="16"/>
              </w:rPr>
              <w:t>γεωργο</w:t>
            </w:r>
            <w:proofErr w:type="spellEnd"/>
            <w:r w:rsidR="0064771A">
              <w:rPr>
                <w:b w:val="0"/>
                <w:bCs/>
                <w:sz w:val="16"/>
              </w:rPr>
              <w:t xml:space="preserve"> κλιματικό φάκελο;</w:t>
            </w:r>
          </w:p>
          <w:p w:rsidR="00B959B2" w:rsidRDefault="00B959B2" w:rsidP="009975C0">
            <w:pPr>
              <w:pStyle w:val="7"/>
              <w:jc w:val="left"/>
              <w:rPr>
                <w:b w:val="0"/>
                <w:bCs/>
                <w:sz w:val="16"/>
                <w:lang w:eastAsia="el-GR"/>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B959B2" w:rsidRDefault="00A95B54" w:rsidP="00221298">
            <w:pPr>
              <w:pStyle w:val="7"/>
              <w:numPr>
                <w:ilvl w:val="0"/>
                <w:numId w:val="0"/>
              </w:numPr>
              <w:ind w:left="2642"/>
              <w:rPr>
                <w:b w:val="0"/>
                <w:bCs/>
                <w:sz w:val="16"/>
                <w:lang w:eastAsia="el-GR"/>
              </w:rPr>
            </w:pPr>
            <w:r w:rsidRPr="00A95B54">
              <w:pict>
                <v:rect id="_x0000_s11756" style="position:absolute;left:0;text-align:left;margin-left:34.2pt;margin-top:.8pt;width:9pt;height:8.95pt;z-index:251611648;mso-wrap-style:none;mso-position-horizontal-relative:margin;mso-position-vertical-relative:text;v-text-anchor:middle" strokeweight=".26mm">
                  <v:fill color2="black"/>
                  <w10:wrap anchorx="margin"/>
                </v:rect>
              </w:pict>
            </w:r>
          </w:p>
        </w:tc>
        <w:tc>
          <w:tcPr>
            <w:tcW w:w="1530" w:type="dxa"/>
            <w:tcBorders>
              <w:top w:val="single" w:sz="4" w:space="0" w:color="000000"/>
              <w:left w:val="single" w:sz="4" w:space="0" w:color="000000"/>
              <w:bottom w:val="single" w:sz="4" w:space="0" w:color="000000"/>
              <w:right w:val="single" w:sz="4" w:space="0" w:color="auto"/>
            </w:tcBorders>
            <w:shd w:val="clear" w:color="auto" w:fill="auto"/>
          </w:tcPr>
          <w:p w:rsidR="00B959B2" w:rsidRDefault="00A95B54" w:rsidP="00221298">
            <w:pPr>
              <w:pStyle w:val="7"/>
              <w:numPr>
                <w:ilvl w:val="0"/>
                <w:numId w:val="0"/>
              </w:numPr>
              <w:rPr>
                <w:b w:val="0"/>
                <w:bCs/>
                <w:sz w:val="16"/>
                <w:lang w:eastAsia="el-GR"/>
              </w:rPr>
            </w:pPr>
            <w:r w:rsidRPr="00A95B54">
              <w:rPr>
                <w:noProof/>
                <w:lang w:eastAsia="el-GR"/>
              </w:rPr>
              <w:pict>
                <v:rect id="_x0000_s11757" style="position:absolute;left:0;text-align:left;margin-left:37.05pt;margin-top:5.5pt;width:9pt;height:8.95pt;z-index:251612672;mso-wrap-style:none;mso-position-horizontal-relative:margin;mso-position-vertical-relative:text;v-text-anchor:middle" strokeweight=".26mm">
                  <v:fill color2="black"/>
                  <w10:wrap anchorx="margin"/>
                </v:rect>
              </w:pict>
            </w:r>
          </w:p>
        </w:tc>
        <w:tc>
          <w:tcPr>
            <w:tcW w:w="1272" w:type="dxa"/>
            <w:tcBorders>
              <w:top w:val="single" w:sz="4" w:space="0" w:color="000000"/>
              <w:left w:val="single" w:sz="4" w:space="0" w:color="000000"/>
              <w:bottom w:val="single" w:sz="4" w:space="0" w:color="000000"/>
              <w:right w:val="single" w:sz="4" w:space="0" w:color="auto"/>
            </w:tcBorders>
            <w:shd w:val="clear" w:color="auto" w:fill="auto"/>
          </w:tcPr>
          <w:p w:rsidR="00B959B2" w:rsidRDefault="00B959B2" w:rsidP="000B5340">
            <w:pPr>
              <w:pStyle w:val="7"/>
              <w:rPr>
                <w:bCs/>
                <w:sz w:val="16"/>
                <w:lang w:eastAsia="el-GR"/>
              </w:rPr>
            </w:pPr>
          </w:p>
          <w:p w:rsidR="00B959B2" w:rsidRDefault="00B959B2" w:rsidP="00B959B2">
            <w:pPr>
              <w:pStyle w:val="7"/>
              <w:numPr>
                <w:ilvl w:val="0"/>
                <w:numId w:val="0"/>
              </w:numPr>
              <w:jc w:val="left"/>
              <w:rPr>
                <w:b w:val="0"/>
                <w:bCs/>
                <w:sz w:val="16"/>
                <w:lang w:eastAsia="el-GR"/>
              </w:rPr>
            </w:pPr>
          </w:p>
        </w:tc>
      </w:tr>
      <w:tr w:rsidR="0064771A" w:rsidTr="00F877F4">
        <w:trPr>
          <w:trHeight w:val="438"/>
        </w:trPr>
        <w:tc>
          <w:tcPr>
            <w:tcW w:w="6805" w:type="dxa"/>
            <w:tcBorders>
              <w:top w:val="single" w:sz="4" w:space="0" w:color="auto"/>
              <w:left w:val="single" w:sz="4" w:space="0" w:color="000000"/>
              <w:bottom w:val="single" w:sz="4" w:space="0" w:color="auto"/>
              <w:right w:val="single" w:sz="4" w:space="0" w:color="auto"/>
            </w:tcBorders>
            <w:shd w:val="clear" w:color="auto" w:fill="auto"/>
          </w:tcPr>
          <w:p w:rsidR="0064771A" w:rsidRDefault="0064771A" w:rsidP="00F877F4">
            <w:pPr>
              <w:pStyle w:val="7"/>
              <w:jc w:val="left"/>
              <w:rPr>
                <w:b w:val="0"/>
                <w:bCs/>
                <w:sz w:val="16"/>
                <w:lang w:eastAsia="el-GR"/>
              </w:rPr>
            </w:pPr>
            <w:r>
              <w:rPr>
                <w:b w:val="0"/>
                <w:bCs/>
                <w:sz w:val="16"/>
                <w:lang w:eastAsia="el-GR"/>
              </w:rPr>
              <w:t>1.1 Διατηρεί μητρώο εισροών-εκροών;</w:t>
            </w:r>
          </w:p>
        </w:tc>
        <w:tc>
          <w:tcPr>
            <w:tcW w:w="1417" w:type="dxa"/>
            <w:tcBorders>
              <w:top w:val="single" w:sz="4" w:space="0" w:color="000000"/>
              <w:left w:val="single" w:sz="4" w:space="0" w:color="auto"/>
              <w:bottom w:val="single" w:sz="4" w:space="0" w:color="auto"/>
              <w:right w:val="single" w:sz="4" w:space="0" w:color="auto"/>
            </w:tcBorders>
            <w:shd w:val="clear" w:color="auto" w:fill="auto"/>
          </w:tcPr>
          <w:p w:rsidR="0064771A" w:rsidRDefault="00A95B54" w:rsidP="00221298">
            <w:pPr>
              <w:snapToGrid w:val="0"/>
              <w:jc w:val="center"/>
            </w:pPr>
            <w:r>
              <w:pict>
                <v:rect id="_x0000_s11994" style="position:absolute;left:0;text-align:left;margin-left:0;margin-top:4.65pt;width:9pt;height:8.95pt;z-index:251613696;mso-wrap-style:none;mso-position-horizontal:center;mso-position-horizontal-relative:margin;mso-position-vertical-relative:text;v-text-anchor:middle" strokeweight=".26mm">
                  <v:fill color2="black"/>
                  <w10:wrap anchorx="margin"/>
                </v:rect>
              </w:pict>
            </w:r>
          </w:p>
        </w:tc>
        <w:tc>
          <w:tcPr>
            <w:tcW w:w="1530" w:type="dxa"/>
            <w:tcBorders>
              <w:top w:val="single" w:sz="4" w:space="0" w:color="000000"/>
              <w:left w:val="single" w:sz="4" w:space="0" w:color="auto"/>
              <w:bottom w:val="single" w:sz="4" w:space="0" w:color="auto"/>
              <w:right w:val="single" w:sz="4" w:space="0" w:color="auto"/>
            </w:tcBorders>
            <w:shd w:val="clear" w:color="auto" w:fill="auto"/>
          </w:tcPr>
          <w:p w:rsidR="0064771A" w:rsidRPr="00311974" w:rsidRDefault="00A95B54" w:rsidP="00221298">
            <w:pPr>
              <w:snapToGrid w:val="0"/>
              <w:jc w:val="center"/>
              <w:rPr>
                <w:rFonts w:ascii="Verdana" w:eastAsia="Verdana" w:hAnsi="Verdana" w:cs="Verdana"/>
                <w:b/>
                <w:sz w:val="16"/>
                <w:lang w:eastAsia="el-GR"/>
              </w:rPr>
            </w:pPr>
            <w:r w:rsidRPr="00A95B54">
              <w:pict>
                <v:rect id="_x0000_s11996" style="position:absolute;left:0;text-align:left;margin-left:37.05pt;margin-top:5.05pt;width:9pt;height:8.95pt;z-index:251614720;mso-wrap-style:none;mso-position-horizontal-relative:margin;mso-position-vertical-relative:text;v-text-anchor:middle" strokeweight=".26mm">
                  <v:fill color2="black"/>
                  <w10:wrap anchorx="margin"/>
                </v:rect>
              </w:pict>
            </w:r>
          </w:p>
        </w:tc>
        <w:tc>
          <w:tcPr>
            <w:tcW w:w="1272" w:type="dxa"/>
            <w:vMerge w:val="restart"/>
            <w:tcBorders>
              <w:top w:val="single" w:sz="4" w:space="0" w:color="000000"/>
              <w:left w:val="single" w:sz="4" w:space="0" w:color="auto"/>
              <w:right w:val="single" w:sz="4" w:space="0" w:color="000000"/>
            </w:tcBorders>
            <w:shd w:val="clear" w:color="auto" w:fill="auto"/>
          </w:tcPr>
          <w:p w:rsidR="0064771A" w:rsidRPr="00311974" w:rsidRDefault="0064771A" w:rsidP="00B959B2">
            <w:pPr>
              <w:snapToGrid w:val="0"/>
              <w:rPr>
                <w:rFonts w:ascii="Verdana" w:eastAsia="Verdana" w:hAnsi="Verdana" w:cs="Verdana"/>
                <w:b/>
                <w:sz w:val="16"/>
                <w:lang w:eastAsia="el-GR"/>
              </w:rPr>
            </w:pPr>
          </w:p>
        </w:tc>
      </w:tr>
      <w:tr w:rsidR="0064771A" w:rsidTr="00F877F4">
        <w:trPr>
          <w:trHeight w:val="438"/>
        </w:trPr>
        <w:tc>
          <w:tcPr>
            <w:tcW w:w="6805" w:type="dxa"/>
            <w:tcBorders>
              <w:top w:val="single" w:sz="4" w:space="0" w:color="auto"/>
              <w:left w:val="single" w:sz="4" w:space="0" w:color="000000"/>
              <w:bottom w:val="single" w:sz="4" w:space="0" w:color="auto"/>
              <w:right w:val="single" w:sz="4" w:space="0" w:color="auto"/>
            </w:tcBorders>
            <w:shd w:val="clear" w:color="auto" w:fill="auto"/>
          </w:tcPr>
          <w:p w:rsidR="0064771A" w:rsidRDefault="006903FD" w:rsidP="00F877F4">
            <w:pPr>
              <w:pStyle w:val="7"/>
              <w:jc w:val="left"/>
              <w:rPr>
                <w:b w:val="0"/>
                <w:bCs/>
                <w:sz w:val="16"/>
                <w:lang w:eastAsia="el-GR"/>
              </w:rPr>
            </w:pPr>
            <w:r>
              <w:rPr>
                <w:lang w:eastAsia="el-GR"/>
              </w:rPr>
              <w:t xml:space="preserve">     </w:t>
            </w:r>
            <w:r w:rsidRPr="0064771A">
              <w:rPr>
                <w:b w:val="0"/>
                <w:bCs/>
                <w:sz w:val="16"/>
                <w:lang w:eastAsia="el-GR"/>
              </w:rPr>
              <w:t>1.1.1 Είναι ορθά συμπληρωμένο</w:t>
            </w:r>
            <w:r>
              <w:rPr>
                <w:lang w:eastAsia="el-GR"/>
              </w:rPr>
              <w:t xml:space="preserve"> </w:t>
            </w:r>
          </w:p>
        </w:tc>
        <w:tc>
          <w:tcPr>
            <w:tcW w:w="1417" w:type="dxa"/>
            <w:tcBorders>
              <w:top w:val="single" w:sz="4" w:space="0" w:color="auto"/>
              <w:left w:val="single" w:sz="4" w:space="0" w:color="auto"/>
              <w:bottom w:val="single" w:sz="4" w:space="0" w:color="000000"/>
              <w:right w:val="single" w:sz="4" w:space="0" w:color="auto"/>
            </w:tcBorders>
            <w:shd w:val="clear" w:color="auto" w:fill="auto"/>
          </w:tcPr>
          <w:p w:rsidR="0064771A" w:rsidRDefault="00A95B54" w:rsidP="00221298">
            <w:pPr>
              <w:pStyle w:val="7"/>
              <w:numPr>
                <w:ilvl w:val="0"/>
                <w:numId w:val="0"/>
              </w:numPr>
              <w:snapToGrid w:val="0"/>
            </w:pPr>
            <w:r>
              <w:rPr>
                <w:noProof/>
                <w:lang w:eastAsia="el-GR"/>
              </w:rPr>
              <w:pict>
                <v:rect id="_x0000_s11997" style="position:absolute;left:0;text-align:left;margin-left:30.6pt;margin-top:9pt;width:9pt;height:8.95pt;z-index:251615744;mso-wrap-style:none;mso-position-horizontal-relative:margin;mso-position-vertical-relative:text;v-text-anchor:middle" strokeweight=".26mm">
                  <v:fill color2="black"/>
                  <w10:wrap anchorx="margin"/>
                </v:rect>
              </w:pict>
            </w:r>
          </w:p>
        </w:tc>
        <w:tc>
          <w:tcPr>
            <w:tcW w:w="1530" w:type="dxa"/>
            <w:tcBorders>
              <w:top w:val="single" w:sz="4" w:space="0" w:color="auto"/>
              <w:left w:val="single" w:sz="4" w:space="0" w:color="auto"/>
              <w:bottom w:val="single" w:sz="4" w:space="0" w:color="000000"/>
              <w:right w:val="single" w:sz="4" w:space="0" w:color="auto"/>
            </w:tcBorders>
            <w:shd w:val="clear" w:color="auto" w:fill="auto"/>
          </w:tcPr>
          <w:p w:rsidR="0064771A" w:rsidRPr="00073327" w:rsidRDefault="00A95B54" w:rsidP="00221298">
            <w:pPr>
              <w:snapToGrid w:val="0"/>
              <w:jc w:val="center"/>
            </w:pPr>
            <w:r>
              <w:rPr>
                <w:noProof/>
                <w:lang w:eastAsia="el-GR"/>
              </w:rPr>
              <w:pict>
                <v:rect id="_x0000_s11998" style="position:absolute;left:0;text-align:left;margin-left:37.05pt;margin-top:9pt;width:9pt;height:8.95pt;z-index:251616768;mso-wrap-style:none;mso-position-horizontal-relative:margin;mso-position-vertical-relative:text;v-text-anchor:middle" strokeweight=".26mm">
                  <v:fill color2="black"/>
                  <w10:wrap anchorx="margin"/>
                </v:rect>
              </w:pict>
            </w:r>
          </w:p>
        </w:tc>
        <w:tc>
          <w:tcPr>
            <w:tcW w:w="1272" w:type="dxa"/>
            <w:vMerge/>
            <w:tcBorders>
              <w:left w:val="single" w:sz="4" w:space="0" w:color="auto"/>
              <w:bottom w:val="single" w:sz="4" w:space="0" w:color="000000"/>
              <w:right w:val="single" w:sz="4" w:space="0" w:color="000000"/>
            </w:tcBorders>
            <w:shd w:val="clear" w:color="auto" w:fill="auto"/>
          </w:tcPr>
          <w:p w:rsidR="0064771A" w:rsidRPr="00311974" w:rsidRDefault="0064771A" w:rsidP="00B959B2">
            <w:pPr>
              <w:snapToGrid w:val="0"/>
              <w:rPr>
                <w:rFonts w:ascii="Verdana" w:eastAsia="Verdana" w:hAnsi="Verdana" w:cs="Verdana"/>
                <w:b/>
                <w:sz w:val="16"/>
                <w:lang w:eastAsia="el-GR"/>
              </w:rPr>
            </w:pPr>
          </w:p>
        </w:tc>
      </w:tr>
      <w:tr w:rsidR="00E749F1" w:rsidTr="00F877F4">
        <w:trPr>
          <w:trHeight w:val="438"/>
        </w:trPr>
        <w:tc>
          <w:tcPr>
            <w:tcW w:w="6805" w:type="dxa"/>
            <w:tcBorders>
              <w:top w:val="single" w:sz="4" w:space="0" w:color="auto"/>
              <w:left w:val="single" w:sz="4" w:space="0" w:color="000000"/>
              <w:bottom w:val="single" w:sz="4" w:space="0" w:color="auto"/>
            </w:tcBorders>
            <w:shd w:val="clear" w:color="auto" w:fill="auto"/>
          </w:tcPr>
          <w:p w:rsidR="00E749F1" w:rsidRDefault="00E749F1" w:rsidP="00F877F4">
            <w:pPr>
              <w:pStyle w:val="7"/>
              <w:tabs>
                <w:tab w:val="left" w:pos="8410"/>
              </w:tabs>
              <w:jc w:val="left"/>
            </w:pPr>
            <w:r>
              <w:rPr>
                <w:rFonts w:eastAsia="Verdana"/>
                <w:b w:val="0"/>
                <w:bCs/>
                <w:sz w:val="16"/>
                <w:lang w:eastAsia="el-GR"/>
              </w:rPr>
              <w:t xml:space="preserve">  </w:t>
            </w:r>
            <w:r>
              <w:rPr>
                <w:b w:val="0"/>
                <w:bCs/>
                <w:sz w:val="16"/>
                <w:lang w:eastAsia="el-GR"/>
              </w:rPr>
              <w:t xml:space="preserve">1.2     Διατηρεί μητρώο εργασιών; </w:t>
            </w:r>
          </w:p>
        </w:tc>
        <w:tc>
          <w:tcPr>
            <w:tcW w:w="1417" w:type="dxa"/>
            <w:tcBorders>
              <w:top w:val="single" w:sz="4" w:space="0" w:color="000000"/>
              <w:left w:val="single" w:sz="4" w:space="0" w:color="000000"/>
              <w:bottom w:val="single" w:sz="4" w:space="0" w:color="000000"/>
            </w:tcBorders>
            <w:shd w:val="clear" w:color="auto" w:fill="auto"/>
          </w:tcPr>
          <w:p w:rsidR="00E749F1" w:rsidRPr="00311974" w:rsidRDefault="00A95B54" w:rsidP="00221298">
            <w:pPr>
              <w:pStyle w:val="ab"/>
              <w:jc w:val="center"/>
              <w:rPr>
                <w:b/>
              </w:rPr>
            </w:pPr>
            <w:r>
              <w:rPr>
                <w:b/>
              </w:rPr>
              <w:pict>
                <v:rect id="_x0000_s12000" style="position:absolute;left:0;text-align:left;margin-left:0;margin-top:2.45pt;width:9pt;height:8.95pt;z-index:251618816;mso-wrap-style:none;mso-position-horizontal:center;mso-position-horizontal-relative:margin;mso-position-vertical-relative:text;v-text-anchor:middle" strokeweight=".26mm">
                  <v:fill color2="black"/>
                  <w10:wrap anchorx="margin"/>
                </v:rect>
              </w:pict>
            </w:r>
          </w:p>
        </w:tc>
        <w:tc>
          <w:tcPr>
            <w:tcW w:w="1530" w:type="dxa"/>
            <w:tcBorders>
              <w:top w:val="single" w:sz="4" w:space="0" w:color="000000"/>
              <w:left w:val="single" w:sz="4" w:space="0" w:color="000000"/>
              <w:bottom w:val="single" w:sz="4" w:space="0" w:color="000000"/>
              <w:right w:val="single" w:sz="4" w:space="0" w:color="auto"/>
            </w:tcBorders>
            <w:shd w:val="clear" w:color="auto" w:fill="auto"/>
          </w:tcPr>
          <w:p w:rsidR="00E749F1" w:rsidRPr="00311974" w:rsidRDefault="00A95B54" w:rsidP="00221298">
            <w:pPr>
              <w:pStyle w:val="7"/>
              <w:rPr>
                <w:rFonts w:eastAsia="Verdana"/>
                <w:bCs/>
                <w:sz w:val="16"/>
                <w:lang w:eastAsia="el-GR"/>
              </w:rPr>
            </w:pPr>
            <w:r w:rsidRPr="00A95B54">
              <w:pict>
                <v:rect id="_x0000_s11999" style="position:absolute;left:0;text-align:left;margin-left:36.6pt;margin-top:2.9pt;width:9pt;height:8.95pt;z-index:251617792;mso-wrap-style:none;mso-position-horizontal-relative:margin;mso-position-vertical-relative:text;v-text-anchor:middle" strokeweight=".26mm">
                  <v:fill color2="black"/>
                  <w10:wrap anchorx="margin"/>
                </v:rect>
              </w:pict>
            </w:r>
          </w:p>
        </w:tc>
        <w:tc>
          <w:tcPr>
            <w:tcW w:w="1272" w:type="dxa"/>
            <w:tcBorders>
              <w:top w:val="single" w:sz="4" w:space="0" w:color="000000"/>
              <w:left w:val="single" w:sz="4" w:space="0" w:color="auto"/>
              <w:bottom w:val="single" w:sz="4" w:space="0" w:color="000000"/>
              <w:right w:val="single" w:sz="4" w:space="0" w:color="000000"/>
            </w:tcBorders>
            <w:shd w:val="clear" w:color="auto" w:fill="auto"/>
          </w:tcPr>
          <w:p w:rsidR="00E749F1" w:rsidRPr="00311974" w:rsidRDefault="00E749F1" w:rsidP="00B959B2">
            <w:pPr>
              <w:pStyle w:val="7"/>
              <w:numPr>
                <w:ilvl w:val="0"/>
                <w:numId w:val="0"/>
              </w:numPr>
              <w:jc w:val="left"/>
              <w:rPr>
                <w:rFonts w:eastAsia="Verdana"/>
                <w:bCs/>
                <w:sz w:val="16"/>
                <w:lang w:eastAsia="el-GR"/>
              </w:rPr>
            </w:pPr>
          </w:p>
        </w:tc>
      </w:tr>
      <w:tr w:rsidR="00E749F1" w:rsidTr="00F877F4">
        <w:trPr>
          <w:trHeight w:val="438"/>
        </w:trPr>
        <w:tc>
          <w:tcPr>
            <w:tcW w:w="6805" w:type="dxa"/>
            <w:tcBorders>
              <w:top w:val="single" w:sz="4" w:space="0" w:color="auto"/>
              <w:left w:val="single" w:sz="4" w:space="0" w:color="000000"/>
              <w:bottom w:val="single" w:sz="4" w:space="0" w:color="000000"/>
            </w:tcBorders>
            <w:shd w:val="clear" w:color="auto" w:fill="auto"/>
          </w:tcPr>
          <w:p w:rsidR="00E749F1" w:rsidRDefault="00F877F4" w:rsidP="00F877F4">
            <w:pPr>
              <w:pStyle w:val="7"/>
              <w:tabs>
                <w:tab w:val="left" w:pos="8410"/>
              </w:tabs>
              <w:jc w:val="left"/>
            </w:pPr>
            <w:r>
              <w:rPr>
                <w:b w:val="0"/>
                <w:bCs/>
                <w:sz w:val="16"/>
                <w:lang w:eastAsia="el-GR"/>
              </w:rPr>
              <w:t xml:space="preserve">       1.2.1 Είναι ορθά συμπληρωμένο;                                      </w:t>
            </w:r>
          </w:p>
        </w:tc>
        <w:tc>
          <w:tcPr>
            <w:tcW w:w="1417" w:type="dxa"/>
            <w:tcBorders>
              <w:top w:val="single" w:sz="4" w:space="0" w:color="000000"/>
              <w:left w:val="single" w:sz="4" w:space="0" w:color="000000"/>
              <w:bottom w:val="single" w:sz="4" w:space="0" w:color="000000"/>
            </w:tcBorders>
            <w:shd w:val="clear" w:color="auto" w:fill="auto"/>
          </w:tcPr>
          <w:p w:rsidR="00E749F1" w:rsidRPr="00311974" w:rsidRDefault="00A95B54" w:rsidP="00221298">
            <w:pPr>
              <w:pStyle w:val="ab"/>
              <w:jc w:val="center"/>
              <w:rPr>
                <w:b/>
              </w:rPr>
            </w:pPr>
            <w:r>
              <w:rPr>
                <w:b/>
              </w:rPr>
              <w:pict>
                <v:rect id="_x0000_s12001" style="position:absolute;left:0;text-align:left;margin-left:0;margin-top:3.25pt;width:9pt;height:8.95pt;z-index:251619840;mso-wrap-style:none;mso-position-horizontal:center;mso-position-horizontal-relative:margin;mso-position-vertical-relative:text;v-text-anchor:middle" strokeweight=".26mm">
                  <v:fill color2="black"/>
                  <w10:wrap anchorx="margin"/>
                </v:rect>
              </w:pict>
            </w:r>
          </w:p>
        </w:tc>
        <w:tc>
          <w:tcPr>
            <w:tcW w:w="1530" w:type="dxa"/>
            <w:tcBorders>
              <w:top w:val="single" w:sz="4" w:space="0" w:color="000000"/>
              <w:left w:val="single" w:sz="4" w:space="0" w:color="000000"/>
              <w:bottom w:val="single" w:sz="4" w:space="0" w:color="000000"/>
              <w:right w:val="single" w:sz="4" w:space="0" w:color="auto"/>
            </w:tcBorders>
            <w:shd w:val="clear" w:color="auto" w:fill="auto"/>
          </w:tcPr>
          <w:p w:rsidR="00E749F1" w:rsidRPr="00311974" w:rsidRDefault="00A95B54" w:rsidP="00221298">
            <w:pPr>
              <w:pStyle w:val="ab"/>
              <w:jc w:val="center"/>
              <w:rPr>
                <w:rFonts w:ascii="Verdana" w:eastAsia="Verdana" w:hAnsi="Verdana" w:cs="Verdana"/>
                <w:b/>
                <w:lang w:eastAsia="el-GR"/>
              </w:rPr>
            </w:pPr>
            <w:r w:rsidRPr="00A95B54">
              <w:rPr>
                <w:b/>
              </w:rPr>
              <w:pict>
                <v:rect id="_x0000_s12002" style="position:absolute;left:0;text-align:left;margin-left:36.65pt;margin-top:3.3pt;width:9pt;height:8.95pt;z-index:251620864;mso-wrap-style:none;mso-position-horizontal-relative:margin;mso-position-vertical-relative:text;v-text-anchor:middle" strokeweight=".26mm">
                  <v:fill color2="black"/>
                  <w10:wrap anchorx="margin"/>
                </v:rect>
              </w:pict>
            </w:r>
          </w:p>
        </w:tc>
        <w:tc>
          <w:tcPr>
            <w:tcW w:w="1272" w:type="dxa"/>
            <w:tcBorders>
              <w:top w:val="single" w:sz="4" w:space="0" w:color="000000"/>
              <w:left w:val="single" w:sz="4" w:space="0" w:color="auto"/>
              <w:bottom w:val="single" w:sz="4" w:space="0" w:color="000000"/>
              <w:right w:val="single" w:sz="4" w:space="0" w:color="000000"/>
            </w:tcBorders>
            <w:shd w:val="clear" w:color="auto" w:fill="auto"/>
          </w:tcPr>
          <w:p w:rsidR="00E749F1" w:rsidRPr="00311974" w:rsidRDefault="00E749F1" w:rsidP="00B959B2">
            <w:pPr>
              <w:pStyle w:val="ab"/>
              <w:rPr>
                <w:rFonts w:ascii="Verdana" w:eastAsia="Verdana" w:hAnsi="Verdana" w:cs="Verdana"/>
                <w:b/>
                <w:lang w:eastAsia="el-GR"/>
              </w:rPr>
            </w:pPr>
          </w:p>
        </w:tc>
      </w:tr>
      <w:tr w:rsidR="00B959B2" w:rsidTr="00F877F4">
        <w:trPr>
          <w:trHeight w:val="438"/>
        </w:trPr>
        <w:tc>
          <w:tcPr>
            <w:tcW w:w="6805" w:type="dxa"/>
            <w:tcBorders>
              <w:top w:val="single" w:sz="4" w:space="0" w:color="000000"/>
              <w:left w:val="single" w:sz="4" w:space="0" w:color="000000"/>
              <w:bottom w:val="single" w:sz="4" w:space="0" w:color="000000"/>
            </w:tcBorders>
            <w:shd w:val="clear" w:color="auto" w:fill="auto"/>
          </w:tcPr>
          <w:p w:rsidR="00B959B2" w:rsidRDefault="00B959B2" w:rsidP="00F877F4">
            <w:pPr>
              <w:pStyle w:val="7"/>
              <w:tabs>
                <w:tab w:val="left" w:pos="8410"/>
              </w:tabs>
              <w:jc w:val="left"/>
              <w:rPr>
                <w:b w:val="0"/>
                <w:bCs/>
                <w:sz w:val="16"/>
                <w:lang w:eastAsia="el-GR"/>
              </w:rPr>
            </w:pPr>
            <w:r>
              <w:rPr>
                <w:rFonts w:eastAsia="Verdana"/>
                <w:b w:val="0"/>
                <w:bCs/>
                <w:sz w:val="16"/>
                <w:lang w:eastAsia="el-GR"/>
              </w:rPr>
              <w:t xml:space="preserve">   </w:t>
            </w:r>
            <w:r w:rsidR="00B957A9">
              <w:rPr>
                <w:b w:val="0"/>
                <w:bCs/>
                <w:sz w:val="16"/>
                <w:lang w:eastAsia="el-GR"/>
              </w:rPr>
              <w:t>1.3 Τυχόν άλλα δικαιολογητικά που σχετίζονται με τη Δράση 10.01.04</w:t>
            </w:r>
          </w:p>
        </w:tc>
        <w:tc>
          <w:tcPr>
            <w:tcW w:w="1417" w:type="dxa"/>
            <w:tcBorders>
              <w:top w:val="single" w:sz="4" w:space="0" w:color="000000"/>
              <w:left w:val="single" w:sz="4" w:space="0" w:color="000000"/>
              <w:bottom w:val="single" w:sz="4" w:space="0" w:color="000000"/>
            </w:tcBorders>
            <w:shd w:val="clear" w:color="auto" w:fill="auto"/>
          </w:tcPr>
          <w:p w:rsidR="00B959B2" w:rsidRPr="00311974" w:rsidRDefault="00A95B54" w:rsidP="00221298">
            <w:pPr>
              <w:snapToGrid w:val="0"/>
              <w:jc w:val="center"/>
              <w:rPr>
                <w:b/>
              </w:rPr>
            </w:pPr>
            <w:r>
              <w:rPr>
                <w:b/>
              </w:rPr>
              <w:pict>
                <v:rect id="_x0000_s11709" style="position:absolute;left:0;text-align:left;margin-left:0;margin-top:3.75pt;width:9pt;height:8.95pt;z-index:251609600;mso-wrap-style:none;mso-position-horizontal:center;mso-position-horizontal-relative:margin;mso-position-vertical-relative:text;v-text-anchor:middle" strokeweight=".26mm">
                  <v:fill color2="black"/>
                  <w10:wrap anchorx="margin"/>
                </v:rect>
              </w:pict>
            </w:r>
          </w:p>
        </w:tc>
        <w:tc>
          <w:tcPr>
            <w:tcW w:w="1530" w:type="dxa"/>
            <w:tcBorders>
              <w:top w:val="single" w:sz="4" w:space="0" w:color="000000"/>
              <w:left w:val="single" w:sz="4" w:space="0" w:color="000000"/>
              <w:bottom w:val="single" w:sz="4" w:space="0" w:color="000000"/>
              <w:right w:val="single" w:sz="4" w:space="0" w:color="auto"/>
            </w:tcBorders>
            <w:shd w:val="clear" w:color="auto" w:fill="auto"/>
          </w:tcPr>
          <w:p w:rsidR="00B959B2" w:rsidRPr="00311974" w:rsidRDefault="00A95B54" w:rsidP="00221298">
            <w:pPr>
              <w:snapToGrid w:val="0"/>
              <w:jc w:val="center"/>
              <w:rPr>
                <w:rFonts w:ascii="Verdana" w:eastAsia="Verdana" w:hAnsi="Verdana" w:cs="Verdana"/>
                <w:b/>
                <w:sz w:val="16"/>
                <w:lang w:eastAsia="el-GR"/>
              </w:rPr>
            </w:pPr>
            <w:r w:rsidRPr="00A95B54">
              <w:rPr>
                <w:b/>
              </w:rPr>
              <w:pict>
                <v:rect id="_x0000_s11710" style="position:absolute;left:0;text-align:left;margin-left:36.6pt;margin-top:4.15pt;width:9pt;height:8.95pt;z-index:251610624;mso-wrap-style:none;mso-position-horizontal-relative:margin;mso-position-vertical-relative:text;v-text-anchor:middle" strokeweight=".26mm">
                  <v:fill color2="black"/>
                  <w10:wrap anchorx="margin"/>
                </v:rect>
              </w:pict>
            </w:r>
          </w:p>
        </w:tc>
        <w:tc>
          <w:tcPr>
            <w:tcW w:w="1272" w:type="dxa"/>
            <w:tcBorders>
              <w:top w:val="single" w:sz="4" w:space="0" w:color="000000"/>
              <w:left w:val="single" w:sz="4" w:space="0" w:color="auto"/>
              <w:bottom w:val="single" w:sz="4" w:space="0" w:color="000000"/>
              <w:right w:val="single" w:sz="4" w:space="0" w:color="000000"/>
            </w:tcBorders>
            <w:shd w:val="clear" w:color="auto" w:fill="auto"/>
          </w:tcPr>
          <w:p w:rsidR="00B959B2" w:rsidRPr="00311974" w:rsidRDefault="00A95B54" w:rsidP="00B959B2">
            <w:pPr>
              <w:snapToGrid w:val="0"/>
              <w:rPr>
                <w:rFonts w:ascii="Verdana" w:eastAsia="Verdana" w:hAnsi="Verdana" w:cs="Verdana"/>
                <w:b/>
                <w:sz w:val="16"/>
                <w:lang w:eastAsia="el-GR"/>
              </w:rPr>
            </w:pPr>
            <w:r w:rsidRPr="00A95B54">
              <w:rPr>
                <w:rFonts w:ascii="Verdana" w:eastAsia="Verdana" w:hAnsi="Verdana" w:cs="Verdana"/>
                <w:b/>
                <w:noProof/>
                <w:lang w:eastAsia="el-GR"/>
              </w:rPr>
              <w:pict>
                <v:rect id="_x0000_s12003" style="position:absolute;margin-left:20.4pt;margin-top:4.15pt;width:9pt;height:8.95pt;z-index:251621888;mso-wrap-style:none;mso-position-horizontal-relative:margin;mso-position-vertical-relative:text;v-text-anchor:middle" strokeweight=".26mm">
                  <v:fill color2="black"/>
                  <w10:wrap anchorx="margin"/>
                </v:rect>
              </w:pict>
            </w:r>
          </w:p>
        </w:tc>
      </w:tr>
      <w:tr w:rsidR="00A23217" w:rsidTr="00F877F4">
        <w:trPr>
          <w:trHeight w:val="438"/>
        </w:trPr>
        <w:tc>
          <w:tcPr>
            <w:tcW w:w="6805" w:type="dxa"/>
            <w:tcBorders>
              <w:top w:val="single" w:sz="4" w:space="0" w:color="000000"/>
              <w:left w:val="single" w:sz="4" w:space="0" w:color="000000"/>
              <w:bottom w:val="single" w:sz="4" w:space="0" w:color="000000"/>
            </w:tcBorders>
            <w:shd w:val="clear" w:color="auto" w:fill="auto"/>
          </w:tcPr>
          <w:p w:rsidR="00A23217" w:rsidRDefault="00A23217" w:rsidP="00F877F4">
            <w:pPr>
              <w:pStyle w:val="7"/>
              <w:tabs>
                <w:tab w:val="left" w:pos="8410"/>
              </w:tabs>
              <w:jc w:val="left"/>
              <w:rPr>
                <w:rFonts w:eastAsia="Verdana"/>
                <w:b w:val="0"/>
                <w:bCs/>
                <w:sz w:val="16"/>
                <w:lang w:eastAsia="el-GR"/>
              </w:rPr>
            </w:pPr>
            <w:r w:rsidRPr="00A23217">
              <w:rPr>
                <w:rFonts w:eastAsia="Verdana"/>
                <w:b w:val="0"/>
                <w:bCs/>
                <w:sz w:val="16"/>
                <w:lang w:eastAsia="el-GR"/>
              </w:rPr>
              <w:t xml:space="preserve">2. </w:t>
            </w:r>
            <w:r>
              <w:rPr>
                <w:rFonts w:eastAsia="Verdana"/>
                <w:b w:val="0"/>
                <w:bCs/>
                <w:sz w:val="16"/>
                <w:lang w:eastAsia="el-GR"/>
              </w:rPr>
              <w:t xml:space="preserve">Τηρείται η γραμμή βάσης στο σύνολο της εκμετάλλευσης; </w:t>
            </w:r>
          </w:p>
        </w:tc>
        <w:tc>
          <w:tcPr>
            <w:tcW w:w="1417" w:type="dxa"/>
            <w:tcBorders>
              <w:top w:val="single" w:sz="4" w:space="0" w:color="000000"/>
              <w:left w:val="single" w:sz="4" w:space="0" w:color="000000"/>
              <w:bottom w:val="single" w:sz="4" w:space="0" w:color="000000"/>
            </w:tcBorders>
            <w:shd w:val="clear" w:color="auto" w:fill="auto"/>
          </w:tcPr>
          <w:p w:rsidR="00A23217" w:rsidRDefault="00A95B54" w:rsidP="00221298">
            <w:pPr>
              <w:snapToGrid w:val="0"/>
              <w:jc w:val="center"/>
              <w:rPr>
                <w:b/>
              </w:rPr>
            </w:pPr>
            <w:r>
              <w:rPr>
                <w:b/>
                <w:noProof/>
                <w:lang w:eastAsia="el-GR"/>
              </w:rPr>
              <w:pict>
                <v:rect id="_x0000_s102482" style="position:absolute;left:0;text-align:left;margin-left:30.6pt;margin-top:2.75pt;width:9pt;height:8.95pt;z-index:251742720;mso-wrap-style:none;mso-position-horizontal-relative:margin;mso-position-vertical-relative:text;v-text-anchor:middle" strokeweight=".26mm">
                  <v:fill color2="black"/>
                  <w10:wrap anchorx="margin"/>
                </v:rect>
              </w:pict>
            </w:r>
          </w:p>
        </w:tc>
        <w:tc>
          <w:tcPr>
            <w:tcW w:w="1530" w:type="dxa"/>
            <w:tcBorders>
              <w:top w:val="single" w:sz="4" w:space="0" w:color="000000"/>
              <w:left w:val="single" w:sz="4" w:space="0" w:color="000000"/>
              <w:bottom w:val="single" w:sz="4" w:space="0" w:color="000000"/>
              <w:right w:val="single" w:sz="4" w:space="0" w:color="auto"/>
            </w:tcBorders>
            <w:shd w:val="clear" w:color="auto" w:fill="auto"/>
          </w:tcPr>
          <w:p w:rsidR="00A23217" w:rsidRPr="00EC0DAB" w:rsidRDefault="00A95B54" w:rsidP="00221298">
            <w:pPr>
              <w:snapToGrid w:val="0"/>
              <w:jc w:val="center"/>
              <w:rPr>
                <w:b/>
              </w:rPr>
            </w:pPr>
            <w:r>
              <w:rPr>
                <w:b/>
                <w:noProof/>
                <w:lang w:eastAsia="el-GR"/>
              </w:rPr>
              <w:pict>
                <v:rect id="_x0000_s102483" style="position:absolute;left:0;text-align:left;margin-left:36.6pt;margin-top:2.75pt;width:9pt;height:8.95pt;z-index:251743744;mso-wrap-style:none;mso-position-horizontal-relative:margin;mso-position-vertical-relative:text;v-text-anchor:middle" strokeweight=".26mm">
                  <v:fill color2="black"/>
                  <w10:wrap anchorx="margin"/>
                </v:rect>
              </w:pict>
            </w:r>
          </w:p>
        </w:tc>
        <w:tc>
          <w:tcPr>
            <w:tcW w:w="1272" w:type="dxa"/>
            <w:tcBorders>
              <w:top w:val="single" w:sz="4" w:space="0" w:color="000000"/>
              <w:left w:val="single" w:sz="4" w:space="0" w:color="auto"/>
              <w:bottom w:val="single" w:sz="4" w:space="0" w:color="000000"/>
              <w:right w:val="single" w:sz="4" w:space="0" w:color="000000"/>
            </w:tcBorders>
            <w:shd w:val="clear" w:color="auto" w:fill="auto"/>
          </w:tcPr>
          <w:p w:rsidR="00A23217" w:rsidRPr="00EC0DAB" w:rsidRDefault="00A23217" w:rsidP="00B959B2">
            <w:pPr>
              <w:snapToGrid w:val="0"/>
              <w:rPr>
                <w:rFonts w:ascii="Verdana" w:eastAsia="Verdana" w:hAnsi="Verdana" w:cs="Verdana"/>
                <w:b/>
                <w:noProof/>
                <w:lang w:eastAsia="el-GR"/>
              </w:rPr>
            </w:pPr>
          </w:p>
        </w:tc>
      </w:tr>
    </w:tbl>
    <w:p w:rsidR="00B957A9" w:rsidRDefault="00B957A9" w:rsidP="000E06E7">
      <w:pPr>
        <w:pStyle w:val="210"/>
        <w:tabs>
          <w:tab w:val="left" w:leader="dot" w:pos="10800"/>
        </w:tabs>
        <w:rPr>
          <w:rFonts w:ascii="Verdana" w:hAnsi="Verdana" w:cs="Verdana"/>
          <w:sz w:val="16"/>
        </w:rPr>
      </w:pPr>
    </w:p>
    <w:p w:rsidR="00B957A9" w:rsidRPr="00817B8A" w:rsidRDefault="00B957A9" w:rsidP="000E06E7">
      <w:pPr>
        <w:pStyle w:val="210"/>
        <w:tabs>
          <w:tab w:val="left" w:leader="dot" w:pos="10800"/>
        </w:tabs>
        <w:rPr>
          <w:rFonts w:ascii="Verdana" w:hAnsi="Verdana" w:cs="Verdana"/>
          <w:sz w:val="16"/>
        </w:rPr>
      </w:pPr>
    </w:p>
    <w:p w:rsidR="00F877F4" w:rsidRPr="00817B8A" w:rsidRDefault="00F877F4" w:rsidP="000E06E7">
      <w:pPr>
        <w:pStyle w:val="210"/>
        <w:tabs>
          <w:tab w:val="left" w:leader="dot" w:pos="10800"/>
        </w:tabs>
        <w:rPr>
          <w:rFonts w:ascii="Verdana" w:hAnsi="Verdana" w:cs="Verdana"/>
          <w:sz w:val="16"/>
        </w:rPr>
      </w:pPr>
    </w:p>
    <w:tbl>
      <w:tblPr>
        <w:tblStyle w:val="af5"/>
        <w:tblW w:w="11024" w:type="dxa"/>
        <w:tblLook w:val="04A0"/>
      </w:tblPr>
      <w:tblGrid>
        <w:gridCol w:w="665"/>
        <w:gridCol w:w="2462"/>
        <w:gridCol w:w="1351"/>
        <w:gridCol w:w="868"/>
        <w:gridCol w:w="1141"/>
        <w:gridCol w:w="993"/>
        <w:gridCol w:w="553"/>
        <w:gridCol w:w="1148"/>
        <w:gridCol w:w="1843"/>
      </w:tblGrid>
      <w:tr w:rsidR="00B957A9" w:rsidTr="00F877F4">
        <w:trPr>
          <w:trHeight w:val="642"/>
        </w:trPr>
        <w:tc>
          <w:tcPr>
            <w:tcW w:w="11023" w:type="dxa"/>
            <w:gridSpan w:val="9"/>
          </w:tcPr>
          <w:p w:rsidR="00B957A9" w:rsidRDefault="00B957A9" w:rsidP="00B957A9">
            <w:pPr>
              <w:pStyle w:val="210"/>
              <w:tabs>
                <w:tab w:val="left" w:leader="dot" w:pos="10800"/>
              </w:tabs>
              <w:rPr>
                <w:rFonts w:ascii="Verdana" w:hAnsi="Verdana" w:cs="Verdana"/>
                <w:sz w:val="16"/>
              </w:rPr>
            </w:pPr>
            <w:r>
              <w:rPr>
                <w:rFonts w:ascii="Verdana" w:hAnsi="Verdana" w:cs="Verdana"/>
                <w:sz w:val="16"/>
              </w:rPr>
              <w:t>Γ2 .ΣΥΓΚΕΝΤΡΩΤΙΚΟΣ ΠΙΝΑΚΑΣ ΑΓΡΟΤΕΜΑΧΙΩΝ ΕΚΜΕΤΤΑΛΕΥΣΗΣ ΕΙΔΙΚΗ ΔΕΣΜΕΥΣΗ Α (</w:t>
            </w:r>
            <w:r w:rsidRPr="00B957A9">
              <w:rPr>
                <w:rFonts w:ascii="Verdana" w:hAnsi="Verdana" w:cs="Verdana"/>
                <w:b w:val="0"/>
                <w:i/>
                <w:sz w:val="16"/>
              </w:rPr>
              <w:t>συμπληρώνεται ΝΑΙ/ΟΧΙ</w:t>
            </w:r>
            <w:r w:rsidR="00AD1399">
              <w:rPr>
                <w:rFonts w:ascii="Verdana" w:hAnsi="Verdana" w:cs="Verdana"/>
                <w:b w:val="0"/>
                <w:i/>
                <w:sz w:val="16"/>
              </w:rPr>
              <w:t xml:space="preserve"> και συμπληρώνεται με όσα αγροτεμάχια είναι στην ΕΑΕ με ειδική δέσμευση Α</w:t>
            </w:r>
            <w:r>
              <w:rPr>
                <w:rFonts w:ascii="Verdana" w:hAnsi="Verdana" w:cs="Verdana"/>
                <w:sz w:val="16"/>
              </w:rPr>
              <w:t>)</w:t>
            </w:r>
          </w:p>
          <w:p w:rsidR="00B957A9" w:rsidRDefault="00B957A9" w:rsidP="000E06E7">
            <w:pPr>
              <w:pStyle w:val="210"/>
              <w:tabs>
                <w:tab w:val="left" w:leader="dot" w:pos="10800"/>
              </w:tabs>
              <w:rPr>
                <w:rFonts w:ascii="Verdana" w:hAnsi="Verdana" w:cs="Verdana"/>
                <w:sz w:val="16"/>
              </w:rPr>
            </w:pPr>
          </w:p>
        </w:tc>
      </w:tr>
      <w:tr w:rsidR="00B957A9" w:rsidTr="00F877F4">
        <w:trPr>
          <w:trHeight w:val="536"/>
        </w:trPr>
        <w:tc>
          <w:tcPr>
            <w:tcW w:w="665" w:type="dxa"/>
          </w:tcPr>
          <w:p w:rsidR="00B957A9" w:rsidRDefault="00B957A9" w:rsidP="000E06E7">
            <w:pPr>
              <w:pStyle w:val="210"/>
              <w:tabs>
                <w:tab w:val="left" w:leader="dot" w:pos="10800"/>
              </w:tabs>
              <w:rPr>
                <w:rFonts w:ascii="Verdana" w:hAnsi="Verdana" w:cs="Verdana"/>
                <w:sz w:val="16"/>
              </w:rPr>
            </w:pPr>
            <w:r>
              <w:rPr>
                <w:rFonts w:ascii="Verdana" w:hAnsi="Verdana" w:cs="Verdana"/>
                <w:sz w:val="16"/>
              </w:rPr>
              <w:t>Α/Α</w:t>
            </w:r>
          </w:p>
        </w:tc>
        <w:tc>
          <w:tcPr>
            <w:tcW w:w="2462" w:type="dxa"/>
          </w:tcPr>
          <w:p w:rsidR="00B957A9" w:rsidRDefault="00B957A9" w:rsidP="000E06E7">
            <w:pPr>
              <w:pStyle w:val="210"/>
              <w:tabs>
                <w:tab w:val="left" w:leader="dot" w:pos="10800"/>
              </w:tabs>
              <w:rPr>
                <w:rFonts w:ascii="Verdana" w:hAnsi="Verdana" w:cs="Verdana"/>
                <w:sz w:val="16"/>
              </w:rPr>
            </w:pPr>
            <w:r>
              <w:rPr>
                <w:rFonts w:ascii="Verdana" w:hAnsi="Verdana" w:cs="Verdana"/>
                <w:sz w:val="16"/>
              </w:rPr>
              <w:t>ΧΑΡΤΟΓΡΑΦΙΚΟ</w:t>
            </w:r>
          </w:p>
        </w:tc>
        <w:tc>
          <w:tcPr>
            <w:tcW w:w="2219" w:type="dxa"/>
            <w:gridSpan w:val="2"/>
          </w:tcPr>
          <w:p w:rsidR="00B957A9" w:rsidRDefault="00B957A9" w:rsidP="000E06E7">
            <w:pPr>
              <w:pStyle w:val="210"/>
              <w:tabs>
                <w:tab w:val="left" w:leader="dot" w:pos="10800"/>
              </w:tabs>
              <w:rPr>
                <w:rFonts w:ascii="Verdana" w:hAnsi="Verdana" w:cs="Verdana"/>
                <w:sz w:val="16"/>
              </w:rPr>
            </w:pPr>
            <w:r>
              <w:rPr>
                <w:rFonts w:ascii="Verdana" w:hAnsi="Verdana" w:cs="Verdana"/>
                <w:sz w:val="16"/>
              </w:rPr>
              <w:t>ΜΕΘΟΔΟΣ ΑΡΔΕΥΣΗΣ</w:t>
            </w:r>
          </w:p>
        </w:tc>
        <w:tc>
          <w:tcPr>
            <w:tcW w:w="2133" w:type="dxa"/>
            <w:gridSpan w:val="2"/>
          </w:tcPr>
          <w:p w:rsidR="00B957A9" w:rsidRDefault="00B957A9" w:rsidP="000E06E7">
            <w:pPr>
              <w:pStyle w:val="210"/>
              <w:tabs>
                <w:tab w:val="left" w:leader="dot" w:pos="10800"/>
              </w:tabs>
              <w:rPr>
                <w:rFonts w:ascii="Verdana" w:hAnsi="Verdana" w:cs="Verdana"/>
                <w:sz w:val="16"/>
              </w:rPr>
            </w:pPr>
            <w:r>
              <w:rPr>
                <w:rFonts w:ascii="Verdana" w:hAnsi="Verdana" w:cs="Verdana"/>
                <w:sz w:val="16"/>
              </w:rPr>
              <w:t>ΓΕΙΤΝΙΑΣΗ ΜΕ ΥΔΑΤΙΝΟΥΣ ΟΓΚΟΥΣ</w:t>
            </w:r>
          </w:p>
        </w:tc>
        <w:tc>
          <w:tcPr>
            <w:tcW w:w="1701" w:type="dxa"/>
            <w:gridSpan w:val="2"/>
          </w:tcPr>
          <w:p w:rsidR="00B957A9" w:rsidRDefault="00B957A9" w:rsidP="000E06E7">
            <w:pPr>
              <w:pStyle w:val="210"/>
              <w:tabs>
                <w:tab w:val="left" w:leader="dot" w:pos="10800"/>
              </w:tabs>
              <w:rPr>
                <w:rFonts w:ascii="Verdana" w:hAnsi="Verdana" w:cs="Verdana"/>
                <w:sz w:val="16"/>
              </w:rPr>
            </w:pPr>
            <w:r>
              <w:rPr>
                <w:rFonts w:ascii="Verdana" w:hAnsi="Verdana" w:cs="Verdana"/>
                <w:sz w:val="16"/>
              </w:rPr>
              <w:t>ΚΛΙΣΗ &gt;8%</w:t>
            </w:r>
          </w:p>
        </w:tc>
        <w:tc>
          <w:tcPr>
            <w:tcW w:w="1843" w:type="dxa"/>
          </w:tcPr>
          <w:p w:rsidR="00B957A9" w:rsidRDefault="00B957A9" w:rsidP="000E06E7">
            <w:pPr>
              <w:pStyle w:val="210"/>
              <w:tabs>
                <w:tab w:val="left" w:leader="dot" w:pos="10800"/>
              </w:tabs>
              <w:rPr>
                <w:rFonts w:ascii="Verdana" w:hAnsi="Verdana" w:cs="Verdana"/>
                <w:sz w:val="16"/>
              </w:rPr>
            </w:pPr>
            <w:r>
              <w:rPr>
                <w:rFonts w:ascii="Verdana" w:hAnsi="Verdana" w:cs="Verdana"/>
                <w:sz w:val="16"/>
              </w:rPr>
              <w:t>ΚΑΛΛΙΕΡΓΕΙΑ</w:t>
            </w:r>
          </w:p>
        </w:tc>
      </w:tr>
      <w:tr w:rsidR="00B957A9" w:rsidTr="00F877F4">
        <w:trPr>
          <w:trHeight w:val="257"/>
        </w:trPr>
        <w:tc>
          <w:tcPr>
            <w:tcW w:w="665" w:type="dxa"/>
          </w:tcPr>
          <w:p w:rsidR="00B957A9" w:rsidRPr="00AD1399" w:rsidRDefault="00AD1399" w:rsidP="000E06E7">
            <w:pPr>
              <w:pStyle w:val="210"/>
              <w:tabs>
                <w:tab w:val="left" w:leader="dot" w:pos="10800"/>
              </w:tabs>
              <w:rPr>
                <w:rFonts w:ascii="Verdana" w:hAnsi="Verdana" w:cs="Verdana"/>
                <w:b w:val="0"/>
                <w:sz w:val="16"/>
              </w:rPr>
            </w:pPr>
            <w:proofErr w:type="spellStart"/>
            <w:r w:rsidRPr="00AD1399">
              <w:rPr>
                <w:rFonts w:ascii="Verdana" w:hAnsi="Verdana" w:cs="Verdana"/>
                <w:b w:val="0"/>
                <w:sz w:val="16"/>
              </w:rPr>
              <w:t>χχχ</w:t>
            </w:r>
            <w:proofErr w:type="spellEnd"/>
          </w:p>
        </w:tc>
        <w:tc>
          <w:tcPr>
            <w:tcW w:w="2462" w:type="dxa"/>
          </w:tcPr>
          <w:p w:rsidR="00B957A9" w:rsidRDefault="00AD1399" w:rsidP="000E06E7">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r w:rsidRPr="00AD1399">
              <w:rPr>
                <w:rFonts w:ascii="Verdana" w:hAnsi="Verdana" w:cs="Verdana"/>
                <w:b w:val="0"/>
                <w:sz w:val="16"/>
              </w:rPr>
              <w:t xml:space="preserve"> </w:t>
            </w:r>
            <w:proofErr w:type="spellStart"/>
            <w:r w:rsidRPr="00AD1399">
              <w:rPr>
                <w:rFonts w:ascii="Verdana" w:hAnsi="Verdana" w:cs="Verdana"/>
                <w:b w:val="0"/>
                <w:sz w:val="16"/>
              </w:rPr>
              <w:t>χχχ</w:t>
            </w:r>
            <w:proofErr w:type="spellEnd"/>
          </w:p>
        </w:tc>
        <w:tc>
          <w:tcPr>
            <w:tcW w:w="1351" w:type="dxa"/>
          </w:tcPr>
          <w:p w:rsidR="00B957A9" w:rsidRDefault="00AD1399" w:rsidP="000E06E7">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868" w:type="dxa"/>
          </w:tcPr>
          <w:p w:rsidR="00B957A9" w:rsidRDefault="00B957A9" w:rsidP="000E06E7">
            <w:pPr>
              <w:pStyle w:val="210"/>
              <w:tabs>
                <w:tab w:val="left" w:leader="dot" w:pos="10800"/>
              </w:tabs>
              <w:rPr>
                <w:rFonts w:ascii="Verdana" w:hAnsi="Verdana" w:cs="Verdana"/>
                <w:sz w:val="16"/>
              </w:rPr>
            </w:pPr>
          </w:p>
        </w:tc>
        <w:tc>
          <w:tcPr>
            <w:tcW w:w="1141" w:type="dxa"/>
          </w:tcPr>
          <w:p w:rsidR="00B957A9" w:rsidRDefault="00AD1399" w:rsidP="000E06E7">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993" w:type="dxa"/>
          </w:tcPr>
          <w:p w:rsidR="00B957A9" w:rsidRDefault="00B957A9" w:rsidP="000E06E7">
            <w:pPr>
              <w:pStyle w:val="210"/>
              <w:tabs>
                <w:tab w:val="left" w:leader="dot" w:pos="10800"/>
              </w:tabs>
              <w:rPr>
                <w:rFonts w:ascii="Verdana" w:hAnsi="Verdana" w:cs="Verdana"/>
                <w:sz w:val="16"/>
              </w:rPr>
            </w:pPr>
          </w:p>
        </w:tc>
        <w:tc>
          <w:tcPr>
            <w:tcW w:w="553" w:type="dxa"/>
          </w:tcPr>
          <w:p w:rsidR="00B957A9" w:rsidRDefault="00AD1399" w:rsidP="000E06E7">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1148" w:type="dxa"/>
          </w:tcPr>
          <w:p w:rsidR="00B957A9" w:rsidRDefault="00B957A9" w:rsidP="000E06E7">
            <w:pPr>
              <w:pStyle w:val="210"/>
              <w:tabs>
                <w:tab w:val="left" w:leader="dot" w:pos="10800"/>
              </w:tabs>
              <w:rPr>
                <w:rFonts w:ascii="Verdana" w:hAnsi="Verdana" w:cs="Verdana"/>
                <w:sz w:val="16"/>
              </w:rPr>
            </w:pPr>
          </w:p>
        </w:tc>
        <w:tc>
          <w:tcPr>
            <w:tcW w:w="1843" w:type="dxa"/>
          </w:tcPr>
          <w:p w:rsidR="00B957A9" w:rsidRDefault="00AD1399" w:rsidP="000E06E7">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r>
      <w:tr w:rsidR="00B957A9" w:rsidTr="00F877F4">
        <w:trPr>
          <w:trHeight w:val="257"/>
        </w:trPr>
        <w:tc>
          <w:tcPr>
            <w:tcW w:w="665" w:type="dxa"/>
          </w:tcPr>
          <w:p w:rsidR="00B957A9" w:rsidRDefault="00AD1399" w:rsidP="000E06E7">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2462" w:type="dxa"/>
          </w:tcPr>
          <w:p w:rsidR="00B957A9" w:rsidRDefault="00AD1399" w:rsidP="000E06E7">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r w:rsidRPr="00AD1399">
              <w:rPr>
                <w:rFonts w:ascii="Verdana" w:hAnsi="Verdana" w:cs="Verdana"/>
                <w:b w:val="0"/>
                <w:sz w:val="16"/>
              </w:rPr>
              <w:t xml:space="preserve"> </w:t>
            </w:r>
            <w:proofErr w:type="spellStart"/>
            <w:r w:rsidRPr="00AD1399">
              <w:rPr>
                <w:rFonts w:ascii="Verdana" w:hAnsi="Verdana" w:cs="Verdana"/>
                <w:b w:val="0"/>
                <w:sz w:val="16"/>
              </w:rPr>
              <w:t>χχχ</w:t>
            </w:r>
            <w:proofErr w:type="spellEnd"/>
          </w:p>
        </w:tc>
        <w:tc>
          <w:tcPr>
            <w:tcW w:w="1351" w:type="dxa"/>
          </w:tcPr>
          <w:p w:rsidR="00B957A9" w:rsidRDefault="00AD1399" w:rsidP="000E06E7">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868" w:type="dxa"/>
          </w:tcPr>
          <w:p w:rsidR="00B957A9" w:rsidRDefault="00B957A9" w:rsidP="000E06E7">
            <w:pPr>
              <w:pStyle w:val="210"/>
              <w:tabs>
                <w:tab w:val="left" w:leader="dot" w:pos="10800"/>
              </w:tabs>
              <w:rPr>
                <w:rFonts w:ascii="Verdana" w:hAnsi="Verdana" w:cs="Verdana"/>
                <w:sz w:val="16"/>
              </w:rPr>
            </w:pPr>
          </w:p>
        </w:tc>
        <w:tc>
          <w:tcPr>
            <w:tcW w:w="1141" w:type="dxa"/>
          </w:tcPr>
          <w:p w:rsidR="00B957A9" w:rsidRDefault="00AD1399" w:rsidP="000E06E7">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993" w:type="dxa"/>
          </w:tcPr>
          <w:p w:rsidR="00B957A9" w:rsidRDefault="00B957A9" w:rsidP="000E06E7">
            <w:pPr>
              <w:pStyle w:val="210"/>
              <w:tabs>
                <w:tab w:val="left" w:leader="dot" w:pos="10800"/>
              </w:tabs>
              <w:rPr>
                <w:rFonts w:ascii="Verdana" w:hAnsi="Verdana" w:cs="Verdana"/>
                <w:sz w:val="16"/>
              </w:rPr>
            </w:pPr>
          </w:p>
        </w:tc>
        <w:tc>
          <w:tcPr>
            <w:tcW w:w="553" w:type="dxa"/>
          </w:tcPr>
          <w:p w:rsidR="00B957A9" w:rsidRDefault="00AD1399" w:rsidP="000E06E7">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1148" w:type="dxa"/>
          </w:tcPr>
          <w:p w:rsidR="00B957A9" w:rsidRDefault="00B957A9" w:rsidP="000E06E7">
            <w:pPr>
              <w:pStyle w:val="210"/>
              <w:tabs>
                <w:tab w:val="left" w:leader="dot" w:pos="10800"/>
              </w:tabs>
              <w:rPr>
                <w:rFonts w:ascii="Verdana" w:hAnsi="Verdana" w:cs="Verdana"/>
                <w:sz w:val="16"/>
              </w:rPr>
            </w:pPr>
          </w:p>
        </w:tc>
        <w:tc>
          <w:tcPr>
            <w:tcW w:w="1843" w:type="dxa"/>
          </w:tcPr>
          <w:p w:rsidR="00B957A9" w:rsidRDefault="00AD1399" w:rsidP="000E06E7">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r>
      <w:tr w:rsidR="00B957A9" w:rsidTr="00F877F4">
        <w:trPr>
          <w:trHeight w:val="279"/>
        </w:trPr>
        <w:tc>
          <w:tcPr>
            <w:tcW w:w="665" w:type="dxa"/>
          </w:tcPr>
          <w:p w:rsidR="00B957A9" w:rsidRDefault="00AD1399" w:rsidP="000E06E7">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2462" w:type="dxa"/>
          </w:tcPr>
          <w:p w:rsidR="00B957A9" w:rsidRDefault="00AD1399" w:rsidP="000E06E7">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r w:rsidRPr="00AD1399">
              <w:rPr>
                <w:rFonts w:ascii="Verdana" w:hAnsi="Verdana" w:cs="Verdana"/>
                <w:b w:val="0"/>
                <w:sz w:val="16"/>
              </w:rPr>
              <w:t xml:space="preserve"> </w:t>
            </w:r>
            <w:proofErr w:type="spellStart"/>
            <w:r w:rsidRPr="00AD1399">
              <w:rPr>
                <w:rFonts w:ascii="Verdana" w:hAnsi="Verdana" w:cs="Verdana"/>
                <w:b w:val="0"/>
                <w:sz w:val="16"/>
              </w:rPr>
              <w:t>χχχ</w:t>
            </w:r>
            <w:proofErr w:type="spellEnd"/>
          </w:p>
        </w:tc>
        <w:tc>
          <w:tcPr>
            <w:tcW w:w="1351" w:type="dxa"/>
          </w:tcPr>
          <w:p w:rsidR="00B957A9" w:rsidRDefault="00AD1399" w:rsidP="000E06E7">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868" w:type="dxa"/>
          </w:tcPr>
          <w:p w:rsidR="00B957A9" w:rsidRDefault="00B957A9" w:rsidP="000E06E7">
            <w:pPr>
              <w:pStyle w:val="210"/>
              <w:tabs>
                <w:tab w:val="left" w:leader="dot" w:pos="10800"/>
              </w:tabs>
              <w:rPr>
                <w:rFonts w:ascii="Verdana" w:hAnsi="Verdana" w:cs="Verdana"/>
                <w:sz w:val="16"/>
              </w:rPr>
            </w:pPr>
          </w:p>
        </w:tc>
        <w:tc>
          <w:tcPr>
            <w:tcW w:w="1141" w:type="dxa"/>
          </w:tcPr>
          <w:p w:rsidR="00B957A9" w:rsidRDefault="00AD1399" w:rsidP="000E06E7">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993" w:type="dxa"/>
          </w:tcPr>
          <w:p w:rsidR="00B957A9" w:rsidRDefault="00B957A9" w:rsidP="000E06E7">
            <w:pPr>
              <w:pStyle w:val="210"/>
              <w:tabs>
                <w:tab w:val="left" w:leader="dot" w:pos="10800"/>
              </w:tabs>
              <w:rPr>
                <w:rFonts w:ascii="Verdana" w:hAnsi="Verdana" w:cs="Verdana"/>
                <w:sz w:val="16"/>
              </w:rPr>
            </w:pPr>
          </w:p>
        </w:tc>
        <w:tc>
          <w:tcPr>
            <w:tcW w:w="553" w:type="dxa"/>
          </w:tcPr>
          <w:p w:rsidR="00B957A9" w:rsidRDefault="00AD1399" w:rsidP="000E06E7">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1148" w:type="dxa"/>
          </w:tcPr>
          <w:p w:rsidR="00B957A9" w:rsidRDefault="00B957A9" w:rsidP="000E06E7">
            <w:pPr>
              <w:pStyle w:val="210"/>
              <w:tabs>
                <w:tab w:val="left" w:leader="dot" w:pos="10800"/>
              </w:tabs>
              <w:rPr>
                <w:rFonts w:ascii="Verdana" w:hAnsi="Verdana" w:cs="Verdana"/>
                <w:sz w:val="16"/>
              </w:rPr>
            </w:pPr>
          </w:p>
        </w:tc>
        <w:tc>
          <w:tcPr>
            <w:tcW w:w="1843" w:type="dxa"/>
          </w:tcPr>
          <w:p w:rsidR="00B957A9" w:rsidRDefault="00AD1399" w:rsidP="000E06E7">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r>
    </w:tbl>
    <w:p w:rsidR="00B957A9" w:rsidRDefault="00B957A9" w:rsidP="000E06E7">
      <w:pPr>
        <w:pStyle w:val="210"/>
        <w:tabs>
          <w:tab w:val="left" w:leader="dot" w:pos="10800"/>
        </w:tabs>
        <w:rPr>
          <w:rFonts w:ascii="Verdana" w:hAnsi="Verdana" w:cs="Verdana"/>
          <w:sz w:val="16"/>
          <w:lang w:val="en-US"/>
        </w:rPr>
      </w:pPr>
    </w:p>
    <w:p w:rsidR="00F877F4" w:rsidRPr="00F877F4" w:rsidRDefault="00F877F4" w:rsidP="000E06E7">
      <w:pPr>
        <w:pStyle w:val="210"/>
        <w:tabs>
          <w:tab w:val="left" w:leader="dot" w:pos="10800"/>
        </w:tabs>
        <w:rPr>
          <w:rFonts w:ascii="Verdana" w:hAnsi="Verdana" w:cs="Verdana"/>
          <w:sz w:val="16"/>
          <w:lang w:val="en-US"/>
        </w:rPr>
      </w:pPr>
    </w:p>
    <w:p w:rsidR="00F877F4" w:rsidRPr="00F877F4" w:rsidRDefault="00F877F4" w:rsidP="000E06E7">
      <w:pPr>
        <w:pStyle w:val="210"/>
        <w:tabs>
          <w:tab w:val="left" w:leader="dot" w:pos="10800"/>
        </w:tabs>
        <w:rPr>
          <w:rFonts w:ascii="Verdana" w:hAnsi="Verdana" w:cs="Verdana"/>
          <w:sz w:val="16"/>
          <w:lang w:val="en-US"/>
        </w:rPr>
      </w:pPr>
    </w:p>
    <w:p w:rsidR="00B957A9" w:rsidRPr="00D3134D" w:rsidRDefault="00D3134D" w:rsidP="000E06E7">
      <w:pPr>
        <w:pStyle w:val="210"/>
        <w:tabs>
          <w:tab w:val="left" w:leader="dot" w:pos="10800"/>
        </w:tabs>
        <w:rPr>
          <w:rFonts w:ascii="Verdana" w:hAnsi="Verdana" w:cs="Verdana"/>
          <w:sz w:val="16"/>
          <w:u w:val="single"/>
        </w:rPr>
      </w:pPr>
      <w:r>
        <w:rPr>
          <w:rFonts w:ascii="Verdana" w:hAnsi="Verdana" w:cs="Verdana"/>
          <w:sz w:val="16"/>
        </w:rPr>
        <w:t xml:space="preserve">Γ3 ΕΛΕΓΧΟΣ ΕΙΔΙΚΩΝ ΔΕΣΜΕΥΣΕΩΝ Α </w:t>
      </w:r>
      <w:r w:rsidRPr="00D3134D">
        <w:rPr>
          <w:rFonts w:ascii="Verdana" w:hAnsi="Verdana" w:cs="Verdana"/>
          <w:i/>
          <w:sz w:val="16"/>
          <w:u w:val="single"/>
        </w:rPr>
        <w:t>ΣΥΜΠΛΗΡΩΝΕΤΑΙ ΜΟΝΟ ΓΙΑ ΤΙΣ ΠΕΡΙΠΤΩΣΕΙΣ ΜΗ ΣΥΜΜΟΡΦΩΣΗΣ</w:t>
      </w:r>
    </w:p>
    <w:p w:rsidR="00B957A9" w:rsidRDefault="00C85E14" w:rsidP="000E06E7">
      <w:pPr>
        <w:pStyle w:val="210"/>
        <w:tabs>
          <w:tab w:val="left" w:leader="dot" w:pos="10800"/>
        </w:tabs>
        <w:rPr>
          <w:rFonts w:ascii="Verdana" w:hAnsi="Verdana" w:cs="Verdana"/>
          <w:b w:val="0"/>
          <w:i/>
          <w:sz w:val="16"/>
        </w:rPr>
      </w:pPr>
      <w:r w:rsidRPr="00C85E14">
        <w:rPr>
          <w:rFonts w:ascii="Verdana" w:hAnsi="Verdana" w:cs="Verdana"/>
          <w:b w:val="0"/>
          <w:i/>
          <w:sz w:val="16"/>
        </w:rPr>
        <w:t>(Τρόπος ελέγχου υποχρεωτικά μια από τις εξής επιλογές:1. Επιτόπια επίσκεψη 2. Μητρώα 3. Διασταύρωση 4. Μέτρηση)</w:t>
      </w:r>
    </w:p>
    <w:p w:rsidR="00B957A9" w:rsidRPr="00C85E14" w:rsidRDefault="00B957A9" w:rsidP="000E06E7">
      <w:pPr>
        <w:pStyle w:val="210"/>
        <w:tabs>
          <w:tab w:val="left" w:leader="dot" w:pos="10800"/>
        </w:tabs>
        <w:rPr>
          <w:rFonts w:ascii="Verdana" w:hAnsi="Verdana" w:cs="Verdana"/>
          <w:b w:val="0"/>
          <w:i/>
          <w:sz w:val="16"/>
        </w:rPr>
      </w:pPr>
    </w:p>
    <w:p w:rsidR="00B957A9" w:rsidRDefault="00D3134D" w:rsidP="008B0A06">
      <w:pPr>
        <w:pStyle w:val="210"/>
        <w:numPr>
          <w:ilvl w:val="0"/>
          <w:numId w:val="3"/>
        </w:numPr>
        <w:tabs>
          <w:tab w:val="left" w:leader="dot" w:pos="10800"/>
        </w:tabs>
        <w:rPr>
          <w:rFonts w:ascii="Verdana" w:hAnsi="Verdana" w:cs="Verdana"/>
          <w:b w:val="0"/>
          <w:sz w:val="16"/>
        </w:rPr>
      </w:pPr>
      <w:r w:rsidRPr="00D3134D">
        <w:rPr>
          <w:rFonts w:ascii="Verdana" w:hAnsi="Verdana" w:cs="Verdana"/>
          <w:b w:val="0"/>
          <w:sz w:val="16"/>
        </w:rPr>
        <w:t xml:space="preserve">Για τα κάτωθι αγροτεμάχια δεν τηρείται η γραμμή βάσης/ κριτήρια </w:t>
      </w:r>
      <w:proofErr w:type="spellStart"/>
      <w:r w:rsidRPr="00D3134D">
        <w:rPr>
          <w:rFonts w:ascii="Verdana" w:hAnsi="Verdana" w:cs="Verdana"/>
          <w:b w:val="0"/>
          <w:sz w:val="16"/>
        </w:rPr>
        <w:t>επιλεξιμότητας</w:t>
      </w:r>
      <w:proofErr w:type="spellEnd"/>
      <w:r w:rsidR="00F33DD9">
        <w:rPr>
          <w:rFonts w:ascii="Verdana" w:hAnsi="Verdana" w:cs="Verdana"/>
          <w:b w:val="0"/>
          <w:sz w:val="16"/>
        </w:rPr>
        <w:t>:</w:t>
      </w:r>
    </w:p>
    <w:p w:rsidR="00D3134D" w:rsidRDefault="00D3134D" w:rsidP="00D3134D">
      <w:pPr>
        <w:pStyle w:val="210"/>
        <w:tabs>
          <w:tab w:val="left" w:leader="dot" w:pos="10800"/>
        </w:tabs>
        <w:rPr>
          <w:rFonts w:ascii="Verdana" w:hAnsi="Verdana" w:cs="Verdana"/>
          <w:b w:val="0"/>
          <w:sz w:val="16"/>
        </w:rPr>
      </w:pPr>
    </w:p>
    <w:tbl>
      <w:tblPr>
        <w:tblStyle w:val="af5"/>
        <w:tblW w:w="10790" w:type="dxa"/>
        <w:tblLook w:val="04A0"/>
      </w:tblPr>
      <w:tblGrid>
        <w:gridCol w:w="860"/>
        <w:gridCol w:w="7"/>
        <w:gridCol w:w="1370"/>
        <w:gridCol w:w="1717"/>
        <w:gridCol w:w="1719"/>
        <w:gridCol w:w="2830"/>
        <w:gridCol w:w="2287"/>
      </w:tblGrid>
      <w:tr w:rsidR="00C85E14" w:rsidTr="00F877F4">
        <w:trPr>
          <w:trHeight w:val="260"/>
        </w:trPr>
        <w:tc>
          <w:tcPr>
            <w:tcW w:w="867" w:type="dxa"/>
            <w:gridSpan w:val="2"/>
          </w:tcPr>
          <w:p w:rsidR="00C85E14" w:rsidRDefault="00C85E14" w:rsidP="00D3134D">
            <w:pPr>
              <w:pStyle w:val="210"/>
              <w:tabs>
                <w:tab w:val="left" w:leader="dot" w:pos="10800"/>
              </w:tabs>
              <w:rPr>
                <w:rFonts w:ascii="Verdana" w:hAnsi="Verdana" w:cs="Verdana"/>
                <w:b w:val="0"/>
                <w:sz w:val="16"/>
              </w:rPr>
            </w:pPr>
            <w:r>
              <w:rPr>
                <w:rFonts w:ascii="Verdana" w:hAnsi="Verdana" w:cs="Verdana"/>
                <w:b w:val="0"/>
                <w:sz w:val="16"/>
              </w:rPr>
              <w:t>α/α</w:t>
            </w:r>
          </w:p>
        </w:tc>
        <w:tc>
          <w:tcPr>
            <w:tcW w:w="1370" w:type="dxa"/>
          </w:tcPr>
          <w:p w:rsidR="00C85E14" w:rsidRDefault="00C85E14" w:rsidP="00D3134D">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17" w:type="dxa"/>
          </w:tcPr>
          <w:p w:rsidR="00C85E14" w:rsidRDefault="00C85E14" w:rsidP="00D3134D">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19" w:type="dxa"/>
          </w:tcPr>
          <w:p w:rsidR="00C85E14" w:rsidRDefault="00C85E14" w:rsidP="00D3134D">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830" w:type="dxa"/>
          </w:tcPr>
          <w:p w:rsidR="00C85E14" w:rsidRDefault="00C85E14" w:rsidP="00D3134D">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287" w:type="dxa"/>
          </w:tcPr>
          <w:p w:rsidR="00C85E14" w:rsidRDefault="00C85E14" w:rsidP="00D3134D">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C85E14" w:rsidTr="00F877F4">
        <w:trPr>
          <w:trHeight w:val="260"/>
        </w:trPr>
        <w:tc>
          <w:tcPr>
            <w:tcW w:w="860" w:type="dxa"/>
          </w:tcPr>
          <w:p w:rsidR="00C85E14" w:rsidRDefault="00C85E14" w:rsidP="00D3134D">
            <w:pPr>
              <w:pStyle w:val="210"/>
              <w:tabs>
                <w:tab w:val="left" w:leader="dot" w:pos="10800"/>
              </w:tabs>
              <w:rPr>
                <w:rFonts w:ascii="Verdana" w:hAnsi="Verdana" w:cs="Verdana"/>
                <w:b w:val="0"/>
                <w:sz w:val="16"/>
              </w:rPr>
            </w:pPr>
          </w:p>
        </w:tc>
        <w:tc>
          <w:tcPr>
            <w:tcW w:w="1377" w:type="dxa"/>
            <w:gridSpan w:val="2"/>
          </w:tcPr>
          <w:p w:rsidR="00C85E14" w:rsidRDefault="00C85E14" w:rsidP="00D3134D">
            <w:pPr>
              <w:pStyle w:val="210"/>
              <w:tabs>
                <w:tab w:val="left" w:leader="dot" w:pos="10800"/>
              </w:tabs>
              <w:rPr>
                <w:rFonts w:ascii="Verdana" w:hAnsi="Verdana" w:cs="Verdana"/>
                <w:b w:val="0"/>
                <w:sz w:val="16"/>
              </w:rPr>
            </w:pPr>
          </w:p>
        </w:tc>
        <w:tc>
          <w:tcPr>
            <w:tcW w:w="1717" w:type="dxa"/>
          </w:tcPr>
          <w:p w:rsidR="00C85E14" w:rsidRDefault="00C85E14" w:rsidP="00D3134D">
            <w:pPr>
              <w:pStyle w:val="210"/>
              <w:tabs>
                <w:tab w:val="left" w:leader="dot" w:pos="10800"/>
              </w:tabs>
              <w:rPr>
                <w:rFonts w:ascii="Verdana" w:hAnsi="Verdana" w:cs="Verdana"/>
                <w:b w:val="0"/>
                <w:sz w:val="16"/>
              </w:rPr>
            </w:pPr>
          </w:p>
        </w:tc>
        <w:tc>
          <w:tcPr>
            <w:tcW w:w="1719" w:type="dxa"/>
          </w:tcPr>
          <w:p w:rsidR="00C85E14" w:rsidRDefault="00C85E14" w:rsidP="00D3134D">
            <w:pPr>
              <w:pStyle w:val="210"/>
              <w:tabs>
                <w:tab w:val="left" w:leader="dot" w:pos="10800"/>
              </w:tabs>
              <w:rPr>
                <w:rFonts w:ascii="Verdana" w:hAnsi="Verdana" w:cs="Verdana"/>
                <w:b w:val="0"/>
                <w:sz w:val="16"/>
              </w:rPr>
            </w:pPr>
          </w:p>
        </w:tc>
        <w:tc>
          <w:tcPr>
            <w:tcW w:w="2830" w:type="dxa"/>
          </w:tcPr>
          <w:p w:rsidR="00C85E14" w:rsidRDefault="00C85E14" w:rsidP="00D3134D">
            <w:pPr>
              <w:pStyle w:val="210"/>
              <w:tabs>
                <w:tab w:val="left" w:leader="dot" w:pos="10800"/>
              </w:tabs>
              <w:rPr>
                <w:rFonts w:ascii="Verdana" w:hAnsi="Verdana" w:cs="Verdana"/>
                <w:b w:val="0"/>
                <w:sz w:val="16"/>
              </w:rPr>
            </w:pPr>
          </w:p>
        </w:tc>
        <w:tc>
          <w:tcPr>
            <w:tcW w:w="2287" w:type="dxa"/>
          </w:tcPr>
          <w:p w:rsidR="00C85E14" w:rsidRDefault="00C85E14" w:rsidP="00D3134D">
            <w:pPr>
              <w:pStyle w:val="210"/>
              <w:tabs>
                <w:tab w:val="left" w:leader="dot" w:pos="10800"/>
              </w:tabs>
              <w:rPr>
                <w:rFonts w:ascii="Verdana" w:hAnsi="Verdana" w:cs="Verdana"/>
                <w:b w:val="0"/>
                <w:sz w:val="16"/>
              </w:rPr>
            </w:pPr>
          </w:p>
        </w:tc>
      </w:tr>
      <w:tr w:rsidR="00C85E14" w:rsidTr="00F877F4">
        <w:trPr>
          <w:trHeight w:val="285"/>
        </w:trPr>
        <w:tc>
          <w:tcPr>
            <w:tcW w:w="860" w:type="dxa"/>
          </w:tcPr>
          <w:p w:rsidR="00C85E14" w:rsidRDefault="00C85E14" w:rsidP="00D3134D">
            <w:pPr>
              <w:pStyle w:val="210"/>
              <w:tabs>
                <w:tab w:val="left" w:leader="dot" w:pos="10800"/>
              </w:tabs>
              <w:rPr>
                <w:rFonts w:ascii="Verdana" w:hAnsi="Verdana" w:cs="Verdana"/>
                <w:b w:val="0"/>
                <w:sz w:val="16"/>
              </w:rPr>
            </w:pPr>
          </w:p>
        </w:tc>
        <w:tc>
          <w:tcPr>
            <w:tcW w:w="1377" w:type="dxa"/>
            <w:gridSpan w:val="2"/>
          </w:tcPr>
          <w:p w:rsidR="00C85E14" w:rsidRDefault="00C85E14" w:rsidP="00D3134D">
            <w:pPr>
              <w:pStyle w:val="210"/>
              <w:tabs>
                <w:tab w:val="left" w:leader="dot" w:pos="10800"/>
              </w:tabs>
              <w:rPr>
                <w:rFonts w:ascii="Verdana" w:hAnsi="Verdana" w:cs="Verdana"/>
                <w:b w:val="0"/>
                <w:sz w:val="16"/>
              </w:rPr>
            </w:pPr>
          </w:p>
        </w:tc>
        <w:tc>
          <w:tcPr>
            <w:tcW w:w="1717" w:type="dxa"/>
          </w:tcPr>
          <w:p w:rsidR="00C85E14" w:rsidRDefault="00C85E14" w:rsidP="00D3134D">
            <w:pPr>
              <w:pStyle w:val="210"/>
              <w:tabs>
                <w:tab w:val="left" w:leader="dot" w:pos="10800"/>
              </w:tabs>
              <w:rPr>
                <w:rFonts w:ascii="Verdana" w:hAnsi="Verdana" w:cs="Verdana"/>
                <w:b w:val="0"/>
                <w:sz w:val="16"/>
              </w:rPr>
            </w:pPr>
          </w:p>
        </w:tc>
        <w:tc>
          <w:tcPr>
            <w:tcW w:w="1719" w:type="dxa"/>
          </w:tcPr>
          <w:p w:rsidR="00C85E14" w:rsidRDefault="00C85E14" w:rsidP="00D3134D">
            <w:pPr>
              <w:pStyle w:val="210"/>
              <w:tabs>
                <w:tab w:val="left" w:leader="dot" w:pos="10800"/>
              </w:tabs>
              <w:rPr>
                <w:rFonts w:ascii="Verdana" w:hAnsi="Verdana" w:cs="Verdana"/>
                <w:b w:val="0"/>
                <w:sz w:val="16"/>
              </w:rPr>
            </w:pPr>
          </w:p>
        </w:tc>
        <w:tc>
          <w:tcPr>
            <w:tcW w:w="2830" w:type="dxa"/>
          </w:tcPr>
          <w:p w:rsidR="00C85E14" w:rsidRDefault="00C85E14" w:rsidP="00D3134D">
            <w:pPr>
              <w:pStyle w:val="210"/>
              <w:tabs>
                <w:tab w:val="left" w:leader="dot" w:pos="10800"/>
              </w:tabs>
              <w:rPr>
                <w:rFonts w:ascii="Verdana" w:hAnsi="Verdana" w:cs="Verdana"/>
                <w:b w:val="0"/>
                <w:sz w:val="16"/>
              </w:rPr>
            </w:pPr>
          </w:p>
        </w:tc>
        <w:tc>
          <w:tcPr>
            <w:tcW w:w="2287" w:type="dxa"/>
          </w:tcPr>
          <w:p w:rsidR="00C85E14" w:rsidRDefault="00C85E14" w:rsidP="00D3134D">
            <w:pPr>
              <w:pStyle w:val="210"/>
              <w:tabs>
                <w:tab w:val="left" w:leader="dot" w:pos="10800"/>
              </w:tabs>
              <w:rPr>
                <w:rFonts w:ascii="Verdana" w:hAnsi="Verdana" w:cs="Verdana"/>
                <w:b w:val="0"/>
                <w:sz w:val="16"/>
              </w:rPr>
            </w:pPr>
          </w:p>
        </w:tc>
      </w:tr>
    </w:tbl>
    <w:p w:rsidR="00D3134D" w:rsidRPr="00D3134D" w:rsidRDefault="00D3134D" w:rsidP="00D3134D">
      <w:pPr>
        <w:pStyle w:val="210"/>
        <w:tabs>
          <w:tab w:val="left" w:leader="dot" w:pos="10800"/>
        </w:tabs>
        <w:rPr>
          <w:rFonts w:ascii="Verdana" w:hAnsi="Verdana" w:cs="Verdana"/>
          <w:b w:val="0"/>
          <w:sz w:val="16"/>
        </w:rPr>
      </w:pPr>
    </w:p>
    <w:p w:rsidR="00B957A9" w:rsidRPr="00D3134D" w:rsidRDefault="00F33DD9" w:rsidP="008B0A06">
      <w:pPr>
        <w:pStyle w:val="210"/>
        <w:numPr>
          <w:ilvl w:val="0"/>
          <w:numId w:val="3"/>
        </w:numPr>
        <w:tabs>
          <w:tab w:val="left" w:leader="dot" w:pos="10800"/>
        </w:tabs>
        <w:rPr>
          <w:rFonts w:ascii="Verdana" w:hAnsi="Verdana" w:cs="Verdana"/>
          <w:b w:val="0"/>
          <w:sz w:val="16"/>
        </w:rPr>
      </w:pPr>
      <w:r>
        <w:rPr>
          <w:rFonts w:ascii="Verdana" w:hAnsi="Verdana" w:cs="Verdana"/>
          <w:b w:val="0"/>
          <w:sz w:val="16"/>
        </w:rPr>
        <w:t>Για τα κάτωθι αγροτεμάχια διαπιστώθηκε α</w:t>
      </w:r>
      <w:r w:rsidR="00C85E14">
        <w:rPr>
          <w:rFonts w:ascii="Verdana" w:hAnsi="Verdana" w:cs="Verdana"/>
          <w:b w:val="0"/>
          <w:sz w:val="16"/>
        </w:rPr>
        <w:t>γρανάπαυση σε κακή γεωργική κατάσταση</w:t>
      </w:r>
      <w:r w:rsidR="004B6FDE">
        <w:rPr>
          <w:rFonts w:ascii="Verdana" w:hAnsi="Verdana" w:cs="Verdana"/>
          <w:b w:val="0"/>
          <w:sz w:val="16"/>
        </w:rPr>
        <w:t xml:space="preserve"> (παρατηρούνται σκουπίδια, στοιχεία εγκατάλειψης, κα)</w:t>
      </w:r>
      <w:r>
        <w:rPr>
          <w:rFonts w:ascii="Verdana" w:hAnsi="Verdana" w:cs="Verdana"/>
          <w:b w:val="0"/>
          <w:sz w:val="16"/>
        </w:rPr>
        <w:t>:</w:t>
      </w:r>
    </w:p>
    <w:p w:rsidR="00B957A9" w:rsidRDefault="00B957A9" w:rsidP="000E06E7">
      <w:pPr>
        <w:pStyle w:val="210"/>
        <w:tabs>
          <w:tab w:val="left" w:leader="dot" w:pos="10800"/>
        </w:tabs>
        <w:rPr>
          <w:rFonts w:ascii="Verdana" w:hAnsi="Verdana" w:cs="Verdana"/>
          <w:sz w:val="16"/>
        </w:rPr>
      </w:pPr>
    </w:p>
    <w:tbl>
      <w:tblPr>
        <w:tblStyle w:val="af5"/>
        <w:tblW w:w="10790" w:type="dxa"/>
        <w:tblLook w:val="04A0"/>
      </w:tblPr>
      <w:tblGrid>
        <w:gridCol w:w="860"/>
        <w:gridCol w:w="7"/>
        <w:gridCol w:w="1370"/>
        <w:gridCol w:w="1717"/>
        <w:gridCol w:w="1719"/>
        <w:gridCol w:w="2830"/>
        <w:gridCol w:w="2287"/>
      </w:tblGrid>
      <w:tr w:rsidR="004B6FDE" w:rsidTr="00F877F4">
        <w:trPr>
          <w:trHeight w:val="298"/>
        </w:trPr>
        <w:tc>
          <w:tcPr>
            <w:tcW w:w="867" w:type="dxa"/>
            <w:gridSpan w:val="2"/>
          </w:tcPr>
          <w:p w:rsidR="004B6FDE" w:rsidRDefault="004B6FDE" w:rsidP="00C34CC8">
            <w:pPr>
              <w:pStyle w:val="210"/>
              <w:tabs>
                <w:tab w:val="left" w:leader="dot" w:pos="10800"/>
              </w:tabs>
              <w:rPr>
                <w:rFonts w:ascii="Verdana" w:hAnsi="Verdana" w:cs="Verdana"/>
                <w:b w:val="0"/>
                <w:sz w:val="16"/>
              </w:rPr>
            </w:pPr>
            <w:r>
              <w:rPr>
                <w:rFonts w:ascii="Verdana" w:hAnsi="Verdana" w:cs="Verdana"/>
                <w:b w:val="0"/>
                <w:sz w:val="16"/>
              </w:rPr>
              <w:t>α/α</w:t>
            </w:r>
          </w:p>
        </w:tc>
        <w:tc>
          <w:tcPr>
            <w:tcW w:w="1370" w:type="dxa"/>
          </w:tcPr>
          <w:p w:rsidR="004B6FDE" w:rsidRDefault="004B6FDE" w:rsidP="00C34CC8">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17" w:type="dxa"/>
          </w:tcPr>
          <w:p w:rsidR="004B6FDE" w:rsidRDefault="004B6FDE" w:rsidP="00C34CC8">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19" w:type="dxa"/>
          </w:tcPr>
          <w:p w:rsidR="004B6FDE" w:rsidRDefault="004B6FDE" w:rsidP="00C34CC8">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830" w:type="dxa"/>
          </w:tcPr>
          <w:p w:rsidR="004B6FDE" w:rsidRDefault="004B6FDE" w:rsidP="00C34CC8">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287" w:type="dxa"/>
          </w:tcPr>
          <w:p w:rsidR="004B6FDE" w:rsidRDefault="004B6FDE" w:rsidP="00C34CC8">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4B6FDE" w:rsidTr="00F877F4">
        <w:trPr>
          <w:trHeight w:val="298"/>
        </w:trPr>
        <w:tc>
          <w:tcPr>
            <w:tcW w:w="860" w:type="dxa"/>
          </w:tcPr>
          <w:p w:rsidR="004B6FDE" w:rsidRDefault="004B6FDE" w:rsidP="00C34CC8">
            <w:pPr>
              <w:pStyle w:val="210"/>
              <w:tabs>
                <w:tab w:val="left" w:leader="dot" w:pos="10800"/>
              </w:tabs>
              <w:rPr>
                <w:rFonts w:ascii="Verdana" w:hAnsi="Verdana" w:cs="Verdana"/>
                <w:b w:val="0"/>
                <w:sz w:val="16"/>
              </w:rPr>
            </w:pPr>
          </w:p>
        </w:tc>
        <w:tc>
          <w:tcPr>
            <w:tcW w:w="1377" w:type="dxa"/>
            <w:gridSpan w:val="2"/>
          </w:tcPr>
          <w:p w:rsidR="004B6FDE" w:rsidRDefault="004B6FDE" w:rsidP="00C34CC8">
            <w:pPr>
              <w:pStyle w:val="210"/>
              <w:tabs>
                <w:tab w:val="left" w:leader="dot" w:pos="10800"/>
              </w:tabs>
              <w:rPr>
                <w:rFonts w:ascii="Verdana" w:hAnsi="Verdana" w:cs="Verdana"/>
                <w:b w:val="0"/>
                <w:sz w:val="16"/>
              </w:rPr>
            </w:pPr>
          </w:p>
        </w:tc>
        <w:tc>
          <w:tcPr>
            <w:tcW w:w="1717" w:type="dxa"/>
          </w:tcPr>
          <w:p w:rsidR="004B6FDE" w:rsidRDefault="004B6FDE" w:rsidP="00C34CC8">
            <w:pPr>
              <w:pStyle w:val="210"/>
              <w:tabs>
                <w:tab w:val="left" w:leader="dot" w:pos="10800"/>
              </w:tabs>
              <w:rPr>
                <w:rFonts w:ascii="Verdana" w:hAnsi="Verdana" w:cs="Verdana"/>
                <w:b w:val="0"/>
                <w:sz w:val="16"/>
              </w:rPr>
            </w:pPr>
          </w:p>
        </w:tc>
        <w:tc>
          <w:tcPr>
            <w:tcW w:w="1719" w:type="dxa"/>
          </w:tcPr>
          <w:p w:rsidR="004B6FDE" w:rsidRDefault="004B6FDE" w:rsidP="00C34CC8">
            <w:pPr>
              <w:pStyle w:val="210"/>
              <w:tabs>
                <w:tab w:val="left" w:leader="dot" w:pos="10800"/>
              </w:tabs>
              <w:rPr>
                <w:rFonts w:ascii="Verdana" w:hAnsi="Verdana" w:cs="Verdana"/>
                <w:b w:val="0"/>
                <w:sz w:val="16"/>
              </w:rPr>
            </w:pPr>
          </w:p>
        </w:tc>
        <w:tc>
          <w:tcPr>
            <w:tcW w:w="2830" w:type="dxa"/>
          </w:tcPr>
          <w:p w:rsidR="004B6FDE" w:rsidRDefault="004B6FDE" w:rsidP="00C34CC8">
            <w:pPr>
              <w:pStyle w:val="210"/>
              <w:tabs>
                <w:tab w:val="left" w:leader="dot" w:pos="10800"/>
              </w:tabs>
              <w:rPr>
                <w:rFonts w:ascii="Verdana" w:hAnsi="Verdana" w:cs="Verdana"/>
                <w:b w:val="0"/>
                <w:sz w:val="16"/>
              </w:rPr>
            </w:pPr>
          </w:p>
        </w:tc>
        <w:tc>
          <w:tcPr>
            <w:tcW w:w="2287" w:type="dxa"/>
          </w:tcPr>
          <w:p w:rsidR="004B6FDE" w:rsidRDefault="004B6FDE" w:rsidP="00C34CC8">
            <w:pPr>
              <w:pStyle w:val="210"/>
              <w:tabs>
                <w:tab w:val="left" w:leader="dot" w:pos="10800"/>
              </w:tabs>
              <w:rPr>
                <w:rFonts w:ascii="Verdana" w:hAnsi="Verdana" w:cs="Verdana"/>
                <w:b w:val="0"/>
                <w:sz w:val="16"/>
              </w:rPr>
            </w:pPr>
          </w:p>
        </w:tc>
      </w:tr>
      <w:tr w:rsidR="004B6FDE" w:rsidTr="00F877F4">
        <w:trPr>
          <w:trHeight w:val="325"/>
        </w:trPr>
        <w:tc>
          <w:tcPr>
            <w:tcW w:w="860" w:type="dxa"/>
          </w:tcPr>
          <w:p w:rsidR="004B6FDE" w:rsidRDefault="004B6FDE" w:rsidP="00C34CC8">
            <w:pPr>
              <w:pStyle w:val="210"/>
              <w:tabs>
                <w:tab w:val="left" w:leader="dot" w:pos="10800"/>
              </w:tabs>
              <w:rPr>
                <w:rFonts w:ascii="Verdana" w:hAnsi="Verdana" w:cs="Verdana"/>
                <w:b w:val="0"/>
                <w:sz w:val="16"/>
              </w:rPr>
            </w:pPr>
          </w:p>
        </w:tc>
        <w:tc>
          <w:tcPr>
            <w:tcW w:w="1377" w:type="dxa"/>
            <w:gridSpan w:val="2"/>
          </w:tcPr>
          <w:p w:rsidR="004B6FDE" w:rsidRDefault="004B6FDE" w:rsidP="00C34CC8">
            <w:pPr>
              <w:pStyle w:val="210"/>
              <w:tabs>
                <w:tab w:val="left" w:leader="dot" w:pos="10800"/>
              </w:tabs>
              <w:rPr>
                <w:rFonts w:ascii="Verdana" w:hAnsi="Verdana" w:cs="Verdana"/>
                <w:b w:val="0"/>
                <w:sz w:val="16"/>
              </w:rPr>
            </w:pPr>
          </w:p>
        </w:tc>
        <w:tc>
          <w:tcPr>
            <w:tcW w:w="1717" w:type="dxa"/>
          </w:tcPr>
          <w:p w:rsidR="004B6FDE" w:rsidRDefault="004B6FDE" w:rsidP="00C34CC8">
            <w:pPr>
              <w:pStyle w:val="210"/>
              <w:tabs>
                <w:tab w:val="left" w:leader="dot" w:pos="10800"/>
              </w:tabs>
              <w:rPr>
                <w:rFonts w:ascii="Verdana" w:hAnsi="Verdana" w:cs="Verdana"/>
                <w:b w:val="0"/>
                <w:sz w:val="16"/>
              </w:rPr>
            </w:pPr>
          </w:p>
        </w:tc>
        <w:tc>
          <w:tcPr>
            <w:tcW w:w="1719" w:type="dxa"/>
          </w:tcPr>
          <w:p w:rsidR="004B6FDE" w:rsidRDefault="004B6FDE" w:rsidP="00C34CC8">
            <w:pPr>
              <w:pStyle w:val="210"/>
              <w:tabs>
                <w:tab w:val="left" w:leader="dot" w:pos="10800"/>
              </w:tabs>
              <w:rPr>
                <w:rFonts w:ascii="Verdana" w:hAnsi="Verdana" w:cs="Verdana"/>
                <w:b w:val="0"/>
                <w:sz w:val="16"/>
              </w:rPr>
            </w:pPr>
          </w:p>
        </w:tc>
        <w:tc>
          <w:tcPr>
            <w:tcW w:w="2830" w:type="dxa"/>
          </w:tcPr>
          <w:p w:rsidR="004B6FDE" w:rsidRDefault="004B6FDE" w:rsidP="00C34CC8">
            <w:pPr>
              <w:pStyle w:val="210"/>
              <w:tabs>
                <w:tab w:val="left" w:leader="dot" w:pos="10800"/>
              </w:tabs>
              <w:rPr>
                <w:rFonts w:ascii="Verdana" w:hAnsi="Verdana" w:cs="Verdana"/>
                <w:b w:val="0"/>
                <w:sz w:val="16"/>
              </w:rPr>
            </w:pPr>
          </w:p>
        </w:tc>
        <w:tc>
          <w:tcPr>
            <w:tcW w:w="2287" w:type="dxa"/>
          </w:tcPr>
          <w:p w:rsidR="004B6FDE" w:rsidRDefault="004B6FDE" w:rsidP="00C34CC8">
            <w:pPr>
              <w:pStyle w:val="210"/>
              <w:tabs>
                <w:tab w:val="left" w:leader="dot" w:pos="10800"/>
              </w:tabs>
              <w:rPr>
                <w:rFonts w:ascii="Verdana" w:hAnsi="Verdana" w:cs="Verdana"/>
                <w:b w:val="0"/>
                <w:sz w:val="16"/>
              </w:rPr>
            </w:pPr>
          </w:p>
        </w:tc>
      </w:tr>
    </w:tbl>
    <w:p w:rsidR="00B957A9" w:rsidRDefault="00B957A9" w:rsidP="000E06E7">
      <w:pPr>
        <w:pStyle w:val="210"/>
        <w:tabs>
          <w:tab w:val="left" w:leader="dot" w:pos="10800"/>
        </w:tabs>
        <w:rPr>
          <w:rFonts w:ascii="Verdana" w:hAnsi="Verdana" w:cs="Verdana"/>
          <w:sz w:val="16"/>
        </w:rPr>
      </w:pPr>
    </w:p>
    <w:p w:rsidR="00B957A9" w:rsidRPr="00F33DD9" w:rsidRDefault="00F33DD9" w:rsidP="008B0A06">
      <w:pPr>
        <w:pStyle w:val="210"/>
        <w:numPr>
          <w:ilvl w:val="0"/>
          <w:numId w:val="3"/>
        </w:numPr>
        <w:tabs>
          <w:tab w:val="left" w:leader="dot" w:pos="10800"/>
        </w:tabs>
        <w:rPr>
          <w:rFonts w:ascii="Verdana" w:hAnsi="Verdana" w:cs="Verdana"/>
          <w:b w:val="0"/>
          <w:sz w:val="16"/>
        </w:rPr>
      </w:pPr>
      <w:r w:rsidRPr="00F33DD9">
        <w:rPr>
          <w:rFonts w:ascii="Verdana" w:hAnsi="Verdana" w:cs="Verdana"/>
          <w:b w:val="0"/>
          <w:sz w:val="16"/>
        </w:rPr>
        <w:t>Για τα κάτωθι αγροτεμάχια διαπιστώθηκε ότι δεν ήταν αρδευόμενα:</w:t>
      </w:r>
    </w:p>
    <w:p w:rsidR="00B957A9" w:rsidRDefault="00B957A9" w:rsidP="000E06E7">
      <w:pPr>
        <w:pStyle w:val="210"/>
        <w:tabs>
          <w:tab w:val="left" w:leader="dot" w:pos="10800"/>
        </w:tabs>
        <w:rPr>
          <w:rFonts w:ascii="Verdana" w:hAnsi="Verdana" w:cs="Verdana"/>
          <w:sz w:val="16"/>
        </w:rPr>
      </w:pPr>
    </w:p>
    <w:tbl>
      <w:tblPr>
        <w:tblStyle w:val="af5"/>
        <w:tblW w:w="10790" w:type="dxa"/>
        <w:tblLook w:val="04A0"/>
      </w:tblPr>
      <w:tblGrid>
        <w:gridCol w:w="860"/>
        <w:gridCol w:w="7"/>
        <w:gridCol w:w="1370"/>
        <w:gridCol w:w="1717"/>
        <w:gridCol w:w="1719"/>
        <w:gridCol w:w="2830"/>
        <w:gridCol w:w="2287"/>
      </w:tblGrid>
      <w:tr w:rsidR="00F33DD9" w:rsidTr="00F877F4">
        <w:trPr>
          <w:trHeight w:val="249"/>
        </w:trPr>
        <w:tc>
          <w:tcPr>
            <w:tcW w:w="867" w:type="dxa"/>
            <w:gridSpan w:val="2"/>
          </w:tcPr>
          <w:p w:rsidR="00F33DD9" w:rsidRDefault="00F33DD9" w:rsidP="00C34CC8">
            <w:pPr>
              <w:pStyle w:val="210"/>
              <w:tabs>
                <w:tab w:val="left" w:leader="dot" w:pos="10800"/>
              </w:tabs>
              <w:rPr>
                <w:rFonts w:ascii="Verdana" w:hAnsi="Verdana" w:cs="Verdana"/>
                <w:b w:val="0"/>
                <w:sz w:val="16"/>
              </w:rPr>
            </w:pPr>
            <w:r>
              <w:rPr>
                <w:rFonts w:ascii="Verdana" w:hAnsi="Verdana" w:cs="Verdana"/>
                <w:b w:val="0"/>
                <w:sz w:val="16"/>
              </w:rPr>
              <w:t>α/α</w:t>
            </w:r>
          </w:p>
        </w:tc>
        <w:tc>
          <w:tcPr>
            <w:tcW w:w="1370" w:type="dxa"/>
          </w:tcPr>
          <w:p w:rsidR="00F33DD9" w:rsidRDefault="00F33DD9" w:rsidP="00C34CC8">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17" w:type="dxa"/>
          </w:tcPr>
          <w:p w:rsidR="00F33DD9" w:rsidRDefault="00F33DD9" w:rsidP="00C34CC8">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19" w:type="dxa"/>
          </w:tcPr>
          <w:p w:rsidR="00F33DD9" w:rsidRDefault="00F33DD9" w:rsidP="00C34CC8">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830" w:type="dxa"/>
          </w:tcPr>
          <w:p w:rsidR="00F33DD9" w:rsidRDefault="00F33DD9" w:rsidP="00C34CC8">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287" w:type="dxa"/>
          </w:tcPr>
          <w:p w:rsidR="00F33DD9" w:rsidRDefault="00F33DD9" w:rsidP="00C34CC8">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F33DD9" w:rsidTr="00F877F4">
        <w:trPr>
          <w:trHeight w:val="249"/>
        </w:trPr>
        <w:tc>
          <w:tcPr>
            <w:tcW w:w="860" w:type="dxa"/>
          </w:tcPr>
          <w:p w:rsidR="00F33DD9" w:rsidRDefault="00F33DD9" w:rsidP="00C34CC8">
            <w:pPr>
              <w:pStyle w:val="210"/>
              <w:tabs>
                <w:tab w:val="left" w:leader="dot" w:pos="10800"/>
              </w:tabs>
              <w:rPr>
                <w:rFonts w:ascii="Verdana" w:hAnsi="Verdana" w:cs="Verdana"/>
                <w:b w:val="0"/>
                <w:sz w:val="16"/>
              </w:rPr>
            </w:pPr>
          </w:p>
        </w:tc>
        <w:tc>
          <w:tcPr>
            <w:tcW w:w="1377" w:type="dxa"/>
            <w:gridSpan w:val="2"/>
          </w:tcPr>
          <w:p w:rsidR="00F33DD9" w:rsidRDefault="00F33DD9" w:rsidP="00C34CC8">
            <w:pPr>
              <w:pStyle w:val="210"/>
              <w:tabs>
                <w:tab w:val="left" w:leader="dot" w:pos="10800"/>
              </w:tabs>
              <w:rPr>
                <w:rFonts w:ascii="Verdana" w:hAnsi="Verdana" w:cs="Verdana"/>
                <w:b w:val="0"/>
                <w:sz w:val="16"/>
              </w:rPr>
            </w:pPr>
          </w:p>
        </w:tc>
        <w:tc>
          <w:tcPr>
            <w:tcW w:w="1717" w:type="dxa"/>
          </w:tcPr>
          <w:p w:rsidR="00F33DD9" w:rsidRDefault="00F33DD9" w:rsidP="00C34CC8">
            <w:pPr>
              <w:pStyle w:val="210"/>
              <w:tabs>
                <w:tab w:val="left" w:leader="dot" w:pos="10800"/>
              </w:tabs>
              <w:rPr>
                <w:rFonts w:ascii="Verdana" w:hAnsi="Verdana" w:cs="Verdana"/>
                <w:b w:val="0"/>
                <w:sz w:val="16"/>
              </w:rPr>
            </w:pPr>
          </w:p>
        </w:tc>
        <w:tc>
          <w:tcPr>
            <w:tcW w:w="1719" w:type="dxa"/>
          </w:tcPr>
          <w:p w:rsidR="00F33DD9" w:rsidRDefault="00F33DD9" w:rsidP="00C34CC8">
            <w:pPr>
              <w:pStyle w:val="210"/>
              <w:tabs>
                <w:tab w:val="left" w:leader="dot" w:pos="10800"/>
              </w:tabs>
              <w:rPr>
                <w:rFonts w:ascii="Verdana" w:hAnsi="Verdana" w:cs="Verdana"/>
                <w:b w:val="0"/>
                <w:sz w:val="16"/>
              </w:rPr>
            </w:pPr>
          </w:p>
        </w:tc>
        <w:tc>
          <w:tcPr>
            <w:tcW w:w="2830" w:type="dxa"/>
          </w:tcPr>
          <w:p w:rsidR="00F33DD9" w:rsidRDefault="00F33DD9" w:rsidP="00C34CC8">
            <w:pPr>
              <w:pStyle w:val="210"/>
              <w:tabs>
                <w:tab w:val="left" w:leader="dot" w:pos="10800"/>
              </w:tabs>
              <w:rPr>
                <w:rFonts w:ascii="Verdana" w:hAnsi="Verdana" w:cs="Verdana"/>
                <w:b w:val="0"/>
                <w:sz w:val="16"/>
              </w:rPr>
            </w:pPr>
          </w:p>
        </w:tc>
        <w:tc>
          <w:tcPr>
            <w:tcW w:w="2287" w:type="dxa"/>
          </w:tcPr>
          <w:p w:rsidR="00F33DD9" w:rsidRDefault="00F33DD9" w:rsidP="00C34CC8">
            <w:pPr>
              <w:pStyle w:val="210"/>
              <w:tabs>
                <w:tab w:val="left" w:leader="dot" w:pos="10800"/>
              </w:tabs>
              <w:rPr>
                <w:rFonts w:ascii="Verdana" w:hAnsi="Verdana" w:cs="Verdana"/>
                <w:b w:val="0"/>
                <w:sz w:val="16"/>
              </w:rPr>
            </w:pPr>
          </w:p>
        </w:tc>
      </w:tr>
      <w:tr w:rsidR="00F33DD9" w:rsidTr="00F877F4">
        <w:trPr>
          <w:trHeight w:val="273"/>
        </w:trPr>
        <w:tc>
          <w:tcPr>
            <w:tcW w:w="860" w:type="dxa"/>
          </w:tcPr>
          <w:p w:rsidR="00F33DD9" w:rsidRDefault="00F33DD9" w:rsidP="00C34CC8">
            <w:pPr>
              <w:pStyle w:val="210"/>
              <w:tabs>
                <w:tab w:val="left" w:leader="dot" w:pos="10800"/>
              </w:tabs>
              <w:rPr>
                <w:rFonts w:ascii="Verdana" w:hAnsi="Verdana" w:cs="Verdana"/>
                <w:b w:val="0"/>
                <w:sz w:val="16"/>
              </w:rPr>
            </w:pPr>
          </w:p>
        </w:tc>
        <w:tc>
          <w:tcPr>
            <w:tcW w:w="1377" w:type="dxa"/>
            <w:gridSpan w:val="2"/>
          </w:tcPr>
          <w:p w:rsidR="00F33DD9" w:rsidRDefault="00F33DD9" w:rsidP="00C34CC8">
            <w:pPr>
              <w:pStyle w:val="210"/>
              <w:tabs>
                <w:tab w:val="left" w:leader="dot" w:pos="10800"/>
              </w:tabs>
              <w:rPr>
                <w:rFonts w:ascii="Verdana" w:hAnsi="Verdana" w:cs="Verdana"/>
                <w:b w:val="0"/>
                <w:sz w:val="16"/>
              </w:rPr>
            </w:pPr>
          </w:p>
        </w:tc>
        <w:tc>
          <w:tcPr>
            <w:tcW w:w="1717" w:type="dxa"/>
          </w:tcPr>
          <w:p w:rsidR="00F33DD9" w:rsidRDefault="00F33DD9" w:rsidP="00C34CC8">
            <w:pPr>
              <w:pStyle w:val="210"/>
              <w:tabs>
                <w:tab w:val="left" w:leader="dot" w:pos="10800"/>
              </w:tabs>
              <w:rPr>
                <w:rFonts w:ascii="Verdana" w:hAnsi="Verdana" w:cs="Verdana"/>
                <w:b w:val="0"/>
                <w:sz w:val="16"/>
              </w:rPr>
            </w:pPr>
          </w:p>
        </w:tc>
        <w:tc>
          <w:tcPr>
            <w:tcW w:w="1719" w:type="dxa"/>
          </w:tcPr>
          <w:p w:rsidR="00F33DD9" w:rsidRDefault="00F33DD9" w:rsidP="00C34CC8">
            <w:pPr>
              <w:pStyle w:val="210"/>
              <w:tabs>
                <w:tab w:val="left" w:leader="dot" w:pos="10800"/>
              </w:tabs>
              <w:rPr>
                <w:rFonts w:ascii="Verdana" w:hAnsi="Verdana" w:cs="Verdana"/>
                <w:b w:val="0"/>
                <w:sz w:val="16"/>
              </w:rPr>
            </w:pPr>
          </w:p>
        </w:tc>
        <w:tc>
          <w:tcPr>
            <w:tcW w:w="2830" w:type="dxa"/>
          </w:tcPr>
          <w:p w:rsidR="00F33DD9" w:rsidRDefault="00F33DD9" w:rsidP="00C34CC8">
            <w:pPr>
              <w:pStyle w:val="210"/>
              <w:tabs>
                <w:tab w:val="left" w:leader="dot" w:pos="10800"/>
              </w:tabs>
              <w:rPr>
                <w:rFonts w:ascii="Verdana" w:hAnsi="Verdana" w:cs="Verdana"/>
                <w:b w:val="0"/>
                <w:sz w:val="16"/>
              </w:rPr>
            </w:pPr>
          </w:p>
        </w:tc>
        <w:tc>
          <w:tcPr>
            <w:tcW w:w="2287" w:type="dxa"/>
          </w:tcPr>
          <w:p w:rsidR="00F33DD9" w:rsidRDefault="00F33DD9" w:rsidP="00C34CC8">
            <w:pPr>
              <w:pStyle w:val="210"/>
              <w:tabs>
                <w:tab w:val="left" w:leader="dot" w:pos="10800"/>
              </w:tabs>
              <w:rPr>
                <w:rFonts w:ascii="Verdana" w:hAnsi="Verdana" w:cs="Verdana"/>
                <w:b w:val="0"/>
                <w:sz w:val="16"/>
              </w:rPr>
            </w:pPr>
          </w:p>
        </w:tc>
      </w:tr>
    </w:tbl>
    <w:p w:rsidR="00B957A9" w:rsidRDefault="00B957A9" w:rsidP="00F33DD9">
      <w:pPr>
        <w:pStyle w:val="210"/>
        <w:tabs>
          <w:tab w:val="left" w:leader="dot" w:pos="10800"/>
        </w:tabs>
        <w:ind w:left="720"/>
        <w:rPr>
          <w:rFonts w:ascii="Verdana" w:hAnsi="Verdana" w:cs="Verdana"/>
          <w:sz w:val="16"/>
        </w:rPr>
      </w:pPr>
    </w:p>
    <w:p w:rsidR="00F33DD9" w:rsidRPr="00B62AF0" w:rsidRDefault="00B62AF0" w:rsidP="008B0A06">
      <w:pPr>
        <w:pStyle w:val="210"/>
        <w:numPr>
          <w:ilvl w:val="0"/>
          <w:numId w:val="3"/>
        </w:numPr>
        <w:tabs>
          <w:tab w:val="left" w:leader="dot" w:pos="10800"/>
        </w:tabs>
        <w:rPr>
          <w:rFonts w:ascii="Verdana" w:hAnsi="Verdana" w:cs="Verdana"/>
          <w:b w:val="0"/>
          <w:sz w:val="16"/>
        </w:rPr>
      </w:pPr>
      <w:r w:rsidRPr="00B62AF0">
        <w:rPr>
          <w:rFonts w:ascii="Verdana" w:hAnsi="Verdana" w:cs="Verdana"/>
          <w:b w:val="0"/>
          <w:sz w:val="16"/>
        </w:rPr>
        <w:t xml:space="preserve">Για τα </w:t>
      </w:r>
      <w:r>
        <w:rPr>
          <w:rFonts w:ascii="Verdana" w:hAnsi="Verdana" w:cs="Verdana"/>
          <w:b w:val="0"/>
          <w:sz w:val="16"/>
        </w:rPr>
        <w:t>κάτωθι αγροτεμάχια αγρανάπαυσης παρατηρήθηκε ότι πραγματοποιήθηκε άσκηση γεωργικής δραστηριότητας:</w:t>
      </w:r>
    </w:p>
    <w:p w:rsidR="00B957A9" w:rsidRDefault="00B957A9" w:rsidP="000E06E7">
      <w:pPr>
        <w:pStyle w:val="210"/>
        <w:tabs>
          <w:tab w:val="left" w:leader="dot" w:pos="10800"/>
        </w:tabs>
        <w:rPr>
          <w:rFonts w:ascii="Verdana" w:hAnsi="Verdana" w:cs="Verdana"/>
          <w:sz w:val="16"/>
        </w:rPr>
      </w:pPr>
    </w:p>
    <w:tbl>
      <w:tblPr>
        <w:tblStyle w:val="af5"/>
        <w:tblW w:w="10806" w:type="dxa"/>
        <w:tblLook w:val="04A0"/>
      </w:tblPr>
      <w:tblGrid>
        <w:gridCol w:w="861"/>
        <w:gridCol w:w="7"/>
        <w:gridCol w:w="1372"/>
        <w:gridCol w:w="1720"/>
        <w:gridCol w:w="1722"/>
        <w:gridCol w:w="2834"/>
        <w:gridCol w:w="2290"/>
      </w:tblGrid>
      <w:tr w:rsidR="00B62AF0" w:rsidTr="00F877F4">
        <w:trPr>
          <w:trHeight w:val="277"/>
        </w:trPr>
        <w:tc>
          <w:tcPr>
            <w:tcW w:w="868" w:type="dxa"/>
            <w:gridSpan w:val="2"/>
          </w:tcPr>
          <w:p w:rsidR="00B62AF0" w:rsidRDefault="00B62AF0" w:rsidP="00C34CC8">
            <w:pPr>
              <w:pStyle w:val="210"/>
              <w:tabs>
                <w:tab w:val="left" w:leader="dot" w:pos="10800"/>
              </w:tabs>
              <w:rPr>
                <w:rFonts w:ascii="Verdana" w:hAnsi="Verdana" w:cs="Verdana"/>
                <w:b w:val="0"/>
                <w:sz w:val="16"/>
              </w:rPr>
            </w:pPr>
            <w:r>
              <w:rPr>
                <w:rFonts w:ascii="Verdana" w:hAnsi="Verdana" w:cs="Verdana"/>
                <w:b w:val="0"/>
                <w:sz w:val="16"/>
              </w:rPr>
              <w:t>α/α</w:t>
            </w:r>
          </w:p>
        </w:tc>
        <w:tc>
          <w:tcPr>
            <w:tcW w:w="1372" w:type="dxa"/>
          </w:tcPr>
          <w:p w:rsidR="00B62AF0" w:rsidRDefault="00B62AF0" w:rsidP="00C34CC8">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20" w:type="dxa"/>
          </w:tcPr>
          <w:p w:rsidR="00B62AF0" w:rsidRDefault="00B62AF0" w:rsidP="00C34CC8">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22" w:type="dxa"/>
          </w:tcPr>
          <w:p w:rsidR="00B62AF0" w:rsidRDefault="00B62AF0" w:rsidP="00C34CC8">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834" w:type="dxa"/>
          </w:tcPr>
          <w:p w:rsidR="00B62AF0" w:rsidRDefault="00B62AF0" w:rsidP="00C34CC8">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290" w:type="dxa"/>
          </w:tcPr>
          <w:p w:rsidR="00B62AF0" w:rsidRDefault="00B62AF0" w:rsidP="00C34CC8">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B62AF0" w:rsidTr="00F877F4">
        <w:trPr>
          <w:trHeight w:val="254"/>
        </w:trPr>
        <w:tc>
          <w:tcPr>
            <w:tcW w:w="861" w:type="dxa"/>
          </w:tcPr>
          <w:p w:rsidR="00B62AF0" w:rsidRDefault="00B62AF0" w:rsidP="00C34CC8">
            <w:pPr>
              <w:pStyle w:val="210"/>
              <w:tabs>
                <w:tab w:val="left" w:leader="dot" w:pos="10800"/>
              </w:tabs>
              <w:rPr>
                <w:rFonts w:ascii="Verdana" w:hAnsi="Verdana" w:cs="Verdana"/>
                <w:b w:val="0"/>
                <w:sz w:val="16"/>
              </w:rPr>
            </w:pPr>
          </w:p>
        </w:tc>
        <w:tc>
          <w:tcPr>
            <w:tcW w:w="1379" w:type="dxa"/>
            <w:gridSpan w:val="2"/>
          </w:tcPr>
          <w:p w:rsidR="00B62AF0" w:rsidRDefault="00B62AF0" w:rsidP="00C34CC8">
            <w:pPr>
              <w:pStyle w:val="210"/>
              <w:tabs>
                <w:tab w:val="left" w:leader="dot" w:pos="10800"/>
              </w:tabs>
              <w:rPr>
                <w:rFonts w:ascii="Verdana" w:hAnsi="Verdana" w:cs="Verdana"/>
                <w:b w:val="0"/>
                <w:sz w:val="16"/>
              </w:rPr>
            </w:pPr>
          </w:p>
        </w:tc>
        <w:tc>
          <w:tcPr>
            <w:tcW w:w="1720" w:type="dxa"/>
          </w:tcPr>
          <w:p w:rsidR="00B62AF0" w:rsidRDefault="00B62AF0" w:rsidP="00C34CC8">
            <w:pPr>
              <w:pStyle w:val="210"/>
              <w:tabs>
                <w:tab w:val="left" w:leader="dot" w:pos="10800"/>
              </w:tabs>
              <w:rPr>
                <w:rFonts w:ascii="Verdana" w:hAnsi="Verdana" w:cs="Verdana"/>
                <w:b w:val="0"/>
                <w:sz w:val="16"/>
              </w:rPr>
            </w:pPr>
          </w:p>
        </w:tc>
        <w:tc>
          <w:tcPr>
            <w:tcW w:w="1722" w:type="dxa"/>
          </w:tcPr>
          <w:p w:rsidR="00B62AF0" w:rsidRDefault="00B62AF0" w:rsidP="00C34CC8">
            <w:pPr>
              <w:pStyle w:val="210"/>
              <w:tabs>
                <w:tab w:val="left" w:leader="dot" w:pos="10800"/>
              </w:tabs>
              <w:rPr>
                <w:rFonts w:ascii="Verdana" w:hAnsi="Verdana" w:cs="Verdana"/>
                <w:b w:val="0"/>
                <w:sz w:val="16"/>
              </w:rPr>
            </w:pPr>
          </w:p>
        </w:tc>
        <w:tc>
          <w:tcPr>
            <w:tcW w:w="2834" w:type="dxa"/>
          </w:tcPr>
          <w:p w:rsidR="00B62AF0" w:rsidRDefault="00B62AF0" w:rsidP="00C34CC8">
            <w:pPr>
              <w:pStyle w:val="210"/>
              <w:tabs>
                <w:tab w:val="left" w:leader="dot" w:pos="10800"/>
              </w:tabs>
              <w:rPr>
                <w:rFonts w:ascii="Verdana" w:hAnsi="Verdana" w:cs="Verdana"/>
                <w:b w:val="0"/>
                <w:sz w:val="16"/>
              </w:rPr>
            </w:pPr>
          </w:p>
        </w:tc>
        <w:tc>
          <w:tcPr>
            <w:tcW w:w="2290" w:type="dxa"/>
          </w:tcPr>
          <w:p w:rsidR="00B62AF0" w:rsidRDefault="00B62AF0" w:rsidP="00C34CC8">
            <w:pPr>
              <w:pStyle w:val="210"/>
              <w:tabs>
                <w:tab w:val="left" w:leader="dot" w:pos="10800"/>
              </w:tabs>
              <w:rPr>
                <w:rFonts w:ascii="Verdana" w:hAnsi="Verdana" w:cs="Verdana"/>
                <w:b w:val="0"/>
                <w:sz w:val="16"/>
              </w:rPr>
            </w:pPr>
          </w:p>
        </w:tc>
      </w:tr>
      <w:tr w:rsidR="00B62AF0" w:rsidTr="00F877F4">
        <w:trPr>
          <w:trHeight w:val="277"/>
        </w:trPr>
        <w:tc>
          <w:tcPr>
            <w:tcW w:w="861" w:type="dxa"/>
          </w:tcPr>
          <w:p w:rsidR="00B62AF0" w:rsidRDefault="00B62AF0" w:rsidP="00C34CC8">
            <w:pPr>
              <w:pStyle w:val="210"/>
              <w:tabs>
                <w:tab w:val="left" w:leader="dot" w:pos="10800"/>
              </w:tabs>
              <w:rPr>
                <w:rFonts w:ascii="Verdana" w:hAnsi="Verdana" w:cs="Verdana"/>
                <w:b w:val="0"/>
                <w:sz w:val="16"/>
              </w:rPr>
            </w:pPr>
          </w:p>
        </w:tc>
        <w:tc>
          <w:tcPr>
            <w:tcW w:w="1379" w:type="dxa"/>
            <w:gridSpan w:val="2"/>
          </w:tcPr>
          <w:p w:rsidR="00B62AF0" w:rsidRDefault="00B62AF0" w:rsidP="00C34CC8">
            <w:pPr>
              <w:pStyle w:val="210"/>
              <w:tabs>
                <w:tab w:val="left" w:leader="dot" w:pos="10800"/>
              </w:tabs>
              <w:rPr>
                <w:rFonts w:ascii="Verdana" w:hAnsi="Verdana" w:cs="Verdana"/>
                <w:b w:val="0"/>
                <w:sz w:val="16"/>
              </w:rPr>
            </w:pPr>
          </w:p>
        </w:tc>
        <w:tc>
          <w:tcPr>
            <w:tcW w:w="1720" w:type="dxa"/>
          </w:tcPr>
          <w:p w:rsidR="00B62AF0" w:rsidRDefault="00B62AF0" w:rsidP="00C34CC8">
            <w:pPr>
              <w:pStyle w:val="210"/>
              <w:tabs>
                <w:tab w:val="left" w:leader="dot" w:pos="10800"/>
              </w:tabs>
              <w:rPr>
                <w:rFonts w:ascii="Verdana" w:hAnsi="Verdana" w:cs="Verdana"/>
                <w:b w:val="0"/>
                <w:sz w:val="16"/>
              </w:rPr>
            </w:pPr>
          </w:p>
        </w:tc>
        <w:tc>
          <w:tcPr>
            <w:tcW w:w="1722" w:type="dxa"/>
          </w:tcPr>
          <w:p w:rsidR="00B62AF0" w:rsidRDefault="00B62AF0" w:rsidP="00C34CC8">
            <w:pPr>
              <w:pStyle w:val="210"/>
              <w:tabs>
                <w:tab w:val="left" w:leader="dot" w:pos="10800"/>
              </w:tabs>
              <w:rPr>
                <w:rFonts w:ascii="Verdana" w:hAnsi="Verdana" w:cs="Verdana"/>
                <w:b w:val="0"/>
                <w:sz w:val="16"/>
              </w:rPr>
            </w:pPr>
          </w:p>
        </w:tc>
        <w:tc>
          <w:tcPr>
            <w:tcW w:w="2834" w:type="dxa"/>
          </w:tcPr>
          <w:p w:rsidR="00B62AF0" w:rsidRDefault="00B62AF0" w:rsidP="00C34CC8">
            <w:pPr>
              <w:pStyle w:val="210"/>
              <w:tabs>
                <w:tab w:val="left" w:leader="dot" w:pos="10800"/>
              </w:tabs>
              <w:rPr>
                <w:rFonts w:ascii="Verdana" w:hAnsi="Verdana" w:cs="Verdana"/>
                <w:b w:val="0"/>
                <w:sz w:val="16"/>
              </w:rPr>
            </w:pPr>
          </w:p>
        </w:tc>
        <w:tc>
          <w:tcPr>
            <w:tcW w:w="2290" w:type="dxa"/>
          </w:tcPr>
          <w:p w:rsidR="00B62AF0" w:rsidRDefault="00B62AF0" w:rsidP="00C34CC8">
            <w:pPr>
              <w:pStyle w:val="210"/>
              <w:tabs>
                <w:tab w:val="left" w:leader="dot" w:pos="10800"/>
              </w:tabs>
              <w:rPr>
                <w:rFonts w:ascii="Verdana" w:hAnsi="Verdana" w:cs="Verdana"/>
                <w:b w:val="0"/>
                <w:sz w:val="16"/>
              </w:rPr>
            </w:pPr>
          </w:p>
        </w:tc>
      </w:tr>
    </w:tbl>
    <w:p w:rsidR="00F877F4" w:rsidRPr="00F877F4" w:rsidRDefault="00F877F4" w:rsidP="000E06E7">
      <w:pPr>
        <w:pStyle w:val="210"/>
        <w:tabs>
          <w:tab w:val="left" w:leader="dot" w:pos="10800"/>
        </w:tabs>
        <w:rPr>
          <w:rFonts w:ascii="Verdana" w:hAnsi="Verdana" w:cs="Verdana"/>
          <w:sz w:val="16"/>
          <w:lang w:val="en-US"/>
        </w:rPr>
      </w:pPr>
    </w:p>
    <w:p w:rsidR="00B957A9" w:rsidRPr="00B62AF0" w:rsidRDefault="00B62AF0" w:rsidP="008B0A06">
      <w:pPr>
        <w:pStyle w:val="210"/>
        <w:numPr>
          <w:ilvl w:val="0"/>
          <w:numId w:val="3"/>
        </w:numPr>
        <w:tabs>
          <w:tab w:val="left" w:leader="dot" w:pos="10800"/>
        </w:tabs>
        <w:rPr>
          <w:rFonts w:ascii="Verdana" w:hAnsi="Verdana" w:cs="Verdana"/>
          <w:b w:val="0"/>
          <w:sz w:val="16"/>
        </w:rPr>
      </w:pPr>
      <w:r w:rsidRPr="00B62AF0">
        <w:rPr>
          <w:rFonts w:ascii="Verdana" w:hAnsi="Verdana" w:cs="Verdana"/>
          <w:b w:val="0"/>
          <w:sz w:val="16"/>
        </w:rPr>
        <w:t>Για τα κάτωθι αγροτεμάχια παρατηρήθηκε αγρανάπαυση ενώ υπάρχουν άλλα στην εκμετάλλευση όμορα σε υδάτινους όγκους:</w:t>
      </w:r>
    </w:p>
    <w:p w:rsidR="00B957A9" w:rsidRDefault="00B957A9" w:rsidP="000E06E7">
      <w:pPr>
        <w:pStyle w:val="210"/>
        <w:tabs>
          <w:tab w:val="left" w:leader="dot" w:pos="10800"/>
        </w:tabs>
        <w:rPr>
          <w:rFonts w:ascii="Verdana" w:hAnsi="Verdana" w:cs="Verdana"/>
          <w:sz w:val="16"/>
        </w:rPr>
      </w:pPr>
    </w:p>
    <w:tbl>
      <w:tblPr>
        <w:tblStyle w:val="af5"/>
        <w:tblW w:w="0" w:type="auto"/>
        <w:tblLook w:val="04A0"/>
      </w:tblPr>
      <w:tblGrid>
        <w:gridCol w:w="853"/>
        <w:gridCol w:w="7"/>
        <w:gridCol w:w="1359"/>
        <w:gridCol w:w="1704"/>
        <w:gridCol w:w="1706"/>
        <w:gridCol w:w="2808"/>
        <w:gridCol w:w="2269"/>
      </w:tblGrid>
      <w:tr w:rsidR="00B62AF0" w:rsidTr="00F877F4">
        <w:trPr>
          <w:trHeight w:val="303"/>
        </w:trPr>
        <w:tc>
          <w:tcPr>
            <w:tcW w:w="860" w:type="dxa"/>
            <w:gridSpan w:val="2"/>
          </w:tcPr>
          <w:p w:rsidR="00B62AF0" w:rsidRDefault="00B62AF0" w:rsidP="00C34CC8">
            <w:pPr>
              <w:pStyle w:val="210"/>
              <w:tabs>
                <w:tab w:val="left" w:leader="dot" w:pos="10800"/>
              </w:tabs>
              <w:rPr>
                <w:rFonts w:ascii="Verdana" w:hAnsi="Verdana" w:cs="Verdana"/>
                <w:b w:val="0"/>
                <w:sz w:val="16"/>
              </w:rPr>
            </w:pPr>
            <w:r>
              <w:rPr>
                <w:rFonts w:ascii="Verdana" w:hAnsi="Verdana" w:cs="Verdana"/>
                <w:b w:val="0"/>
                <w:sz w:val="16"/>
              </w:rPr>
              <w:t>α/α</w:t>
            </w:r>
          </w:p>
        </w:tc>
        <w:tc>
          <w:tcPr>
            <w:tcW w:w="1359" w:type="dxa"/>
          </w:tcPr>
          <w:p w:rsidR="00B62AF0" w:rsidRDefault="00B62AF0" w:rsidP="00C34CC8">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04" w:type="dxa"/>
          </w:tcPr>
          <w:p w:rsidR="00B62AF0" w:rsidRDefault="00B62AF0" w:rsidP="00C34CC8">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06" w:type="dxa"/>
          </w:tcPr>
          <w:p w:rsidR="00B62AF0" w:rsidRDefault="00B62AF0" w:rsidP="00C34CC8">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808" w:type="dxa"/>
          </w:tcPr>
          <w:p w:rsidR="00B62AF0" w:rsidRDefault="00B62AF0" w:rsidP="00C34CC8">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269" w:type="dxa"/>
          </w:tcPr>
          <w:p w:rsidR="00B62AF0" w:rsidRDefault="00B62AF0" w:rsidP="00C34CC8">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B62AF0" w:rsidTr="00F877F4">
        <w:trPr>
          <w:trHeight w:val="303"/>
        </w:trPr>
        <w:tc>
          <w:tcPr>
            <w:tcW w:w="853" w:type="dxa"/>
          </w:tcPr>
          <w:p w:rsidR="00B62AF0" w:rsidRDefault="00B62AF0" w:rsidP="00C34CC8">
            <w:pPr>
              <w:pStyle w:val="210"/>
              <w:tabs>
                <w:tab w:val="left" w:leader="dot" w:pos="10800"/>
              </w:tabs>
              <w:rPr>
                <w:rFonts w:ascii="Verdana" w:hAnsi="Verdana" w:cs="Verdana"/>
                <w:b w:val="0"/>
                <w:sz w:val="16"/>
              </w:rPr>
            </w:pPr>
          </w:p>
        </w:tc>
        <w:tc>
          <w:tcPr>
            <w:tcW w:w="1366" w:type="dxa"/>
            <w:gridSpan w:val="2"/>
          </w:tcPr>
          <w:p w:rsidR="00B62AF0" w:rsidRDefault="00B62AF0" w:rsidP="00C34CC8">
            <w:pPr>
              <w:pStyle w:val="210"/>
              <w:tabs>
                <w:tab w:val="left" w:leader="dot" w:pos="10800"/>
              </w:tabs>
              <w:rPr>
                <w:rFonts w:ascii="Verdana" w:hAnsi="Verdana" w:cs="Verdana"/>
                <w:b w:val="0"/>
                <w:sz w:val="16"/>
              </w:rPr>
            </w:pPr>
          </w:p>
        </w:tc>
        <w:tc>
          <w:tcPr>
            <w:tcW w:w="1704" w:type="dxa"/>
          </w:tcPr>
          <w:p w:rsidR="00B62AF0" w:rsidRDefault="00B62AF0" w:rsidP="00C34CC8">
            <w:pPr>
              <w:pStyle w:val="210"/>
              <w:tabs>
                <w:tab w:val="left" w:leader="dot" w:pos="10800"/>
              </w:tabs>
              <w:rPr>
                <w:rFonts w:ascii="Verdana" w:hAnsi="Verdana" w:cs="Verdana"/>
                <w:b w:val="0"/>
                <w:sz w:val="16"/>
              </w:rPr>
            </w:pPr>
          </w:p>
        </w:tc>
        <w:tc>
          <w:tcPr>
            <w:tcW w:w="1706" w:type="dxa"/>
          </w:tcPr>
          <w:p w:rsidR="00B62AF0" w:rsidRDefault="00B62AF0" w:rsidP="00C34CC8">
            <w:pPr>
              <w:pStyle w:val="210"/>
              <w:tabs>
                <w:tab w:val="left" w:leader="dot" w:pos="10800"/>
              </w:tabs>
              <w:rPr>
                <w:rFonts w:ascii="Verdana" w:hAnsi="Verdana" w:cs="Verdana"/>
                <w:b w:val="0"/>
                <w:sz w:val="16"/>
              </w:rPr>
            </w:pPr>
          </w:p>
        </w:tc>
        <w:tc>
          <w:tcPr>
            <w:tcW w:w="2808" w:type="dxa"/>
          </w:tcPr>
          <w:p w:rsidR="00B62AF0" w:rsidRDefault="00B62AF0" w:rsidP="00C34CC8">
            <w:pPr>
              <w:pStyle w:val="210"/>
              <w:tabs>
                <w:tab w:val="left" w:leader="dot" w:pos="10800"/>
              </w:tabs>
              <w:rPr>
                <w:rFonts w:ascii="Verdana" w:hAnsi="Verdana" w:cs="Verdana"/>
                <w:b w:val="0"/>
                <w:sz w:val="16"/>
              </w:rPr>
            </w:pPr>
          </w:p>
        </w:tc>
        <w:tc>
          <w:tcPr>
            <w:tcW w:w="2269" w:type="dxa"/>
          </w:tcPr>
          <w:p w:rsidR="00B62AF0" w:rsidRDefault="00B62AF0" w:rsidP="00C34CC8">
            <w:pPr>
              <w:pStyle w:val="210"/>
              <w:tabs>
                <w:tab w:val="left" w:leader="dot" w:pos="10800"/>
              </w:tabs>
              <w:rPr>
                <w:rFonts w:ascii="Verdana" w:hAnsi="Verdana" w:cs="Verdana"/>
                <w:b w:val="0"/>
                <w:sz w:val="16"/>
              </w:rPr>
            </w:pPr>
          </w:p>
        </w:tc>
      </w:tr>
      <w:tr w:rsidR="00B62AF0" w:rsidTr="00F877F4">
        <w:trPr>
          <w:trHeight w:val="303"/>
        </w:trPr>
        <w:tc>
          <w:tcPr>
            <w:tcW w:w="853" w:type="dxa"/>
          </w:tcPr>
          <w:p w:rsidR="00B62AF0" w:rsidRDefault="00B62AF0" w:rsidP="00C34CC8">
            <w:pPr>
              <w:pStyle w:val="210"/>
              <w:tabs>
                <w:tab w:val="left" w:leader="dot" w:pos="10800"/>
              </w:tabs>
              <w:rPr>
                <w:rFonts w:ascii="Verdana" w:hAnsi="Verdana" w:cs="Verdana"/>
                <w:b w:val="0"/>
                <w:sz w:val="16"/>
              </w:rPr>
            </w:pPr>
          </w:p>
        </w:tc>
        <w:tc>
          <w:tcPr>
            <w:tcW w:w="1366" w:type="dxa"/>
            <w:gridSpan w:val="2"/>
          </w:tcPr>
          <w:p w:rsidR="00B62AF0" w:rsidRDefault="00B62AF0" w:rsidP="00C34CC8">
            <w:pPr>
              <w:pStyle w:val="210"/>
              <w:tabs>
                <w:tab w:val="left" w:leader="dot" w:pos="10800"/>
              </w:tabs>
              <w:rPr>
                <w:rFonts w:ascii="Verdana" w:hAnsi="Verdana" w:cs="Verdana"/>
                <w:b w:val="0"/>
                <w:sz w:val="16"/>
              </w:rPr>
            </w:pPr>
          </w:p>
        </w:tc>
        <w:tc>
          <w:tcPr>
            <w:tcW w:w="1704" w:type="dxa"/>
          </w:tcPr>
          <w:p w:rsidR="00B62AF0" w:rsidRDefault="00B62AF0" w:rsidP="00C34CC8">
            <w:pPr>
              <w:pStyle w:val="210"/>
              <w:tabs>
                <w:tab w:val="left" w:leader="dot" w:pos="10800"/>
              </w:tabs>
              <w:rPr>
                <w:rFonts w:ascii="Verdana" w:hAnsi="Verdana" w:cs="Verdana"/>
                <w:b w:val="0"/>
                <w:sz w:val="16"/>
              </w:rPr>
            </w:pPr>
          </w:p>
        </w:tc>
        <w:tc>
          <w:tcPr>
            <w:tcW w:w="1706" w:type="dxa"/>
          </w:tcPr>
          <w:p w:rsidR="00B62AF0" w:rsidRDefault="00B62AF0" w:rsidP="00C34CC8">
            <w:pPr>
              <w:pStyle w:val="210"/>
              <w:tabs>
                <w:tab w:val="left" w:leader="dot" w:pos="10800"/>
              </w:tabs>
              <w:rPr>
                <w:rFonts w:ascii="Verdana" w:hAnsi="Verdana" w:cs="Verdana"/>
                <w:b w:val="0"/>
                <w:sz w:val="16"/>
              </w:rPr>
            </w:pPr>
          </w:p>
        </w:tc>
        <w:tc>
          <w:tcPr>
            <w:tcW w:w="2808" w:type="dxa"/>
          </w:tcPr>
          <w:p w:rsidR="00B62AF0" w:rsidRDefault="00B62AF0" w:rsidP="00C34CC8">
            <w:pPr>
              <w:pStyle w:val="210"/>
              <w:tabs>
                <w:tab w:val="left" w:leader="dot" w:pos="10800"/>
              </w:tabs>
              <w:rPr>
                <w:rFonts w:ascii="Verdana" w:hAnsi="Verdana" w:cs="Verdana"/>
                <w:b w:val="0"/>
                <w:sz w:val="16"/>
              </w:rPr>
            </w:pPr>
          </w:p>
        </w:tc>
        <w:tc>
          <w:tcPr>
            <w:tcW w:w="2269" w:type="dxa"/>
          </w:tcPr>
          <w:p w:rsidR="00B62AF0" w:rsidRDefault="00B62AF0" w:rsidP="00C34CC8">
            <w:pPr>
              <w:pStyle w:val="210"/>
              <w:tabs>
                <w:tab w:val="left" w:leader="dot" w:pos="10800"/>
              </w:tabs>
              <w:rPr>
                <w:rFonts w:ascii="Verdana" w:hAnsi="Verdana" w:cs="Verdana"/>
                <w:b w:val="0"/>
                <w:sz w:val="16"/>
              </w:rPr>
            </w:pPr>
          </w:p>
        </w:tc>
      </w:tr>
    </w:tbl>
    <w:p w:rsidR="00B625E7" w:rsidRDefault="00B625E7" w:rsidP="000E06E7">
      <w:pPr>
        <w:pStyle w:val="210"/>
        <w:tabs>
          <w:tab w:val="left" w:leader="dot" w:pos="10800"/>
        </w:tabs>
        <w:rPr>
          <w:rFonts w:ascii="Verdana" w:hAnsi="Verdana" w:cs="Verdana"/>
          <w:b w:val="0"/>
          <w:sz w:val="16"/>
          <w:lang w:val="en-US"/>
        </w:rPr>
      </w:pPr>
    </w:p>
    <w:p w:rsidR="00F877F4" w:rsidRPr="00F877F4" w:rsidRDefault="00F877F4" w:rsidP="000E06E7">
      <w:pPr>
        <w:pStyle w:val="210"/>
        <w:tabs>
          <w:tab w:val="left" w:leader="dot" w:pos="10800"/>
        </w:tabs>
        <w:rPr>
          <w:rFonts w:ascii="Verdana" w:hAnsi="Verdana" w:cs="Verdana"/>
          <w:b w:val="0"/>
          <w:sz w:val="16"/>
          <w:lang w:val="en-US"/>
        </w:rPr>
      </w:pPr>
    </w:p>
    <w:p w:rsidR="00B62AF0" w:rsidRDefault="00B62AF0" w:rsidP="008B0A06">
      <w:pPr>
        <w:pStyle w:val="210"/>
        <w:numPr>
          <w:ilvl w:val="0"/>
          <w:numId w:val="3"/>
        </w:numPr>
        <w:tabs>
          <w:tab w:val="left" w:leader="dot" w:pos="10800"/>
        </w:tabs>
        <w:rPr>
          <w:rFonts w:ascii="Verdana" w:hAnsi="Verdana" w:cs="Verdana"/>
          <w:b w:val="0"/>
          <w:sz w:val="16"/>
        </w:rPr>
      </w:pPr>
      <w:r w:rsidRPr="00B62AF0">
        <w:rPr>
          <w:rFonts w:ascii="Verdana" w:hAnsi="Verdana" w:cs="Verdana"/>
          <w:b w:val="0"/>
          <w:sz w:val="16"/>
        </w:rPr>
        <w:t xml:space="preserve">Για τα κάτωθι αγροτεμάχια που έχουν κλίση μεγαλύτερη του 8% δεν εφαρμόσθηκαν φυτά </w:t>
      </w:r>
      <w:proofErr w:type="spellStart"/>
      <w:r w:rsidRPr="00B62AF0">
        <w:rPr>
          <w:rFonts w:ascii="Verdana" w:hAnsi="Verdana" w:cs="Verdana"/>
          <w:b w:val="0"/>
          <w:sz w:val="16"/>
        </w:rPr>
        <w:t>εδαφοκάλυψης</w:t>
      </w:r>
      <w:proofErr w:type="spellEnd"/>
      <w:r w:rsidR="005F7979">
        <w:rPr>
          <w:rFonts w:ascii="Verdana" w:hAnsi="Verdana" w:cs="Verdana"/>
          <w:b w:val="0"/>
          <w:sz w:val="16"/>
        </w:rPr>
        <w:t xml:space="preserve"> ή εφαρμόσθηκαν μη επιλέξιμα είδη</w:t>
      </w:r>
      <w:r w:rsidRPr="00B62AF0">
        <w:rPr>
          <w:rFonts w:ascii="Verdana" w:hAnsi="Verdana" w:cs="Verdana"/>
          <w:b w:val="0"/>
          <w:sz w:val="16"/>
        </w:rPr>
        <w:t>:</w:t>
      </w:r>
    </w:p>
    <w:p w:rsidR="00C34CC8" w:rsidRDefault="00C34CC8" w:rsidP="00C34CC8">
      <w:pPr>
        <w:pStyle w:val="210"/>
        <w:tabs>
          <w:tab w:val="left" w:leader="dot" w:pos="10800"/>
        </w:tabs>
        <w:rPr>
          <w:rFonts w:ascii="Verdana" w:hAnsi="Verdana" w:cs="Verdana"/>
          <w:b w:val="0"/>
          <w:sz w:val="16"/>
        </w:rPr>
      </w:pPr>
    </w:p>
    <w:tbl>
      <w:tblPr>
        <w:tblStyle w:val="af5"/>
        <w:tblW w:w="10723" w:type="dxa"/>
        <w:tblLook w:val="04A0"/>
      </w:tblPr>
      <w:tblGrid>
        <w:gridCol w:w="854"/>
        <w:gridCol w:w="7"/>
        <w:gridCol w:w="1361"/>
        <w:gridCol w:w="1707"/>
        <w:gridCol w:w="1709"/>
        <w:gridCol w:w="2812"/>
        <w:gridCol w:w="2273"/>
      </w:tblGrid>
      <w:tr w:rsidR="00C34CC8" w:rsidTr="00F877F4">
        <w:trPr>
          <w:trHeight w:val="276"/>
        </w:trPr>
        <w:tc>
          <w:tcPr>
            <w:tcW w:w="861" w:type="dxa"/>
            <w:gridSpan w:val="2"/>
          </w:tcPr>
          <w:p w:rsidR="00C34CC8" w:rsidRDefault="00C34CC8" w:rsidP="00C34CC8">
            <w:pPr>
              <w:pStyle w:val="210"/>
              <w:tabs>
                <w:tab w:val="left" w:leader="dot" w:pos="10800"/>
              </w:tabs>
              <w:rPr>
                <w:rFonts w:ascii="Verdana" w:hAnsi="Verdana" w:cs="Verdana"/>
                <w:b w:val="0"/>
                <w:sz w:val="16"/>
              </w:rPr>
            </w:pPr>
            <w:r>
              <w:rPr>
                <w:rFonts w:ascii="Verdana" w:hAnsi="Verdana" w:cs="Verdana"/>
                <w:b w:val="0"/>
                <w:sz w:val="16"/>
              </w:rPr>
              <w:t>α/α</w:t>
            </w:r>
          </w:p>
        </w:tc>
        <w:tc>
          <w:tcPr>
            <w:tcW w:w="1361" w:type="dxa"/>
          </w:tcPr>
          <w:p w:rsidR="00C34CC8" w:rsidRDefault="00C34CC8" w:rsidP="00C34CC8">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07" w:type="dxa"/>
          </w:tcPr>
          <w:p w:rsidR="00C34CC8" w:rsidRDefault="00C34CC8" w:rsidP="00C34CC8">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09" w:type="dxa"/>
          </w:tcPr>
          <w:p w:rsidR="00C34CC8" w:rsidRDefault="00C34CC8" w:rsidP="00C34CC8">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812" w:type="dxa"/>
          </w:tcPr>
          <w:p w:rsidR="00C34CC8" w:rsidRDefault="00C34CC8" w:rsidP="00C34CC8">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273" w:type="dxa"/>
          </w:tcPr>
          <w:p w:rsidR="00C34CC8" w:rsidRDefault="00C34CC8" w:rsidP="00C34CC8">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C34CC8" w:rsidTr="00F877F4">
        <w:trPr>
          <w:trHeight w:val="276"/>
        </w:trPr>
        <w:tc>
          <w:tcPr>
            <w:tcW w:w="854" w:type="dxa"/>
          </w:tcPr>
          <w:p w:rsidR="00C34CC8" w:rsidRDefault="00C34CC8" w:rsidP="00C34CC8">
            <w:pPr>
              <w:pStyle w:val="210"/>
              <w:tabs>
                <w:tab w:val="left" w:leader="dot" w:pos="10800"/>
              </w:tabs>
              <w:rPr>
                <w:rFonts w:ascii="Verdana" w:hAnsi="Verdana" w:cs="Verdana"/>
                <w:b w:val="0"/>
                <w:sz w:val="16"/>
              </w:rPr>
            </w:pPr>
          </w:p>
        </w:tc>
        <w:tc>
          <w:tcPr>
            <w:tcW w:w="1368" w:type="dxa"/>
            <w:gridSpan w:val="2"/>
          </w:tcPr>
          <w:p w:rsidR="00C34CC8" w:rsidRDefault="00C34CC8" w:rsidP="00C34CC8">
            <w:pPr>
              <w:pStyle w:val="210"/>
              <w:tabs>
                <w:tab w:val="left" w:leader="dot" w:pos="10800"/>
              </w:tabs>
              <w:rPr>
                <w:rFonts w:ascii="Verdana" w:hAnsi="Verdana" w:cs="Verdana"/>
                <w:b w:val="0"/>
                <w:sz w:val="16"/>
              </w:rPr>
            </w:pPr>
          </w:p>
        </w:tc>
        <w:tc>
          <w:tcPr>
            <w:tcW w:w="1707" w:type="dxa"/>
          </w:tcPr>
          <w:p w:rsidR="00C34CC8" w:rsidRDefault="00C34CC8" w:rsidP="00C34CC8">
            <w:pPr>
              <w:pStyle w:val="210"/>
              <w:tabs>
                <w:tab w:val="left" w:leader="dot" w:pos="10800"/>
              </w:tabs>
              <w:rPr>
                <w:rFonts w:ascii="Verdana" w:hAnsi="Verdana" w:cs="Verdana"/>
                <w:b w:val="0"/>
                <w:sz w:val="16"/>
              </w:rPr>
            </w:pPr>
          </w:p>
        </w:tc>
        <w:tc>
          <w:tcPr>
            <w:tcW w:w="1709" w:type="dxa"/>
          </w:tcPr>
          <w:p w:rsidR="00C34CC8" w:rsidRDefault="00C34CC8" w:rsidP="00C34CC8">
            <w:pPr>
              <w:pStyle w:val="210"/>
              <w:tabs>
                <w:tab w:val="left" w:leader="dot" w:pos="10800"/>
              </w:tabs>
              <w:rPr>
                <w:rFonts w:ascii="Verdana" w:hAnsi="Verdana" w:cs="Verdana"/>
                <w:b w:val="0"/>
                <w:sz w:val="16"/>
              </w:rPr>
            </w:pPr>
          </w:p>
        </w:tc>
        <w:tc>
          <w:tcPr>
            <w:tcW w:w="2812" w:type="dxa"/>
          </w:tcPr>
          <w:p w:rsidR="00C34CC8" w:rsidRDefault="00C34CC8" w:rsidP="00C34CC8">
            <w:pPr>
              <w:pStyle w:val="210"/>
              <w:tabs>
                <w:tab w:val="left" w:leader="dot" w:pos="10800"/>
              </w:tabs>
              <w:rPr>
                <w:rFonts w:ascii="Verdana" w:hAnsi="Verdana" w:cs="Verdana"/>
                <w:b w:val="0"/>
                <w:sz w:val="16"/>
              </w:rPr>
            </w:pPr>
          </w:p>
        </w:tc>
        <w:tc>
          <w:tcPr>
            <w:tcW w:w="2273" w:type="dxa"/>
          </w:tcPr>
          <w:p w:rsidR="00C34CC8" w:rsidRDefault="00C34CC8" w:rsidP="00C34CC8">
            <w:pPr>
              <w:pStyle w:val="210"/>
              <w:tabs>
                <w:tab w:val="left" w:leader="dot" w:pos="10800"/>
              </w:tabs>
              <w:rPr>
                <w:rFonts w:ascii="Verdana" w:hAnsi="Verdana" w:cs="Verdana"/>
                <w:b w:val="0"/>
                <w:sz w:val="16"/>
              </w:rPr>
            </w:pPr>
          </w:p>
        </w:tc>
      </w:tr>
      <w:tr w:rsidR="00C34CC8" w:rsidTr="00F877F4">
        <w:trPr>
          <w:trHeight w:val="301"/>
        </w:trPr>
        <w:tc>
          <w:tcPr>
            <w:tcW w:w="854" w:type="dxa"/>
          </w:tcPr>
          <w:p w:rsidR="00C34CC8" w:rsidRDefault="00C34CC8" w:rsidP="00C34CC8">
            <w:pPr>
              <w:pStyle w:val="210"/>
              <w:tabs>
                <w:tab w:val="left" w:leader="dot" w:pos="10800"/>
              </w:tabs>
              <w:rPr>
                <w:rFonts w:ascii="Verdana" w:hAnsi="Verdana" w:cs="Verdana"/>
                <w:b w:val="0"/>
                <w:sz w:val="16"/>
              </w:rPr>
            </w:pPr>
          </w:p>
        </w:tc>
        <w:tc>
          <w:tcPr>
            <w:tcW w:w="1368" w:type="dxa"/>
            <w:gridSpan w:val="2"/>
          </w:tcPr>
          <w:p w:rsidR="00C34CC8" w:rsidRDefault="00C34CC8" w:rsidP="00C34CC8">
            <w:pPr>
              <w:pStyle w:val="210"/>
              <w:tabs>
                <w:tab w:val="left" w:leader="dot" w:pos="10800"/>
              </w:tabs>
              <w:rPr>
                <w:rFonts w:ascii="Verdana" w:hAnsi="Verdana" w:cs="Verdana"/>
                <w:b w:val="0"/>
                <w:sz w:val="16"/>
              </w:rPr>
            </w:pPr>
          </w:p>
        </w:tc>
        <w:tc>
          <w:tcPr>
            <w:tcW w:w="1707" w:type="dxa"/>
          </w:tcPr>
          <w:p w:rsidR="00C34CC8" w:rsidRDefault="00C34CC8" w:rsidP="00C34CC8">
            <w:pPr>
              <w:pStyle w:val="210"/>
              <w:tabs>
                <w:tab w:val="left" w:leader="dot" w:pos="10800"/>
              </w:tabs>
              <w:rPr>
                <w:rFonts w:ascii="Verdana" w:hAnsi="Verdana" w:cs="Verdana"/>
                <w:b w:val="0"/>
                <w:sz w:val="16"/>
              </w:rPr>
            </w:pPr>
          </w:p>
        </w:tc>
        <w:tc>
          <w:tcPr>
            <w:tcW w:w="1709" w:type="dxa"/>
          </w:tcPr>
          <w:p w:rsidR="00C34CC8" w:rsidRDefault="00C34CC8" w:rsidP="00C34CC8">
            <w:pPr>
              <w:pStyle w:val="210"/>
              <w:tabs>
                <w:tab w:val="left" w:leader="dot" w:pos="10800"/>
              </w:tabs>
              <w:rPr>
                <w:rFonts w:ascii="Verdana" w:hAnsi="Verdana" w:cs="Verdana"/>
                <w:b w:val="0"/>
                <w:sz w:val="16"/>
              </w:rPr>
            </w:pPr>
          </w:p>
        </w:tc>
        <w:tc>
          <w:tcPr>
            <w:tcW w:w="2812" w:type="dxa"/>
          </w:tcPr>
          <w:p w:rsidR="00C34CC8" w:rsidRDefault="00C34CC8" w:rsidP="00C34CC8">
            <w:pPr>
              <w:pStyle w:val="210"/>
              <w:tabs>
                <w:tab w:val="left" w:leader="dot" w:pos="10800"/>
              </w:tabs>
              <w:rPr>
                <w:rFonts w:ascii="Verdana" w:hAnsi="Verdana" w:cs="Verdana"/>
                <w:b w:val="0"/>
                <w:sz w:val="16"/>
              </w:rPr>
            </w:pPr>
          </w:p>
        </w:tc>
        <w:tc>
          <w:tcPr>
            <w:tcW w:w="2273" w:type="dxa"/>
          </w:tcPr>
          <w:p w:rsidR="00C34CC8" w:rsidRDefault="00C34CC8" w:rsidP="00C34CC8">
            <w:pPr>
              <w:pStyle w:val="210"/>
              <w:tabs>
                <w:tab w:val="left" w:leader="dot" w:pos="10800"/>
              </w:tabs>
              <w:rPr>
                <w:rFonts w:ascii="Verdana" w:hAnsi="Verdana" w:cs="Verdana"/>
                <w:b w:val="0"/>
                <w:sz w:val="16"/>
              </w:rPr>
            </w:pPr>
          </w:p>
        </w:tc>
      </w:tr>
    </w:tbl>
    <w:p w:rsidR="00B957A9" w:rsidRDefault="00B957A9" w:rsidP="000E06E7">
      <w:pPr>
        <w:pStyle w:val="210"/>
        <w:tabs>
          <w:tab w:val="left" w:leader="dot" w:pos="10800"/>
        </w:tabs>
        <w:rPr>
          <w:rFonts w:ascii="Verdana" w:hAnsi="Verdana" w:cs="Verdana"/>
          <w:sz w:val="16"/>
        </w:rPr>
      </w:pPr>
    </w:p>
    <w:p w:rsidR="00B957A9" w:rsidRDefault="00B957A9" w:rsidP="000E06E7">
      <w:pPr>
        <w:pStyle w:val="210"/>
        <w:tabs>
          <w:tab w:val="left" w:leader="dot" w:pos="10800"/>
        </w:tabs>
        <w:rPr>
          <w:rFonts w:ascii="Verdana" w:hAnsi="Verdana" w:cs="Verdana"/>
          <w:sz w:val="16"/>
        </w:rPr>
      </w:pPr>
    </w:p>
    <w:p w:rsidR="00B957A9" w:rsidRPr="005F7979" w:rsidRDefault="005F7979" w:rsidP="008B0A06">
      <w:pPr>
        <w:pStyle w:val="210"/>
        <w:numPr>
          <w:ilvl w:val="0"/>
          <w:numId w:val="3"/>
        </w:numPr>
        <w:tabs>
          <w:tab w:val="left" w:leader="dot" w:pos="10800"/>
        </w:tabs>
        <w:rPr>
          <w:rFonts w:ascii="Verdana" w:hAnsi="Verdana" w:cs="Verdana"/>
          <w:b w:val="0"/>
          <w:sz w:val="16"/>
        </w:rPr>
      </w:pPr>
      <w:r w:rsidRPr="005F7979">
        <w:rPr>
          <w:rFonts w:ascii="Verdana" w:hAnsi="Verdana" w:cs="Verdana"/>
          <w:b w:val="0"/>
          <w:sz w:val="16"/>
        </w:rPr>
        <w:t xml:space="preserve">Για τα κάτωθι αγροτεμάχια με κλίση&gt;8% και </w:t>
      </w:r>
      <w:proofErr w:type="spellStart"/>
      <w:r w:rsidRPr="005F7979">
        <w:rPr>
          <w:rFonts w:ascii="Verdana" w:hAnsi="Verdana" w:cs="Verdana"/>
          <w:b w:val="0"/>
          <w:sz w:val="16"/>
        </w:rPr>
        <w:t>εδαφοκάλυψη</w:t>
      </w:r>
      <w:proofErr w:type="spellEnd"/>
      <w:r w:rsidRPr="005F7979">
        <w:rPr>
          <w:rFonts w:ascii="Verdana" w:hAnsi="Verdana" w:cs="Verdana"/>
          <w:b w:val="0"/>
          <w:sz w:val="16"/>
        </w:rPr>
        <w:t xml:space="preserve"> παρατηρήθηκε γεωργική δραστηριότητα (λίπανση, χρήση </w:t>
      </w:r>
      <w:proofErr w:type="spellStart"/>
      <w:r w:rsidRPr="005F7979">
        <w:rPr>
          <w:rFonts w:ascii="Verdana" w:hAnsi="Verdana" w:cs="Verdana"/>
          <w:b w:val="0"/>
          <w:sz w:val="16"/>
        </w:rPr>
        <w:t>φυτοπροστατευτικών</w:t>
      </w:r>
      <w:proofErr w:type="spellEnd"/>
      <w:r w:rsidRPr="005F7979">
        <w:rPr>
          <w:rFonts w:ascii="Verdana" w:hAnsi="Verdana" w:cs="Verdana"/>
          <w:b w:val="0"/>
          <w:sz w:val="16"/>
        </w:rPr>
        <w:t xml:space="preserve"> προϊόντων, άρδευση, συγκομιδή, βόσκηση κα)</w:t>
      </w:r>
      <w:r>
        <w:rPr>
          <w:rFonts w:ascii="Verdana" w:hAnsi="Verdana" w:cs="Verdana"/>
          <w:b w:val="0"/>
          <w:sz w:val="16"/>
        </w:rPr>
        <w:t>:</w:t>
      </w:r>
    </w:p>
    <w:p w:rsidR="00B957A9" w:rsidRPr="005F7979" w:rsidRDefault="00B957A9" w:rsidP="005F7979">
      <w:pPr>
        <w:pStyle w:val="210"/>
        <w:tabs>
          <w:tab w:val="left" w:leader="dot" w:pos="10800"/>
        </w:tabs>
        <w:ind w:left="720"/>
        <w:rPr>
          <w:rFonts w:ascii="Verdana" w:hAnsi="Verdana" w:cs="Verdana"/>
          <w:b w:val="0"/>
          <w:sz w:val="16"/>
        </w:rPr>
      </w:pPr>
    </w:p>
    <w:tbl>
      <w:tblPr>
        <w:tblStyle w:val="af5"/>
        <w:tblW w:w="0" w:type="auto"/>
        <w:tblLook w:val="04A0"/>
      </w:tblPr>
      <w:tblGrid>
        <w:gridCol w:w="848"/>
        <w:gridCol w:w="7"/>
        <w:gridCol w:w="1359"/>
        <w:gridCol w:w="1693"/>
        <w:gridCol w:w="1695"/>
        <w:gridCol w:w="2790"/>
        <w:gridCol w:w="2255"/>
      </w:tblGrid>
      <w:tr w:rsidR="00E05155" w:rsidTr="00F877F4">
        <w:trPr>
          <w:trHeight w:val="276"/>
        </w:trPr>
        <w:tc>
          <w:tcPr>
            <w:tcW w:w="855" w:type="dxa"/>
            <w:gridSpan w:val="2"/>
          </w:tcPr>
          <w:p w:rsidR="00E05155" w:rsidRDefault="00E05155" w:rsidP="002067B7">
            <w:pPr>
              <w:pStyle w:val="210"/>
              <w:tabs>
                <w:tab w:val="left" w:leader="dot" w:pos="10800"/>
              </w:tabs>
              <w:rPr>
                <w:rFonts w:ascii="Verdana" w:hAnsi="Verdana" w:cs="Verdana"/>
                <w:b w:val="0"/>
                <w:sz w:val="16"/>
              </w:rPr>
            </w:pPr>
            <w:r>
              <w:rPr>
                <w:rFonts w:ascii="Verdana" w:hAnsi="Verdana" w:cs="Verdana"/>
                <w:b w:val="0"/>
                <w:sz w:val="16"/>
              </w:rPr>
              <w:t>α/α</w:t>
            </w:r>
          </w:p>
        </w:tc>
        <w:tc>
          <w:tcPr>
            <w:tcW w:w="1350" w:type="dxa"/>
          </w:tcPr>
          <w:p w:rsidR="00E05155" w:rsidRDefault="00E05155" w:rsidP="002067B7">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693" w:type="dxa"/>
          </w:tcPr>
          <w:p w:rsidR="00E05155" w:rsidRDefault="00E05155" w:rsidP="002067B7">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695" w:type="dxa"/>
          </w:tcPr>
          <w:p w:rsidR="00E05155" w:rsidRDefault="00E05155" w:rsidP="002067B7">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790" w:type="dxa"/>
          </w:tcPr>
          <w:p w:rsidR="00E05155" w:rsidRDefault="00E05155" w:rsidP="002067B7">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255" w:type="dxa"/>
          </w:tcPr>
          <w:p w:rsidR="00E05155" w:rsidRDefault="00E05155" w:rsidP="002067B7">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E05155" w:rsidTr="00F877F4">
        <w:trPr>
          <w:trHeight w:val="276"/>
        </w:trPr>
        <w:tc>
          <w:tcPr>
            <w:tcW w:w="848" w:type="dxa"/>
          </w:tcPr>
          <w:p w:rsidR="00E05155" w:rsidRDefault="00E05155" w:rsidP="002067B7">
            <w:pPr>
              <w:pStyle w:val="210"/>
              <w:tabs>
                <w:tab w:val="left" w:leader="dot" w:pos="10800"/>
              </w:tabs>
              <w:rPr>
                <w:rFonts w:ascii="Verdana" w:hAnsi="Verdana" w:cs="Verdana"/>
                <w:b w:val="0"/>
                <w:sz w:val="16"/>
              </w:rPr>
            </w:pPr>
          </w:p>
        </w:tc>
        <w:tc>
          <w:tcPr>
            <w:tcW w:w="1357" w:type="dxa"/>
            <w:gridSpan w:val="2"/>
          </w:tcPr>
          <w:p w:rsidR="00E05155" w:rsidRDefault="00E05155" w:rsidP="002067B7">
            <w:pPr>
              <w:pStyle w:val="210"/>
              <w:tabs>
                <w:tab w:val="left" w:leader="dot" w:pos="10800"/>
              </w:tabs>
              <w:rPr>
                <w:rFonts w:ascii="Verdana" w:hAnsi="Verdana" w:cs="Verdana"/>
                <w:b w:val="0"/>
                <w:sz w:val="16"/>
              </w:rPr>
            </w:pPr>
          </w:p>
        </w:tc>
        <w:tc>
          <w:tcPr>
            <w:tcW w:w="1693" w:type="dxa"/>
          </w:tcPr>
          <w:p w:rsidR="00E05155" w:rsidRDefault="00E05155" w:rsidP="002067B7">
            <w:pPr>
              <w:pStyle w:val="210"/>
              <w:tabs>
                <w:tab w:val="left" w:leader="dot" w:pos="10800"/>
              </w:tabs>
              <w:rPr>
                <w:rFonts w:ascii="Verdana" w:hAnsi="Verdana" w:cs="Verdana"/>
                <w:b w:val="0"/>
                <w:sz w:val="16"/>
              </w:rPr>
            </w:pPr>
          </w:p>
        </w:tc>
        <w:tc>
          <w:tcPr>
            <w:tcW w:w="1695" w:type="dxa"/>
          </w:tcPr>
          <w:p w:rsidR="00E05155" w:rsidRDefault="00E05155" w:rsidP="002067B7">
            <w:pPr>
              <w:pStyle w:val="210"/>
              <w:tabs>
                <w:tab w:val="left" w:leader="dot" w:pos="10800"/>
              </w:tabs>
              <w:rPr>
                <w:rFonts w:ascii="Verdana" w:hAnsi="Verdana" w:cs="Verdana"/>
                <w:b w:val="0"/>
                <w:sz w:val="16"/>
              </w:rPr>
            </w:pPr>
          </w:p>
        </w:tc>
        <w:tc>
          <w:tcPr>
            <w:tcW w:w="2790" w:type="dxa"/>
          </w:tcPr>
          <w:p w:rsidR="00E05155" w:rsidRDefault="00E05155" w:rsidP="002067B7">
            <w:pPr>
              <w:pStyle w:val="210"/>
              <w:tabs>
                <w:tab w:val="left" w:leader="dot" w:pos="10800"/>
              </w:tabs>
              <w:rPr>
                <w:rFonts w:ascii="Verdana" w:hAnsi="Verdana" w:cs="Verdana"/>
                <w:b w:val="0"/>
                <w:sz w:val="16"/>
              </w:rPr>
            </w:pPr>
          </w:p>
        </w:tc>
        <w:tc>
          <w:tcPr>
            <w:tcW w:w="2255" w:type="dxa"/>
          </w:tcPr>
          <w:p w:rsidR="00E05155" w:rsidRDefault="00E05155" w:rsidP="002067B7">
            <w:pPr>
              <w:pStyle w:val="210"/>
              <w:tabs>
                <w:tab w:val="left" w:leader="dot" w:pos="10800"/>
              </w:tabs>
              <w:rPr>
                <w:rFonts w:ascii="Verdana" w:hAnsi="Verdana" w:cs="Verdana"/>
                <w:b w:val="0"/>
                <w:sz w:val="16"/>
              </w:rPr>
            </w:pPr>
          </w:p>
        </w:tc>
      </w:tr>
      <w:tr w:rsidR="00E05155" w:rsidTr="00F877F4">
        <w:trPr>
          <w:trHeight w:val="302"/>
        </w:trPr>
        <w:tc>
          <w:tcPr>
            <w:tcW w:w="848" w:type="dxa"/>
          </w:tcPr>
          <w:p w:rsidR="00E05155" w:rsidRDefault="00E05155" w:rsidP="002067B7">
            <w:pPr>
              <w:pStyle w:val="210"/>
              <w:tabs>
                <w:tab w:val="left" w:leader="dot" w:pos="10800"/>
              </w:tabs>
              <w:rPr>
                <w:rFonts w:ascii="Verdana" w:hAnsi="Verdana" w:cs="Verdana"/>
                <w:b w:val="0"/>
                <w:sz w:val="16"/>
              </w:rPr>
            </w:pPr>
          </w:p>
        </w:tc>
        <w:tc>
          <w:tcPr>
            <w:tcW w:w="1357" w:type="dxa"/>
            <w:gridSpan w:val="2"/>
          </w:tcPr>
          <w:p w:rsidR="00E05155" w:rsidRDefault="00E05155" w:rsidP="002067B7">
            <w:pPr>
              <w:pStyle w:val="210"/>
              <w:tabs>
                <w:tab w:val="left" w:leader="dot" w:pos="10800"/>
              </w:tabs>
              <w:rPr>
                <w:rFonts w:ascii="Verdana" w:hAnsi="Verdana" w:cs="Verdana"/>
                <w:b w:val="0"/>
                <w:sz w:val="16"/>
              </w:rPr>
            </w:pPr>
          </w:p>
        </w:tc>
        <w:tc>
          <w:tcPr>
            <w:tcW w:w="1693" w:type="dxa"/>
          </w:tcPr>
          <w:p w:rsidR="00E05155" w:rsidRDefault="00E05155" w:rsidP="002067B7">
            <w:pPr>
              <w:pStyle w:val="210"/>
              <w:tabs>
                <w:tab w:val="left" w:leader="dot" w:pos="10800"/>
              </w:tabs>
              <w:rPr>
                <w:rFonts w:ascii="Verdana" w:hAnsi="Verdana" w:cs="Verdana"/>
                <w:b w:val="0"/>
                <w:sz w:val="16"/>
              </w:rPr>
            </w:pPr>
          </w:p>
        </w:tc>
        <w:tc>
          <w:tcPr>
            <w:tcW w:w="1695" w:type="dxa"/>
          </w:tcPr>
          <w:p w:rsidR="00E05155" w:rsidRDefault="00E05155" w:rsidP="002067B7">
            <w:pPr>
              <w:pStyle w:val="210"/>
              <w:tabs>
                <w:tab w:val="left" w:leader="dot" w:pos="10800"/>
              </w:tabs>
              <w:rPr>
                <w:rFonts w:ascii="Verdana" w:hAnsi="Verdana" w:cs="Verdana"/>
                <w:b w:val="0"/>
                <w:sz w:val="16"/>
              </w:rPr>
            </w:pPr>
          </w:p>
        </w:tc>
        <w:tc>
          <w:tcPr>
            <w:tcW w:w="2790" w:type="dxa"/>
          </w:tcPr>
          <w:p w:rsidR="00E05155" w:rsidRDefault="00E05155" w:rsidP="002067B7">
            <w:pPr>
              <w:pStyle w:val="210"/>
              <w:tabs>
                <w:tab w:val="left" w:leader="dot" w:pos="10800"/>
              </w:tabs>
              <w:rPr>
                <w:rFonts w:ascii="Verdana" w:hAnsi="Verdana" w:cs="Verdana"/>
                <w:b w:val="0"/>
                <w:sz w:val="16"/>
              </w:rPr>
            </w:pPr>
          </w:p>
        </w:tc>
        <w:tc>
          <w:tcPr>
            <w:tcW w:w="2255" w:type="dxa"/>
          </w:tcPr>
          <w:p w:rsidR="00E05155" w:rsidRDefault="00E05155" w:rsidP="002067B7">
            <w:pPr>
              <w:pStyle w:val="210"/>
              <w:tabs>
                <w:tab w:val="left" w:leader="dot" w:pos="10800"/>
              </w:tabs>
              <w:rPr>
                <w:rFonts w:ascii="Verdana" w:hAnsi="Verdana" w:cs="Verdana"/>
                <w:b w:val="0"/>
                <w:sz w:val="16"/>
              </w:rPr>
            </w:pPr>
          </w:p>
        </w:tc>
      </w:tr>
    </w:tbl>
    <w:p w:rsidR="00B957A9" w:rsidRDefault="00B957A9" w:rsidP="000E06E7">
      <w:pPr>
        <w:pStyle w:val="210"/>
        <w:tabs>
          <w:tab w:val="left" w:leader="dot" w:pos="10800"/>
        </w:tabs>
        <w:rPr>
          <w:rFonts w:ascii="Verdana" w:hAnsi="Verdana" w:cs="Verdana"/>
          <w:sz w:val="16"/>
        </w:rPr>
      </w:pPr>
    </w:p>
    <w:p w:rsidR="00B957A9" w:rsidRDefault="00B957A9" w:rsidP="000E06E7">
      <w:pPr>
        <w:pStyle w:val="210"/>
        <w:tabs>
          <w:tab w:val="left" w:leader="dot" w:pos="10800"/>
        </w:tabs>
        <w:rPr>
          <w:rFonts w:ascii="Verdana" w:hAnsi="Verdana" w:cs="Verdana"/>
          <w:sz w:val="16"/>
        </w:rPr>
      </w:pPr>
    </w:p>
    <w:p w:rsidR="00B957A9" w:rsidRDefault="00E05155" w:rsidP="000E06E7">
      <w:pPr>
        <w:pStyle w:val="210"/>
        <w:tabs>
          <w:tab w:val="left" w:leader="dot" w:pos="10800"/>
        </w:tabs>
        <w:rPr>
          <w:rFonts w:ascii="Verdana" w:hAnsi="Verdana" w:cs="Verdana"/>
          <w:sz w:val="16"/>
        </w:rPr>
      </w:pPr>
      <w:r>
        <w:rPr>
          <w:rFonts w:ascii="Verdana" w:hAnsi="Verdana" w:cs="Verdana"/>
          <w:sz w:val="16"/>
        </w:rPr>
        <w:t>ΣΥΜΠΛΗΡΩΜΑΤΙΚΑ (συμπληρώνεται για τα επιπλέον αγροτεμάχια που παρατηρήθηκε μη συμμόρφωση στα πάνω ερωτήματα):</w:t>
      </w:r>
    </w:p>
    <w:p w:rsidR="00B957A9" w:rsidRDefault="00B957A9" w:rsidP="000E06E7">
      <w:pPr>
        <w:pStyle w:val="210"/>
        <w:tabs>
          <w:tab w:val="left" w:leader="dot" w:pos="10800"/>
        </w:tabs>
        <w:rPr>
          <w:rFonts w:ascii="Verdana" w:hAnsi="Verdana" w:cs="Verdana"/>
          <w:sz w:val="16"/>
        </w:rPr>
      </w:pPr>
    </w:p>
    <w:p w:rsidR="00B957A9" w:rsidRDefault="00B957A9" w:rsidP="000E06E7">
      <w:pPr>
        <w:pStyle w:val="210"/>
        <w:tabs>
          <w:tab w:val="left" w:leader="dot" w:pos="10800"/>
        </w:tabs>
        <w:rPr>
          <w:rFonts w:ascii="Verdana" w:hAnsi="Verdana" w:cs="Verdana"/>
          <w:sz w:val="16"/>
        </w:rPr>
      </w:pPr>
    </w:p>
    <w:tbl>
      <w:tblPr>
        <w:tblStyle w:val="af5"/>
        <w:tblW w:w="0" w:type="auto"/>
        <w:tblLook w:val="04A0"/>
      </w:tblPr>
      <w:tblGrid>
        <w:gridCol w:w="930"/>
        <w:gridCol w:w="780"/>
        <w:gridCol w:w="7"/>
        <w:gridCol w:w="1359"/>
        <w:gridCol w:w="1536"/>
        <w:gridCol w:w="1539"/>
        <w:gridCol w:w="2469"/>
        <w:gridCol w:w="2019"/>
      </w:tblGrid>
      <w:tr w:rsidR="00E05155" w:rsidTr="00F877F4">
        <w:trPr>
          <w:trHeight w:val="253"/>
        </w:trPr>
        <w:tc>
          <w:tcPr>
            <w:tcW w:w="924" w:type="dxa"/>
          </w:tcPr>
          <w:p w:rsidR="00E05155" w:rsidRDefault="00E05155" w:rsidP="002067B7">
            <w:pPr>
              <w:pStyle w:val="210"/>
              <w:tabs>
                <w:tab w:val="left" w:leader="dot" w:pos="10800"/>
              </w:tabs>
              <w:rPr>
                <w:rFonts w:ascii="Verdana" w:hAnsi="Verdana" w:cs="Verdana"/>
                <w:b w:val="0"/>
                <w:sz w:val="16"/>
              </w:rPr>
            </w:pPr>
            <w:r>
              <w:rPr>
                <w:rFonts w:ascii="Verdana" w:hAnsi="Verdana" w:cs="Verdana"/>
                <w:b w:val="0"/>
                <w:sz w:val="16"/>
              </w:rPr>
              <w:t>Ερώτημα</w:t>
            </w:r>
          </w:p>
        </w:tc>
        <w:tc>
          <w:tcPr>
            <w:tcW w:w="787" w:type="dxa"/>
            <w:gridSpan w:val="2"/>
          </w:tcPr>
          <w:p w:rsidR="00E05155" w:rsidRDefault="00E05155" w:rsidP="002067B7">
            <w:pPr>
              <w:pStyle w:val="210"/>
              <w:tabs>
                <w:tab w:val="left" w:leader="dot" w:pos="10800"/>
              </w:tabs>
              <w:rPr>
                <w:rFonts w:ascii="Verdana" w:hAnsi="Verdana" w:cs="Verdana"/>
                <w:b w:val="0"/>
                <w:sz w:val="16"/>
              </w:rPr>
            </w:pPr>
            <w:r>
              <w:rPr>
                <w:rFonts w:ascii="Verdana" w:hAnsi="Verdana" w:cs="Verdana"/>
                <w:b w:val="0"/>
                <w:sz w:val="16"/>
              </w:rPr>
              <w:t>α/α</w:t>
            </w:r>
          </w:p>
        </w:tc>
        <w:tc>
          <w:tcPr>
            <w:tcW w:w="1348" w:type="dxa"/>
          </w:tcPr>
          <w:p w:rsidR="00E05155" w:rsidRDefault="00E05155" w:rsidP="002067B7">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536" w:type="dxa"/>
          </w:tcPr>
          <w:p w:rsidR="00E05155" w:rsidRDefault="00E05155" w:rsidP="002067B7">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539" w:type="dxa"/>
          </w:tcPr>
          <w:p w:rsidR="00E05155" w:rsidRDefault="00E05155" w:rsidP="002067B7">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469" w:type="dxa"/>
          </w:tcPr>
          <w:p w:rsidR="00E05155" w:rsidRDefault="00E05155" w:rsidP="002067B7">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019" w:type="dxa"/>
          </w:tcPr>
          <w:p w:rsidR="00E05155" w:rsidRDefault="00E05155" w:rsidP="002067B7">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E05155" w:rsidTr="00F877F4">
        <w:trPr>
          <w:trHeight w:val="253"/>
        </w:trPr>
        <w:tc>
          <w:tcPr>
            <w:tcW w:w="924" w:type="dxa"/>
          </w:tcPr>
          <w:p w:rsidR="00E05155" w:rsidRDefault="00E05155" w:rsidP="002067B7">
            <w:pPr>
              <w:pStyle w:val="210"/>
              <w:tabs>
                <w:tab w:val="left" w:leader="dot" w:pos="10800"/>
              </w:tabs>
              <w:rPr>
                <w:rFonts w:ascii="Verdana" w:hAnsi="Verdana" w:cs="Verdana"/>
                <w:b w:val="0"/>
                <w:sz w:val="16"/>
              </w:rPr>
            </w:pPr>
          </w:p>
        </w:tc>
        <w:tc>
          <w:tcPr>
            <w:tcW w:w="780" w:type="dxa"/>
          </w:tcPr>
          <w:p w:rsidR="00E05155" w:rsidRDefault="00E05155" w:rsidP="002067B7">
            <w:pPr>
              <w:pStyle w:val="210"/>
              <w:tabs>
                <w:tab w:val="left" w:leader="dot" w:pos="10800"/>
              </w:tabs>
              <w:rPr>
                <w:rFonts w:ascii="Verdana" w:hAnsi="Verdana" w:cs="Verdana"/>
                <w:b w:val="0"/>
                <w:sz w:val="16"/>
              </w:rPr>
            </w:pPr>
          </w:p>
        </w:tc>
        <w:tc>
          <w:tcPr>
            <w:tcW w:w="1355" w:type="dxa"/>
            <w:gridSpan w:val="2"/>
          </w:tcPr>
          <w:p w:rsidR="00E05155" w:rsidRDefault="00E05155" w:rsidP="002067B7">
            <w:pPr>
              <w:pStyle w:val="210"/>
              <w:tabs>
                <w:tab w:val="left" w:leader="dot" w:pos="10800"/>
              </w:tabs>
              <w:rPr>
                <w:rFonts w:ascii="Verdana" w:hAnsi="Verdana" w:cs="Verdana"/>
                <w:b w:val="0"/>
                <w:sz w:val="16"/>
              </w:rPr>
            </w:pPr>
          </w:p>
        </w:tc>
        <w:tc>
          <w:tcPr>
            <w:tcW w:w="1536" w:type="dxa"/>
          </w:tcPr>
          <w:p w:rsidR="00E05155" w:rsidRDefault="00E05155" w:rsidP="002067B7">
            <w:pPr>
              <w:pStyle w:val="210"/>
              <w:tabs>
                <w:tab w:val="left" w:leader="dot" w:pos="10800"/>
              </w:tabs>
              <w:rPr>
                <w:rFonts w:ascii="Verdana" w:hAnsi="Verdana" w:cs="Verdana"/>
                <w:b w:val="0"/>
                <w:sz w:val="16"/>
              </w:rPr>
            </w:pPr>
          </w:p>
        </w:tc>
        <w:tc>
          <w:tcPr>
            <w:tcW w:w="1539" w:type="dxa"/>
          </w:tcPr>
          <w:p w:rsidR="00E05155" w:rsidRDefault="00E05155" w:rsidP="002067B7">
            <w:pPr>
              <w:pStyle w:val="210"/>
              <w:tabs>
                <w:tab w:val="left" w:leader="dot" w:pos="10800"/>
              </w:tabs>
              <w:rPr>
                <w:rFonts w:ascii="Verdana" w:hAnsi="Verdana" w:cs="Verdana"/>
                <w:b w:val="0"/>
                <w:sz w:val="16"/>
              </w:rPr>
            </w:pPr>
          </w:p>
        </w:tc>
        <w:tc>
          <w:tcPr>
            <w:tcW w:w="2469" w:type="dxa"/>
          </w:tcPr>
          <w:p w:rsidR="00E05155" w:rsidRDefault="00E05155" w:rsidP="002067B7">
            <w:pPr>
              <w:pStyle w:val="210"/>
              <w:tabs>
                <w:tab w:val="left" w:leader="dot" w:pos="10800"/>
              </w:tabs>
              <w:rPr>
                <w:rFonts w:ascii="Verdana" w:hAnsi="Verdana" w:cs="Verdana"/>
                <w:b w:val="0"/>
                <w:sz w:val="16"/>
              </w:rPr>
            </w:pPr>
          </w:p>
        </w:tc>
        <w:tc>
          <w:tcPr>
            <w:tcW w:w="2019" w:type="dxa"/>
          </w:tcPr>
          <w:p w:rsidR="00E05155" w:rsidRDefault="00E05155" w:rsidP="002067B7">
            <w:pPr>
              <w:pStyle w:val="210"/>
              <w:tabs>
                <w:tab w:val="left" w:leader="dot" w:pos="10800"/>
              </w:tabs>
              <w:rPr>
                <w:rFonts w:ascii="Verdana" w:hAnsi="Verdana" w:cs="Verdana"/>
                <w:b w:val="0"/>
                <w:sz w:val="16"/>
              </w:rPr>
            </w:pPr>
          </w:p>
        </w:tc>
      </w:tr>
      <w:tr w:rsidR="00E05155" w:rsidTr="00F877F4">
        <w:trPr>
          <w:trHeight w:val="253"/>
        </w:trPr>
        <w:tc>
          <w:tcPr>
            <w:tcW w:w="924" w:type="dxa"/>
          </w:tcPr>
          <w:p w:rsidR="00E70EA6" w:rsidRDefault="00E70EA6" w:rsidP="002067B7">
            <w:pPr>
              <w:pStyle w:val="210"/>
              <w:tabs>
                <w:tab w:val="left" w:leader="dot" w:pos="10800"/>
              </w:tabs>
              <w:rPr>
                <w:rFonts w:ascii="Verdana" w:hAnsi="Verdana" w:cs="Verdana"/>
                <w:b w:val="0"/>
                <w:sz w:val="16"/>
              </w:rPr>
            </w:pPr>
          </w:p>
        </w:tc>
        <w:tc>
          <w:tcPr>
            <w:tcW w:w="780" w:type="dxa"/>
          </w:tcPr>
          <w:p w:rsidR="00E05155" w:rsidRDefault="00E05155" w:rsidP="002067B7">
            <w:pPr>
              <w:pStyle w:val="210"/>
              <w:tabs>
                <w:tab w:val="left" w:leader="dot" w:pos="10800"/>
              </w:tabs>
              <w:rPr>
                <w:rFonts w:ascii="Verdana" w:hAnsi="Verdana" w:cs="Verdana"/>
                <w:b w:val="0"/>
                <w:sz w:val="16"/>
              </w:rPr>
            </w:pPr>
          </w:p>
        </w:tc>
        <w:tc>
          <w:tcPr>
            <w:tcW w:w="1355" w:type="dxa"/>
            <w:gridSpan w:val="2"/>
          </w:tcPr>
          <w:p w:rsidR="00E05155" w:rsidRDefault="00E05155" w:rsidP="002067B7">
            <w:pPr>
              <w:pStyle w:val="210"/>
              <w:tabs>
                <w:tab w:val="left" w:leader="dot" w:pos="10800"/>
              </w:tabs>
              <w:rPr>
                <w:rFonts w:ascii="Verdana" w:hAnsi="Verdana" w:cs="Verdana"/>
                <w:b w:val="0"/>
                <w:sz w:val="16"/>
              </w:rPr>
            </w:pPr>
          </w:p>
        </w:tc>
        <w:tc>
          <w:tcPr>
            <w:tcW w:w="1536" w:type="dxa"/>
          </w:tcPr>
          <w:p w:rsidR="00E05155" w:rsidRDefault="00E05155" w:rsidP="002067B7">
            <w:pPr>
              <w:pStyle w:val="210"/>
              <w:tabs>
                <w:tab w:val="left" w:leader="dot" w:pos="10800"/>
              </w:tabs>
              <w:rPr>
                <w:rFonts w:ascii="Verdana" w:hAnsi="Verdana" w:cs="Verdana"/>
                <w:b w:val="0"/>
                <w:sz w:val="16"/>
              </w:rPr>
            </w:pPr>
          </w:p>
        </w:tc>
        <w:tc>
          <w:tcPr>
            <w:tcW w:w="1539" w:type="dxa"/>
          </w:tcPr>
          <w:p w:rsidR="00E05155" w:rsidRDefault="00E05155" w:rsidP="002067B7">
            <w:pPr>
              <w:pStyle w:val="210"/>
              <w:tabs>
                <w:tab w:val="left" w:leader="dot" w:pos="10800"/>
              </w:tabs>
              <w:rPr>
                <w:rFonts w:ascii="Verdana" w:hAnsi="Verdana" w:cs="Verdana"/>
                <w:b w:val="0"/>
                <w:sz w:val="16"/>
              </w:rPr>
            </w:pPr>
          </w:p>
        </w:tc>
        <w:tc>
          <w:tcPr>
            <w:tcW w:w="2469" w:type="dxa"/>
          </w:tcPr>
          <w:p w:rsidR="00E05155" w:rsidRDefault="00E05155" w:rsidP="002067B7">
            <w:pPr>
              <w:pStyle w:val="210"/>
              <w:tabs>
                <w:tab w:val="left" w:leader="dot" w:pos="10800"/>
              </w:tabs>
              <w:rPr>
                <w:rFonts w:ascii="Verdana" w:hAnsi="Verdana" w:cs="Verdana"/>
                <w:b w:val="0"/>
                <w:sz w:val="16"/>
              </w:rPr>
            </w:pPr>
          </w:p>
        </w:tc>
        <w:tc>
          <w:tcPr>
            <w:tcW w:w="2019" w:type="dxa"/>
          </w:tcPr>
          <w:p w:rsidR="00E05155" w:rsidRDefault="00E05155" w:rsidP="002067B7">
            <w:pPr>
              <w:pStyle w:val="210"/>
              <w:tabs>
                <w:tab w:val="left" w:leader="dot" w:pos="10800"/>
              </w:tabs>
              <w:rPr>
                <w:rFonts w:ascii="Verdana" w:hAnsi="Verdana" w:cs="Verdana"/>
                <w:b w:val="0"/>
                <w:sz w:val="16"/>
              </w:rPr>
            </w:pPr>
          </w:p>
        </w:tc>
      </w:tr>
      <w:tr w:rsidR="00E70EA6" w:rsidTr="00F877F4">
        <w:trPr>
          <w:trHeight w:val="276"/>
        </w:trPr>
        <w:tc>
          <w:tcPr>
            <w:tcW w:w="924" w:type="dxa"/>
          </w:tcPr>
          <w:p w:rsidR="00E70EA6" w:rsidRDefault="00E70EA6" w:rsidP="002067B7">
            <w:pPr>
              <w:pStyle w:val="210"/>
              <w:tabs>
                <w:tab w:val="left" w:leader="dot" w:pos="10800"/>
              </w:tabs>
              <w:rPr>
                <w:rFonts w:ascii="Verdana" w:hAnsi="Verdana" w:cs="Verdana"/>
                <w:b w:val="0"/>
                <w:sz w:val="16"/>
              </w:rPr>
            </w:pPr>
          </w:p>
        </w:tc>
        <w:tc>
          <w:tcPr>
            <w:tcW w:w="780" w:type="dxa"/>
          </w:tcPr>
          <w:p w:rsidR="00E70EA6" w:rsidRDefault="00E70EA6" w:rsidP="002067B7">
            <w:pPr>
              <w:pStyle w:val="210"/>
              <w:tabs>
                <w:tab w:val="left" w:leader="dot" w:pos="10800"/>
              </w:tabs>
              <w:rPr>
                <w:rFonts w:ascii="Verdana" w:hAnsi="Verdana" w:cs="Verdana"/>
                <w:b w:val="0"/>
                <w:sz w:val="16"/>
              </w:rPr>
            </w:pPr>
          </w:p>
        </w:tc>
        <w:tc>
          <w:tcPr>
            <w:tcW w:w="1355" w:type="dxa"/>
            <w:gridSpan w:val="2"/>
          </w:tcPr>
          <w:p w:rsidR="00E70EA6" w:rsidRDefault="00E70EA6" w:rsidP="002067B7">
            <w:pPr>
              <w:pStyle w:val="210"/>
              <w:tabs>
                <w:tab w:val="left" w:leader="dot" w:pos="10800"/>
              </w:tabs>
              <w:rPr>
                <w:rFonts w:ascii="Verdana" w:hAnsi="Verdana" w:cs="Verdana"/>
                <w:b w:val="0"/>
                <w:sz w:val="16"/>
              </w:rPr>
            </w:pPr>
          </w:p>
        </w:tc>
        <w:tc>
          <w:tcPr>
            <w:tcW w:w="1536" w:type="dxa"/>
          </w:tcPr>
          <w:p w:rsidR="00E70EA6" w:rsidRDefault="00E70EA6" w:rsidP="002067B7">
            <w:pPr>
              <w:pStyle w:val="210"/>
              <w:tabs>
                <w:tab w:val="left" w:leader="dot" w:pos="10800"/>
              </w:tabs>
              <w:rPr>
                <w:rFonts w:ascii="Verdana" w:hAnsi="Verdana" w:cs="Verdana"/>
                <w:b w:val="0"/>
                <w:sz w:val="16"/>
              </w:rPr>
            </w:pPr>
          </w:p>
        </w:tc>
        <w:tc>
          <w:tcPr>
            <w:tcW w:w="1539" w:type="dxa"/>
          </w:tcPr>
          <w:p w:rsidR="00E70EA6" w:rsidRDefault="00E70EA6" w:rsidP="002067B7">
            <w:pPr>
              <w:pStyle w:val="210"/>
              <w:tabs>
                <w:tab w:val="left" w:leader="dot" w:pos="10800"/>
              </w:tabs>
              <w:rPr>
                <w:rFonts w:ascii="Verdana" w:hAnsi="Verdana" w:cs="Verdana"/>
                <w:b w:val="0"/>
                <w:sz w:val="16"/>
              </w:rPr>
            </w:pPr>
          </w:p>
        </w:tc>
        <w:tc>
          <w:tcPr>
            <w:tcW w:w="2469" w:type="dxa"/>
          </w:tcPr>
          <w:p w:rsidR="00E70EA6" w:rsidRDefault="00E70EA6" w:rsidP="002067B7">
            <w:pPr>
              <w:pStyle w:val="210"/>
              <w:tabs>
                <w:tab w:val="left" w:leader="dot" w:pos="10800"/>
              </w:tabs>
              <w:rPr>
                <w:rFonts w:ascii="Verdana" w:hAnsi="Verdana" w:cs="Verdana"/>
                <w:b w:val="0"/>
                <w:sz w:val="16"/>
              </w:rPr>
            </w:pPr>
          </w:p>
        </w:tc>
        <w:tc>
          <w:tcPr>
            <w:tcW w:w="2019" w:type="dxa"/>
          </w:tcPr>
          <w:p w:rsidR="00E70EA6" w:rsidRDefault="00E70EA6" w:rsidP="002067B7">
            <w:pPr>
              <w:pStyle w:val="210"/>
              <w:tabs>
                <w:tab w:val="left" w:leader="dot" w:pos="10800"/>
              </w:tabs>
              <w:rPr>
                <w:rFonts w:ascii="Verdana" w:hAnsi="Verdana" w:cs="Verdana"/>
                <w:b w:val="0"/>
                <w:sz w:val="16"/>
              </w:rPr>
            </w:pPr>
          </w:p>
        </w:tc>
      </w:tr>
      <w:tr w:rsidR="00E70EA6" w:rsidTr="00F877F4">
        <w:trPr>
          <w:trHeight w:val="276"/>
        </w:trPr>
        <w:tc>
          <w:tcPr>
            <w:tcW w:w="924" w:type="dxa"/>
          </w:tcPr>
          <w:p w:rsidR="00E70EA6" w:rsidRDefault="00E70EA6" w:rsidP="002067B7">
            <w:pPr>
              <w:pStyle w:val="210"/>
              <w:tabs>
                <w:tab w:val="left" w:leader="dot" w:pos="10800"/>
              </w:tabs>
              <w:rPr>
                <w:rFonts w:ascii="Verdana" w:hAnsi="Verdana" w:cs="Verdana"/>
                <w:b w:val="0"/>
                <w:sz w:val="16"/>
              </w:rPr>
            </w:pPr>
          </w:p>
        </w:tc>
        <w:tc>
          <w:tcPr>
            <w:tcW w:w="780" w:type="dxa"/>
          </w:tcPr>
          <w:p w:rsidR="00E70EA6" w:rsidRDefault="00E70EA6" w:rsidP="002067B7">
            <w:pPr>
              <w:pStyle w:val="210"/>
              <w:tabs>
                <w:tab w:val="left" w:leader="dot" w:pos="10800"/>
              </w:tabs>
              <w:rPr>
                <w:rFonts w:ascii="Verdana" w:hAnsi="Verdana" w:cs="Verdana"/>
                <w:b w:val="0"/>
                <w:sz w:val="16"/>
              </w:rPr>
            </w:pPr>
          </w:p>
        </w:tc>
        <w:tc>
          <w:tcPr>
            <w:tcW w:w="1355" w:type="dxa"/>
            <w:gridSpan w:val="2"/>
          </w:tcPr>
          <w:p w:rsidR="00E70EA6" w:rsidRDefault="00E70EA6" w:rsidP="002067B7">
            <w:pPr>
              <w:pStyle w:val="210"/>
              <w:tabs>
                <w:tab w:val="left" w:leader="dot" w:pos="10800"/>
              </w:tabs>
              <w:rPr>
                <w:rFonts w:ascii="Verdana" w:hAnsi="Verdana" w:cs="Verdana"/>
                <w:b w:val="0"/>
                <w:sz w:val="16"/>
              </w:rPr>
            </w:pPr>
          </w:p>
        </w:tc>
        <w:tc>
          <w:tcPr>
            <w:tcW w:w="1536" w:type="dxa"/>
          </w:tcPr>
          <w:p w:rsidR="00E70EA6" w:rsidRDefault="00E70EA6" w:rsidP="002067B7">
            <w:pPr>
              <w:pStyle w:val="210"/>
              <w:tabs>
                <w:tab w:val="left" w:leader="dot" w:pos="10800"/>
              </w:tabs>
              <w:rPr>
                <w:rFonts w:ascii="Verdana" w:hAnsi="Verdana" w:cs="Verdana"/>
                <w:b w:val="0"/>
                <w:sz w:val="16"/>
              </w:rPr>
            </w:pPr>
          </w:p>
        </w:tc>
        <w:tc>
          <w:tcPr>
            <w:tcW w:w="1539" w:type="dxa"/>
          </w:tcPr>
          <w:p w:rsidR="00E70EA6" w:rsidRDefault="00E70EA6" w:rsidP="002067B7">
            <w:pPr>
              <w:pStyle w:val="210"/>
              <w:tabs>
                <w:tab w:val="left" w:leader="dot" w:pos="10800"/>
              </w:tabs>
              <w:rPr>
                <w:rFonts w:ascii="Verdana" w:hAnsi="Verdana" w:cs="Verdana"/>
                <w:b w:val="0"/>
                <w:sz w:val="16"/>
              </w:rPr>
            </w:pPr>
          </w:p>
        </w:tc>
        <w:tc>
          <w:tcPr>
            <w:tcW w:w="2469" w:type="dxa"/>
          </w:tcPr>
          <w:p w:rsidR="00E70EA6" w:rsidRDefault="00E70EA6" w:rsidP="002067B7">
            <w:pPr>
              <w:pStyle w:val="210"/>
              <w:tabs>
                <w:tab w:val="left" w:leader="dot" w:pos="10800"/>
              </w:tabs>
              <w:rPr>
                <w:rFonts w:ascii="Verdana" w:hAnsi="Verdana" w:cs="Verdana"/>
                <w:b w:val="0"/>
                <w:sz w:val="16"/>
              </w:rPr>
            </w:pPr>
          </w:p>
        </w:tc>
        <w:tc>
          <w:tcPr>
            <w:tcW w:w="2019" w:type="dxa"/>
          </w:tcPr>
          <w:p w:rsidR="00E70EA6" w:rsidRDefault="00E70EA6" w:rsidP="002067B7">
            <w:pPr>
              <w:pStyle w:val="210"/>
              <w:tabs>
                <w:tab w:val="left" w:leader="dot" w:pos="10800"/>
              </w:tabs>
              <w:rPr>
                <w:rFonts w:ascii="Verdana" w:hAnsi="Verdana" w:cs="Verdana"/>
                <w:b w:val="0"/>
                <w:sz w:val="16"/>
              </w:rPr>
            </w:pPr>
          </w:p>
        </w:tc>
      </w:tr>
      <w:tr w:rsidR="00E70EA6" w:rsidTr="00F877F4">
        <w:trPr>
          <w:trHeight w:val="276"/>
        </w:trPr>
        <w:tc>
          <w:tcPr>
            <w:tcW w:w="924" w:type="dxa"/>
          </w:tcPr>
          <w:p w:rsidR="00E70EA6" w:rsidRDefault="00E70EA6" w:rsidP="002067B7">
            <w:pPr>
              <w:pStyle w:val="210"/>
              <w:tabs>
                <w:tab w:val="left" w:leader="dot" w:pos="10800"/>
              </w:tabs>
              <w:rPr>
                <w:rFonts w:ascii="Verdana" w:hAnsi="Verdana" w:cs="Verdana"/>
                <w:b w:val="0"/>
                <w:sz w:val="16"/>
              </w:rPr>
            </w:pPr>
          </w:p>
        </w:tc>
        <w:tc>
          <w:tcPr>
            <w:tcW w:w="780" w:type="dxa"/>
          </w:tcPr>
          <w:p w:rsidR="00E70EA6" w:rsidRDefault="00E70EA6" w:rsidP="002067B7">
            <w:pPr>
              <w:pStyle w:val="210"/>
              <w:tabs>
                <w:tab w:val="left" w:leader="dot" w:pos="10800"/>
              </w:tabs>
              <w:rPr>
                <w:rFonts w:ascii="Verdana" w:hAnsi="Verdana" w:cs="Verdana"/>
                <w:b w:val="0"/>
                <w:sz w:val="16"/>
              </w:rPr>
            </w:pPr>
          </w:p>
        </w:tc>
        <w:tc>
          <w:tcPr>
            <w:tcW w:w="1355" w:type="dxa"/>
            <w:gridSpan w:val="2"/>
          </w:tcPr>
          <w:p w:rsidR="00E70EA6" w:rsidRDefault="00E70EA6" w:rsidP="002067B7">
            <w:pPr>
              <w:pStyle w:val="210"/>
              <w:tabs>
                <w:tab w:val="left" w:leader="dot" w:pos="10800"/>
              </w:tabs>
              <w:rPr>
                <w:rFonts w:ascii="Verdana" w:hAnsi="Verdana" w:cs="Verdana"/>
                <w:b w:val="0"/>
                <w:sz w:val="16"/>
              </w:rPr>
            </w:pPr>
          </w:p>
        </w:tc>
        <w:tc>
          <w:tcPr>
            <w:tcW w:w="1536" w:type="dxa"/>
          </w:tcPr>
          <w:p w:rsidR="00E70EA6" w:rsidRDefault="00E70EA6" w:rsidP="002067B7">
            <w:pPr>
              <w:pStyle w:val="210"/>
              <w:tabs>
                <w:tab w:val="left" w:leader="dot" w:pos="10800"/>
              </w:tabs>
              <w:rPr>
                <w:rFonts w:ascii="Verdana" w:hAnsi="Verdana" w:cs="Verdana"/>
                <w:b w:val="0"/>
                <w:sz w:val="16"/>
              </w:rPr>
            </w:pPr>
          </w:p>
        </w:tc>
        <w:tc>
          <w:tcPr>
            <w:tcW w:w="1539" w:type="dxa"/>
          </w:tcPr>
          <w:p w:rsidR="00E70EA6" w:rsidRDefault="00E70EA6" w:rsidP="002067B7">
            <w:pPr>
              <w:pStyle w:val="210"/>
              <w:tabs>
                <w:tab w:val="left" w:leader="dot" w:pos="10800"/>
              </w:tabs>
              <w:rPr>
                <w:rFonts w:ascii="Verdana" w:hAnsi="Verdana" w:cs="Verdana"/>
                <w:b w:val="0"/>
                <w:sz w:val="16"/>
              </w:rPr>
            </w:pPr>
          </w:p>
        </w:tc>
        <w:tc>
          <w:tcPr>
            <w:tcW w:w="2469" w:type="dxa"/>
          </w:tcPr>
          <w:p w:rsidR="00E70EA6" w:rsidRDefault="00E70EA6" w:rsidP="002067B7">
            <w:pPr>
              <w:pStyle w:val="210"/>
              <w:tabs>
                <w:tab w:val="left" w:leader="dot" w:pos="10800"/>
              </w:tabs>
              <w:rPr>
                <w:rFonts w:ascii="Verdana" w:hAnsi="Verdana" w:cs="Verdana"/>
                <w:b w:val="0"/>
                <w:sz w:val="16"/>
              </w:rPr>
            </w:pPr>
          </w:p>
        </w:tc>
        <w:tc>
          <w:tcPr>
            <w:tcW w:w="2019" w:type="dxa"/>
          </w:tcPr>
          <w:p w:rsidR="00E70EA6" w:rsidRDefault="00E70EA6" w:rsidP="002067B7">
            <w:pPr>
              <w:pStyle w:val="210"/>
              <w:tabs>
                <w:tab w:val="left" w:leader="dot" w:pos="10800"/>
              </w:tabs>
              <w:rPr>
                <w:rFonts w:ascii="Verdana" w:hAnsi="Verdana" w:cs="Verdana"/>
                <w:b w:val="0"/>
                <w:sz w:val="16"/>
              </w:rPr>
            </w:pPr>
          </w:p>
        </w:tc>
      </w:tr>
      <w:tr w:rsidR="00E70EA6" w:rsidTr="00F877F4">
        <w:trPr>
          <w:trHeight w:val="253"/>
        </w:trPr>
        <w:tc>
          <w:tcPr>
            <w:tcW w:w="924" w:type="dxa"/>
          </w:tcPr>
          <w:p w:rsidR="00E70EA6" w:rsidRDefault="00E70EA6" w:rsidP="002067B7">
            <w:pPr>
              <w:pStyle w:val="210"/>
              <w:tabs>
                <w:tab w:val="left" w:leader="dot" w:pos="10800"/>
              </w:tabs>
              <w:rPr>
                <w:rFonts w:ascii="Verdana" w:hAnsi="Verdana" w:cs="Verdana"/>
                <w:b w:val="0"/>
                <w:sz w:val="16"/>
              </w:rPr>
            </w:pPr>
          </w:p>
        </w:tc>
        <w:tc>
          <w:tcPr>
            <w:tcW w:w="780" w:type="dxa"/>
          </w:tcPr>
          <w:p w:rsidR="00E70EA6" w:rsidRDefault="00E70EA6" w:rsidP="002067B7">
            <w:pPr>
              <w:pStyle w:val="210"/>
              <w:tabs>
                <w:tab w:val="left" w:leader="dot" w:pos="10800"/>
              </w:tabs>
              <w:rPr>
                <w:rFonts w:ascii="Verdana" w:hAnsi="Verdana" w:cs="Verdana"/>
                <w:b w:val="0"/>
                <w:sz w:val="16"/>
              </w:rPr>
            </w:pPr>
          </w:p>
        </w:tc>
        <w:tc>
          <w:tcPr>
            <w:tcW w:w="1355" w:type="dxa"/>
            <w:gridSpan w:val="2"/>
          </w:tcPr>
          <w:p w:rsidR="00E70EA6" w:rsidRDefault="00E70EA6" w:rsidP="002067B7">
            <w:pPr>
              <w:pStyle w:val="210"/>
              <w:tabs>
                <w:tab w:val="left" w:leader="dot" w:pos="10800"/>
              </w:tabs>
              <w:rPr>
                <w:rFonts w:ascii="Verdana" w:hAnsi="Verdana" w:cs="Verdana"/>
                <w:b w:val="0"/>
                <w:sz w:val="16"/>
              </w:rPr>
            </w:pPr>
          </w:p>
        </w:tc>
        <w:tc>
          <w:tcPr>
            <w:tcW w:w="1536" w:type="dxa"/>
          </w:tcPr>
          <w:p w:rsidR="00E70EA6" w:rsidRDefault="00E70EA6" w:rsidP="002067B7">
            <w:pPr>
              <w:pStyle w:val="210"/>
              <w:tabs>
                <w:tab w:val="left" w:leader="dot" w:pos="10800"/>
              </w:tabs>
              <w:rPr>
                <w:rFonts w:ascii="Verdana" w:hAnsi="Verdana" w:cs="Verdana"/>
                <w:b w:val="0"/>
                <w:sz w:val="16"/>
              </w:rPr>
            </w:pPr>
          </w:p>
        </w:tc>
        <w:tc>
          <w:tcPr>
            <w:tcW w:w="1539" w:type="dxa"/>
          </w:tcPr>
          <w:p w:rsidR="00E70EA6" w:rsidRDefault="00E70EA6" w:rsidP="002067B7">
            <w:pPr>
              <w:pStyle w:val="210"/>
              <w:tabs>
                <w:tab w:val="left" w:leader="dot" w:pos="10800"/>
              </w:tabs>
              <w:rPr>
                <w:rFonts w:ascii="Verdana" w:hAnsi="Verdana" w:cs="Verdana"/>
                <w:b w:val="0"/>
                <w:sz w:val="16"/>
              </w:rPr>
            </w:pPr>
          </w:p>
        </w:tc>
        <w:tc>
          <w:tcPr>
            <w:tcW w:w="2469" w:type="dxa"/>
          </w:tcPr>
          <w:p w:rsidR="00E70EA6" w:rsidRDefault="00E70EA6" w:rsidP="002067B7">
            <w:pPr>
              <w:pStyle w:val="210"/>
              <w:tabs>
                <w:tab w:val="left" w:leader="dot" w:pos="10800"/>
              </w:tabs>
              <w:rPr>
                <w:rFonts w:ascii="Verdana" w:hAnsi="Verdana" w:cs="Verdana"/>
                <w:b w:val="0"/>
                <w:sz w:val="16"/>
              </w:rPr>
            </w:pPr>
          </w:p>
        </w:tc>
        <w:tc>
          <w:tcPr>
            <w:tcW w:w="2019" w:type="dxa"/>
          </w:tcPr>
          <w:p w:rsidR="00E70EA6" w:rsidRDefault="00E70EA6" w:rsidP="002067B7">
            <w:pPr>
              <w:pStyle w:val="210"/>
              <w:tabs>
                <w:tab w:val="left" w:leader="dot" w:pos="10800"/>
              </w:tabs>
              <w:rPr>
                <w:rFonts w:ascii="Verdana" w:hAnsi="Verdana" w:cs="Verdana"/>
                <w:b w:val="0"/>
                <w:sz w:val="16"/>
              </w:rPr>
            </w:pPr>
          </w:p>
        </w:tc>
      </w:tr>
      <w:tr w:rsidR="00E70EA6" w:rsidTr="00F877F4">
        <w:trPr>
          <w:trHeight w:val="253"/>
        </w:trPr>
        <w:tc>
          <w:tcPr>
            <w:tcW w:w="924" w:type="dxa"/>
          </w:tcPr>
          <w:p w:rsidR="00E70EA6" w:rsidRDefault="00E70EA6" w:rsidP="002067B7">
            <w:pPr>
              <w:pStyle w:val="210"/>
              <w:tabs>
                <w:tab w:val="left" w:leader="dot" w:pos="10800"/>
              </w:tabs>
              <w:rPr>
                <w:rFonts w:ascii="Verdana" w:hAnsi="Verdana" w:cs="Verdana"/>
                <w:b w:val="0"/>
                <w:sz w:val="16"/>
              </w:rPr>
            </w:pPr>
          </w:p>
        </w:tc>
        <w:tc>
          <w:tcPr>
            <w:tcW w:w="780" w:type="dxa"/>
          </w:tcPr>
          <w:p w:rsidR="00E70EA6" w:rsidRDefault="00E70EA6" w:rsidP="002067B7">
            <w:pPr>
              <w:pStyle w:val="210"/>
              <w:tabs>
                <w:tab w:val="left" w:leader="dot" w:pos="10800"/>
              </w:tabs>
              <w:rPr>
                <w:rFonts w:ascii="Verdana" w:hAnsi="Verdana" w:cs="Verdana"/>
                <w:b w:val="0"/>
                <w:sz w:val="16"/>
              </w:rPr>
            </w:pPr>
          </w:p>
        </w:tc>
        <w:tc>
          <w:tcPr>
            <w:tcW w:w="1355" w:type="dxa"/>
            <w:gridSpan w:val="2"/>
          </w:tcPr>
          <w:p w:rsidR="00E70EA6" w:rsidRDefault="00E70EA6" w:rsidP="002067B7">
            <w:pPr>
              <w:pStyle w:val="210"/>
              <w:tabs>
                <w:tab w:val="left" w:leader="dot" w:pos="10800"/>
              </w:tabs>
              <w:rPr>
                <w:rFonts w:ascii="Verdana" w:hAnsi="Verdana" w:cs="Verdana"/>
                <w:b w:val="0"/>
                <w:sz w:val="16"/>
              </w:rPr>
            </w:pPr>
          </w:p>
        </w:tc>
        <w:tc>
          <w:tcPr>
            <w:tcW w:w="1536" w:type="dxa"/>
          </w:tcPr>
          <w:p w:rsidR="00E70EA6" w:rsidRDefault="00E70EA6" w:rsidP="002067B7">
            <w:pPr>
              <w:pStyle w:val="210"/>
              <w:tabs>
                <w:tab w:val="left" w:leader="dot" w:pos="10800"/>
              </w:tabs>
              <w:rPr>
                <w:rFonts w:ascii="Verdana" w:hAnsi="Verdana" w:cs="Verdana"/>
                <w:b w:val="0"/>
                <w:sz w:val="16"/>
              </w:rPr>
            </w:pPr>
          </w:p>
        </w:tc>
        <w:tc>
          <w:tcPr>
            <w:tcW w:w="1539" w:type="dxa"/>
          </w:tcPr>
          <w:p w:rsidR="00E70EA6" w:rsidRDefault="00E70EA6" w:rsidP="002067B7">
            <w:pPr>
              <w:pStyle w:val="210"/>
              <w:tabs>
                <w:tab w:val="left" w:leader="dot" w:pos="10800"/>
              </w:tabs>
              <w:rPr>
                <w:rFonts w:ascii="Verdana" w:hAnsi="Verdana" w:cs="Verdana"/>
                <w:b w:val="0"/>
                <w:sz w:val="16"/>
              </w:rPr>
            </w:pPr>
          </w:p>
        </w:tc>
        <w:tc>
          <w:tcPr>
            <w:tcW w:w="2469" w:type="dxa"/>
          </w:tcPr>
          <w:p w:rsidR="00E70EA6" w:rsidRDefault="00E70EA6" w:rsidP="002067B7">
            <w:pPr>
              <w:pStyle w:val="210"/>
              <w:tabs>
                <w:tab w:val="left" w:leader="dot" w:pos="10800"/>
              </w:tabs>
              <w:rPr>
                <w:rFonts w:ascii="Verdana" w:hAnsi="Verdana" w:cs="Verdana"/>
                <w:b w:val="0"/>
                <w:sz w:val="16"/>
              </w:rPr>
            </w:pPr>
          </w:p>
        </w:tc>
        <w:tc>
          <w:tcPr>
            <w:tcW w:w="2019" w:type="dxa"/>
          </w:tcPr>
          <w:p w:rsidR="00E70EA6" w:rsidRDefault="00E70EA6" w:rsidP="002067B7">
            <w:pPr>
              <w:pStyle w:val="210"/>
              <w:tabs>
                <w:tab w:val="left" w:leader="dot" w:pos="10800"/>
              </w:tabs>
              <w:rPr>
                <w:rFonts w:ascii="Verdana" w:hAnsi="Verdana" w:cs="Verdana"/>
                <w:b w:val="0"/>
                <w:sz w:val="16"/>
              </w:rPr>
            </w:pPr>
          </w:p>
        </w:tc>
      </w:tr>
      <w:tr w:rsidR="00E70EA6" w:rsidTr="00F877F4">
        <w:trPr>
          <w:trHeight w:val="253"/>
        </w:trPr>
        <w:tc>
          <w:tcPr>
            <w:tcW w:w="924" w:type="dxa"/>
          </w:tcPr>
          <w:p w:rsidR="00E70EA6" w:rsidRDefault="00E70EA6" w:rsidP="002067B7">
            <w:pPr>
              <w:pStyle w:val="210"/>
              <w:tabs>
                <w:tab w:val="left" w:leader="dot" w:pos="10800"/>
              </w:tabs>
              <w:rPr>
                <w:rFonts w:ascii="Verdana" w:hAnsi="Verdana" w:cs="Verdana"/>
                <w:b w:val="0"/>
                <w:sz w:val="16"/>
              </w:rPr>
            </w:pPr>
          </w:p>
        </w:tc>
        <w:tc>
          <w:tcPr>
            <w:tcW w:w="780" w:type="dxa"/>
          </w:tcPr>
          <w:p w:rsidR="00E70EA6" w:rsidRDefault="00E70EA6" w:rsidP="002067B7">
            <w:pPr>
              <w:pStyle w:val="210"/>
              <w:tabs>
                <w:tab w:val="left" w:leader="dot" w:pos="10800"/>
              </w:tabs>
              <w:rPr>
                <w:rFonts w:ascii="Verdana" w:hAnsi="Verdana" w:cs="Verdana"/>
                <w:b w:val="0"/>
                <w:sz w:val="16"/>
              </w:rPr>
            </w:pPr>
          </w:p>
        </w:tc>
        <w:tc>
          <w:tcPr>
            <w:tcW w:w="1355" w:type="dxa"/>
            <w:gridSpan w:val="2"/>
          </w:tcPr>
          <w:p w:rsidR="00E70EA6" w:rsidRDefault="00E70EA6" w:rsidP="002067B7">
            <w:pPr>
              <w:pStyle w:val="210"/>
              <w:tabs>
                <w:tab w:val="left" w:leader="dot" w:pos="10800"/>
              </w:tabs>
              <w:rPr>
                <w:rFonts w:ascii="Verdana" w:hAnsi="Verdana" w:cs="Verdana"/>
                <w:b w:val="0"/>
                <w:sz w:val="16"/>
              </w:rPr>
            </w:pPr>
          </w:p>
        </w:tc>
        <w:tc>
          <w:tcPr>
            <w:tcW w:w="1536" w:type="dxa"/>
          </w:tcPr>
          <w:p w:rsidR="00E70EA6" w:rsidRDefault="00E70EA6" w:rsidP="002067B7">
            <w:pPr>
              <w:pStyle w:val="210"/>
              <w:tabs>
                <w:tab w:val="left" w:leader="dot" w:pos="10800"/>
              </w:tabs>
              <w:rPr>
                <w:rFonts w:ascii="Verdana" w:hAnsi="Verdana" w:cs="Verdana"/>
                <w:b w:val="0"/>
                <w:sz w:val="16"/>
              </w:rPr>
            </w:pPr>
          </w:p>
        </w:tc>
        <w:tc>
          <w:tcPr>
            <w:tcW w:w="1539" w:type="dxa"/>
          </w:tcPr>
          <w:p w:rsidR="00E70EA6" w:rsidRDefault="00E70EA6" w:rsidP="002067B7">
            <w:pPr>
              <w:pStyle w:val="210"/>
              <w:tabs>
                <w:tab w:val="left" w:leader="dot" w:pos="10800"/>
              </w:tabs>
              <w:rPr>
                <w:rFonts w:ascii="Verdana" w:hAnsi="Verdana" w:cs="Verdana"/>
                <w:b w:val="0"/>
                <w:sz w:val="16"/>
              </w:rPr>
            </w:pPr>
          </w:p>
        </w:tc>
        <w:tc>
          <w:tcPr>
            <w:tcW w:w="2469" w:type="dxa"/>
          </w:tcPr>
          <w:p w:rsidR="00E70EA6" w:rsidRDefault="00E70EA6" w:rsidP="002067B7">
            <w:pPr>
              <w:pStyle w:val="210"/>
              <w:tabs>
                <w:tab w:val="left" w:leader="dot" w:pos="10800"/>
              </w:tabs>
              <w:rPr>
                <w:rFonts w:ascii="Verdana" w:hAnsi="Verdana" w:cs="Verdana"/>
                <w:b w:val="0"/>
                <w:sz w:val="16"/>
              </w:rPr>
            </w:pPr>
          </w:p>
        </w:tc>
        <w:tc>
          <w:tcPr>
            <w:tcW w:w="2019" w:type="dxa"/>
          </w:tcPr>
          <w:p w:rsidR="00E70EA6" w:rsidRDefault="00E70EA6" w:rsidP="002067B7">
            <w:pPr>
              <w:pStyle w:val="210"/>
              <w:tabs>
                <w:tab w:val="left" w:leader="dot" w:pos="10800"/>
              </w:tabs>
              <w:rPr>
                <w:rFonts w:ascii="Verdana" w:hAnsi="Verdana" w:cs="Verdana"/>
                <w:b w:val="0"/>
                <w:sz w:val="16"/>
              </w:rPr>
            </w:pPr>
          </w:p>
        </w:tc>
      </w:tr>
      <w:tr w:rsidR="00E70EA6" w:rsidTr="00F877F4">
        <w:trPr>
          <w:trHeight w:val="253"/>
        </w:trPr>
        <w:tc>
          <w:tcPr>
            <w:tcW w:w="924" w:type="dxa"/>
          </w:tcPr>
          <w:p w:rsidR="00E70EA6" w:rsidRDefault="00E70EA6" w:rsidP="002067B7">
            <w:pPr>
              <w:pStyle w:val="210"/>
              <w:tabs>
                <w:tab w:val="left" w:leader="dot" w:pos="10800"/>
              </w:tabs>
              <w:rPr>
                <w:rFonts w:ascii="Verdana" w:hAnsi="Verdana" w:cs="Verdana"/>
                <w:b w:val="0"/>
                <w:sz w:val="16"/>
              </w:rPr>
            </w:pPr>
          </w:p>
        </w:tc>
        <w:tc>
          <w:tcPr>
            <w:tcW w:w="780" w:type="dxa"/>
          </w:tcPr>
          <w:p w:rsidR="00E70EA6" w:rsidRDefault="00E70EA6" w:rsidP="002067B7">
            <w:pPr>
              <w:pStyle w:val="210"/>
              <w:tabs>
                <w:tab w:val="left" w:leader="dot" w:pos="10800"/>
              </w:tabs>
              <w:rPr>
                <w:rFonts w:ascii="Verdana" w:hAnsi="Verdana" w:cs="Verdana"/>
                <w:b w:val="0"/>
                <w:sz w:val="16"/>
              </w:rPr>
            </w:pPr>
          </w:p>
        </w:tc>
        <w:tc>
          <w:tcPr>
            <w:tcW w:w="1355" w:type="dxa"/>
            <w:gridSpan w:val="2"/>
          </w:tcPr>
          <w:p w:rsidR="00E70EA6" w:rsidRDefault="00E70EA6" w:rsidP="002067B7">
            <w:pPr>
              <w:pStyle w:val="210"/>
              <w:tabs>
                <w:tab w:val="left" w:leader="dot" w:pos="10800"/>
              </w:tabs>
              <w:rPr>
                <w:rFonts w:ascii="Verdana" w:hAnsi="Verdana" w:cs="Verdana"/>
                <w:b w:val="0"/>
                <w:sz w:val="16"/>
              </w:rPr>
            </w:pPr>
          </w:p>
        </w:tc>
        <w:tc>
          <w:tcPr>
            <w:tcW w:w="1536" w:type="dxa"/>
          </w:tcPr>
          <w:p w:rsidR="00E70EA6" w:rsidRDefault="00E70EA6" w:rsidP="002067B7">
            <w:pPr>
              <w:pStyle w:val="210"/>
              <w:tabs>
                <w:tab w:val="left" w:leader="dot" w:pos="10800"/>
              </w:tabs>
              <w:rPr>
                <w:rFonts w:ascii="Verdana" w:hAnsi="Verdana" w:cs="Verdana"/>
                <w:b w:val="0"/>
                <w:sz w:val="16"/>
              </w:rPr>
            </w:pPr>
          </w:p>
        </w:tc>
        <w:tc>
          <w:tcPr>
            <w:tcW w:w="1539" w:type="dxa"/>
          </w:tcPr>
          <w:p w:rsidR="00E70EA6" w:rsidRDefault="00E70EA6" w:rsidP="002067B7">
            <w:pPr>
              <w:pStyle w:val="210"/>
              <w:tabs>
                <w:tab w:val="left" w:leader="dot" w:pos="10800"/>
              </w:tabs>
              <w:rPr>
                <w:rFonts w:ascii="Verdana" w:hAnsi="Verdana" w:cs="Verdana"/>
                <w:b w:val="0"/>
                <w:sz w:val="16"/>
              </w:rPr>
            </w:pPr>
          </w:p>
        </w:tc>
        <w:tc>
          <w:tcPr>
            <w:tcW w:w="2469" w:type="dxa"/>
          </w:tcPr>
          <w:p w:rsidR="00E70EA6" w:rsidRDefault="00E70EA6" w:rsidP="002067B7">
            <w:pPr>
              <w:pStyle w:val="210"/>
              <w:tabs>
                <w:tab w:val="left" w:leader="dot" w:pos="10800"/>
              </w:tabs>
              <w:rPr>
                <w:rFonts w:ascii="Verdana" w:hAnsi="Verdana" w:cs="Verdana"/>
                <w:b w:val="0"/>
                <w:sz w:val="16"/>
              </w:rPr>
            </w:pPr>
          </w:p>
        </w:tc>
        <w:tc>
          <w:tcPr>
            <w:tcW w:w="2019" w:type="dxa"/>
          </w:tcPr>
          <w:p w:rsidR="00E70EA6" w:rsidRDefault="00E70EA6" w:rsidP="002067B7">
            <w:pPr>
              <w:pStyle w:val="210"/>
              <w:tabs>
                <w:tab w:val="left" w:leader="dot" w:pos="10800"/>
              </w:tabs>
              <w:rPr>
                <w:rFonts w:ascii="Verdana" w:hAnsi="Verdana" w:cs="Verdana"/>
                <w:b w:val="0"/>
                <w:sz w:val="16"/>
              </w:rPr>
            </w:pPr>
          </w:p>
        </w:tc>
      </w:tr>
      <w:tr w:rsidR="00E70EA6" w:rsidTr="00F877F4">
        <w:trPr>
          <w:trHeight w:val="276"/>
        </w:trPr>
        <w:tc>
          <w:tcPr>
            <w:tcW w:w="924" w:type="dxa"/>
          </w:tcPr>
          <w:p w:rsidR="00E70EA6" w:rsidRDefault="00E70EA6" w:rsidP="002067B7">
            <w:pPr>
              <w:pStyle w:val="210"/>
              <w:tabs>
                <w:tab w:val="left" w:leader="dot" w:pos="10800"/>
              </w:tabs>
              <w:rPr>
                <w:rFonts w:ascii="Verdana" w:hAnsi="Verdana" w:cs="Verdana"/>
                <w:b w:val="0"/>
                <w:sz w:val="16"/>
              </w:rPr>
            </w:pPr>
          </w:p>
        </w:tc>
        <w:tc>
          <w:tcPr>
            <w:tcW w:w="780" w:type="dxa"/>
          </w:tcPr>
          <w:p w:rsidR="00E70EA6" w:rsidRDefault="00E70EA6" w:rsidP="002067B7">
            <w:pPr>
              <w:pStyle w:val="210"/>
              <w:tabs>
                <w:tab w:val="left" w:leader="dot" w:pos="10800"/>
              </w:tabs>
              <w:rPr>
                <w:rFonts w:ascii="Verdana" w:hAnsi="Verdana" w:cs="Verdana"/>
                <w:b w:val="0"/>
                <w:sz w:val="16"/>
              </w:rPr>
            </w:pPr>
          </w:p>
        </w:tc>
        <w:tc>
          <w:tcPr>
            <w:tcW w:w="1355" w:type="dxa"/>
            <w:gridSpan w:val="2"/>
          </w:tcPr>
          <w:p w:rsidR="00E70EA6" w:rsidRDefault="00E70EA6" w:rsidP="002067B7">
            <w:pPr>
              <w:pStyle w:val="210"/>
              <w:tabs>
                <w:tab w:val="left" w:leader="dot" w:pos="10800"/>
              </w:tabs>
              <w:rPr>
                <w:rFonts w:ascii="Verdana" w:hAnsi="Verdana" w:cs="Verdana"/>
                <w:b w:val="0"/>
                <w:sz w:val="16"/>
              </w:rPr>
            </w:pPr>
          </w:p>
        </w:tc>
        <w:tc>
          <w:tcPr>
            <w:tcW w:w="1536" w:type="dxa"/>
          </w:tcPr>
          <w:p w:rsidR="00E70EA6" w:rsidRDefault="00E70EA6" w:rsidP="002067B7">
            <w:pPr>
              <w:pStyle w:val="210"/>
              <w:tabs>
                <w:tab w:val="left" w:leader="dot" w:pos="10800"/>
              </w:tabs>
              <w:rPr>
                <w:rFonts w:ascii="Verdana" w:hAnsi="Verdana" w:cs="Verdana"/>
                <w:b w:val="0"/>
                <w:sz w:val="16"/>
              </w:rPr>
            </w:pPr>
          </w:p>
        </w:tc>
        <w:tc>
          <w:tcPr>
            <w:tcW w:w="1539" w:type="dxa"/>
          </w:tcPr>
          <w:p w:rsidR="00E70EA6" w:rsidRDefault="00E70EA6" w:rsidP="002067B7">
            <w:pPr>
              <w:pStyle w:val="210"/>
              <w:tabs>
                <w:tab w:val="left" w:leader="dot" w:pos="10800"/>
              </w:tabs>
              <w:rPr>
                <w:rFonts w:ascii="Verdana" w:hAnsi="Verdana" w:cs="Verdana"/>
                <w:b w:val="0"/>
                <w:sz w:val="16"/>
              </w:rPr>
            </w:pPr>
          </w:p>
        </w:tc>
        <w:tc>
          <w:tcPr>
            <w:tcW w:w="2469" w:type="dxa"/>
          </w:tcPr>
          <w:p w:rsidR="00E70EA6" w:rsidRDefault="00E70EA6" w:rsidP="002067B7">
            <w:pPr>
              <w:pStyle w:val="210"/>
              <w:tabs>
                <w:tab w:val="left" w:leader="dot" w:pos="10800"/>
              </w:tabs>
              <w:rPr>
                <w:rFonts w:ascii="Verdana" w:hAnsi="Verdana" w:cs="Verdana"/>
                <w:b w:val="0"/>
                <w:sz w:val="16"/>
              </w:rPr>
            </w:pPr>
          </w:p>
        </w:tc>
        <w:tc>
          <w:tcPr>
            <w:tcW w:w="2019" w:type="dxa"/>
          </w:tcPr>
          <w:p w:rsidR="00E70EA6" w:rsidRDefault="00E70EA6" w:rsidP="002067B7">
            <w:pPr>
              <w:pStyle w:val="210"/>
              <w:tabs>
                <w:tab w:val="left" w:leader="dot" w:pos="10800"/>
              </w:tabs>
              <w:rPr>
                <w:rFonts w:ascii="Verdana" w:hAnsi="Verdana" w:cs="Verdana"/>
                <w:b w:val="0"/>
                <w:sz w:val="16"/>
              </w:rPr>
            </w:pPr>
          </w:p>
        </w:tc>
      </w:tr>
      <w:tr w:rsidR="00E70EA6" w:rsidTr="00F877F4">
        <w:trPr>
          <w:trHeight w:val="276"/>
        </w:trPr>
        <w:tc>
          <w:tcPr>
            <w:tcW w:w="924" w:type="dxa"/>
          </w:tcPr>
          <w:p w:rsidR="00E70EA6" w:rsidRDefault="00E70EA6" w:rsidP="002067B7">
            <w:pPr>
              <w:pStyle w:val="210"/>
              <w:tabs>
                <w:tab w:val="left" w:leader="dot" w:pos="10800"/>
              </w:tabs>
              <w:rPr>
                <w:rFonts w:ascii="Verdana" w:hAnsi="Verdana" w:cs="Verdana"/>
                <w:b w:val="0"/>
                <w:sz w:val="16"/>
              </w:rPr>
            </w:pPr>
          </w:p>
        </w:tc>
        <w:tc>
          <w:tcPr>
            <w:tcW w:w="780" w:type="dxa"/>
          </w:tcPr>
          <w:p w:rsidR="00E70EA6" w:rsidRDefault="00E70EA6" w:rsidP="002067B7">
            <w:pPr>
              <w:pStyle w:val="210"/>
              <w:tabs>
                <w:tab w:val="left" w:leader="dot" w:pos="10800"/>
              </w:tabs>
              <w:rPr>
                <w:rFonts w:ascii="Verdana" w:hAnsi="Verdana" w:cs="Verdana"/>
                <w:b w:val="0"/>
                <w:sz w:val="16"/>
              </w:rPr>
            </w:pPr>
          </w:p>
        </w:tc>
        <w:tc>
          <w:tcPr>
            <w:tcW w:w="1355" w:type="dxa"/>
            <w:gridSpan w:val="2"/>
          </w:tcPr>
          <w:p w:rsidR="00E70EA6" w:rsidRDefault="00E70EA6" w:rsidP="002067B7">
            <w:pPr>
              <w:pStyle w:val="210"/>
              <w:tabs>
                <w:tab w:val="left" w:leader="dot" w:pos="10800"/>
              </w:tabs>
              <w:rPr>
                <w:rFonts w:ascii="Verdana" w:hAnsi="Verdana" w:cs="Verdana"/>
                <w:b w:val="0"/>
                <w:sz w:val="16"/>
              </w:rPr>
            </w:pPr>
          </w:p>
        </w:tc>
        <w:tc>
          <w:tcPr>
            <w:tcW w:w="1536" w:type="dxa"/>
          </w:tcPr>
          <w:p w:rsidR="00E70EA6" w:rsidRDefault="00E70EA6" w:rsidP="002067B7">
            <w:pPr>
              <w:pStyle w:val="210"/>
              <w:tabs>
                <w:tab w:val="left" w:leader="dot" w:pos="10800"/>
              </w:tabs>
              <w:rPr>
                <w:rFonts w:ascii="Verdana" w:hAnsi="Verdana" w:cs="Verdana"/>
                <w:b w:val="0"/>
                <w:sz w:val="16"/>
              </w:rPr>
            </w:pPr>
          </w:p>
        </w:tc>
        <w:tc>
          <w:tcPr>
            <w:tcW w:w="1539" w:type="dxa"/>
          </w:tcPr>
          <w:p w:rsidR="00E70EA6" w:rsidRDefault="00E70EA6" w:rsidP="002067B7">
            <w:pPr>
              <w:pStyle w:val="210"/>
              <w:tabs>
                <w:tab w:val="left" w:leader="dot" w:pos="10800"/>
              </w:tabs>
              <w:rPr>
                <w:rFonts w:ascii="Verdana" w:hAnsi="Verdana" w:cs="Verdana"/>
                <w:b w:val="0"/>
                <w:sz w:val="16"/>
              </w:rPr>
            </w:pPr>
          </w:p>
        </w:tc>
        <w:tc>
          <w:tcPr>
            <w:tcW w:w="2469" w:type="dxa"/>
          </w:tcPr>
          <w:p w:rsidR="00E70EA6" w:rsidRDefault="00E70EA6" w:rsidP="002067B7">
            <w:pPr>
              <w:pStyle w:val="210"/>
              <w:tabs>
                <w:tab w:val="left" w:leader="dot" w:pos="10800"/>
              </w:tabs>
              <w:rPr>
                <w:rFonts w:ascii="Verdana" w:hAnsi="Verdana" w:cs="Verdana"/>
                <w:b w:val="0"/>
                <w:sz w:val="16"/>
              </w:rPr>
            </w:pPr>
          </w:p>
        </w:tc>
        <w:tc>
          <w:tcPr>
            <w:tcW w:w="2019" w:type="dxa"/>
          </w:tcPr>
          <w:p w:rsidR="00E70EA6" w:rsidRDefault="00E70EA6" w:rsidP="002067B7">
            <w:pPr>
              <w:pStyle w:val="210"/>
              <w:tabs>
                <w:tab w:val="left" w:leader="dot" w:pos="10800"/>
              </w:tabs>
              <w:rPr>
                <w:rFonts w:ascii="Verdana" w:hAnsi="Verdana" w:cs="Verdana"/>
                <w:b w:val="0"/>
                <w:sz w:val="16"/>
              </w:rPr>
            </w:pPr>
          </w:p>
        </w:tc>
      </w:tr>
      <w:tr w:rsidR="00E70EA6" w:rsidTr="00F877F4">
        <w:trPr>
          <w:trHeight w:val="253"/>
        </w:trPr>
        <w:tc>
          <w:tcPr>
            <w:tcW w:w="924" w:type="dxa"/>
          </w:tcPr>
          <w:p w:rsidR="00E70EA6" w:rsidRDefault="00E70EA6" w:rsidP="002067B7">
            <w:pPr>
              <w:pStyle w:val="210"/>
              <w:tabs>
                <w:tab w:val="left" w:leader="dot" w:pos="10800"/>
              </w:tabs>
              <w:rPr>
                <w:rFonts w:ascii="Verdana" w:hAnsi="Verdana" w:cs="Verdana"/>
                <w:b w:val="0"/>
                <w:sz w:val="16"/>
              </w:rPr>
            </w:pPr>
          </w:p>
        </w:tc>
        <w:tc>
          <w:tcPr>
            <w:tcW w:w="780" w:type="dxa"/>
          </w:tcPr>
          <w:p w:rsidR="00E70EA6" w:rsidRDefault="00E70EA6" w:rsidP="002067B7">
            <w:pPr>
              <w:pStyle w:val="210"/>
              <w:tabs>
                <w:tab w:val="left" w:leader="dot" w:pos="10800"/>
              </w:tabs>
              <w:rPr>
                <w:rFonts w:ascii="Verdana" w:hAnsi="Verdana" w:cs="Verdana"/>
                <w:b w:val="0"/>
                <w:sz w:val="16"/>
              </w:rPr>
            </w:pPr>
          </w:p>
        </w:tc>
        <w:tc>
          <w:tcPr>
            <w:tcW w:w="1355" w:type="dxa"/>
            <w:gridSpan w:val="2"/>
          </w:tcPr>
          <w:p w:rsidR="00E70EA6" w:rsidRDefault="00E70EA6" w:rsidP="002067B7">
            <w:pPr>
              <w:pStyle w:val="210"/>
              <w:tabs>
                <w:tab w:val="left" w:leader="dot" w:pos="10800"/>
              </w:tabs>
              <w:rPr>
                <w:rFonts w:ascii="Verdana" w:hAnsi="Verdana" w:cs="Verdana"/>
                <w:b w:val="0"/>
                <w:sz w:val="16"/>
              </w:rPr>
            </w:pPr>
          </w:p>
        </w:tc>
        <w:tc>
          <w:tcPr>
            <w:tcW w:w="1536" w:type="dxa"/>
          </w:tcPr>
          <w:p w:rsidR="00E70EA6" w:rsidRDefault="00E70EA6" w:rsidP="002067B7">
            <w:pPr>
              <w:pStyle w:val="210"/>
              <w:tabs>
                <w:tab w:val="left" w:leader="dot" w:pos="10800"/>
              </w:tabs>
              <w:rPr>
                <w:rFonts w:ascii="Verdana" w:hAnsi="Verdana" w:cs="Verdana"/>
                <w:b w:val="0"/>
                <w:sz w:val="16"/>
              </w:rPr>
            </w:pPr>
          </w:p>
        </w:tc>
        <w:tc>
          <w:tcPr>
            <w:tcW w:w="1539" w:type="dxa"/>
          </w:tcPr>
          <w:p w:rsidR="00E70EA6" w:rsidRDefault="00E70EA6" w:rsidP="002067B7">
            <w:pPr>
              <w:pStyle w:val="210"/>
              <w:tabs>
                <w:tab w:val="left" w:leader="dot" w:pos="10800"/>
              </w:tabs>
              <w:rPr>
                <w:rFonts w:ascii="Verdana" w:hAnsi="Verdana" w:cs="Verdana"/>
                <w:b w:val="0"/>
                <w:sz w:val="16"/>
              </w:rPr>
            </w:pPr>
          </w:p>
        </w:tc>
        <w:tc>
          <w:tcPr>
            <w:tcW w:w="2469" w:type="dxa"/>
          </w:tcPr>
          <w:p w:rsidR="00E70EA6" w:rsidRDefault="00E70EA6" w:rsidP="002067B7">
            <w:pPr>
              <w:pStyle w:val="210"/>
              <w:tabs>
                <w:tab w:val="left" w:leader="dot" w:pos="10800"/>
              </w:tabs>
              <w:rPr>
                <w:rFonts w:ascii="Verdana" w:hAnsi="Verdana" w:cs="Verdana"/>
                <w:b w:val="0"/>
                <w:sz w:val="16"/>
              </w:rPr>
            </w:pPr>
          </w:p>
        </w:tc>
        <w:tc>
          <w:tcPr>
            <w:tcW w:w="2019" w:type="dxa"/>
          </w:tcPr>
          <w:p w:rsidR="00E70EA6" w:rsidRDefault="00E70EA6" w:rsidP="002067B7">
            <w:pPr>
              <w:pStyle w:val="210"/>
              <w:tabs>
                <w:tab w:val="left" w:leader="dot" w:pos="10800"/>
              </w:tabs>
              <w:rPr>
                <w:rFonts w:ascii="Verdana" w:hAnsi="Verdana" w:cs="Verdana"/>
                <w:b w:val="0"/>
                <w:sz w:val="16"/>
              </w:rPr>
            </w:pPr>
          </w:p>
        </w:tc>
      </w:tr>
      <w:tr w:rsidR="00E70EA6" w:rsidTr="00F877F4">
        <w:trPr>
          <w:trHeight w:val="276"/>
        </w:trPr>
        <w:tc>
          <w:tcPr>
            <w:tcW w:w="924" w:type="dxa"/>
          </w:tcPr>
          <w:p w:rsidR="00E70EA6" w:rsidRDefault="00E70EA6" w:rsidP="002067B7">
            <w:pPr>
              <w:pStyle w:val="210"/>
              <w:tabs>
                <w:tab w:val="left" w:leader="dot" w:pos="10800"/>
              </w:tabs>
              <w:rPr>
                <w:rFonts w:ascii="Verdana" w:hAnsi="Verdana" w:cs="Verdana"/>
                <w:b w:val="0"/>
                <w:sz w:val="16"/>
              </w:rPr>
            </w:pPr>
          </w:p>
        </w:tc>
        <w:tc>
          <w:tcPr>
            <w:tcW w:w="780" w:type="dxa"/>
          </w:tcPr>
          <w:p w:rsidR="00E70EA6" w:rsidRDefault="00E70EA6" w:rsidP="002067B7">
            <w:pPr>
              <w:pStyle w:val="210"/>
              <w:tabs>
                <w:tab w:val="left" w:leader="dot" w:pos="10800"/>
              </w:tabs>
              <w:rPr>
                <w:rFonts w:ascii="Verdana" w:hAnsi="Verdana" w:cs="Verdana"/>
                <w:b w:val="0"/>
                <w:sz w:val="16"/>
              </w:rPr>
            </w:pPr>
          </w:p>
        </w:tc>
        <w:tc>
          <w:tcPr>
            <w:tcW w:w="1355" w:type="dxa"/>
            <w:gridSpan w:val="2"/>
          </w:tcPr>
          <w:p w:rsidR="00E70EA6" w:rsidRDefault="00E70EA6" w:rsidP="002067B7">
            <w:pPr>
              <w:pStyle w:val="210"/>
              <w:tabs>
                <w:tab w:val="left" w:leader="dot" w:pos="10800"/>
              </w:tabs>
              <w:rPr>
                <w:rFonts w:ascii="Verdana" w:hAnsi="Verdana" w:cs="Verdana"/>
                <w:b w:val="0"/>
                <w:sz w:val="16"/>
              </w:rPr>
            </w:pPr>
          </w:p>
        </w:tc>
        <w:tc>
          <w:tcPr>
            <w:tcW w:w="1536" w:type="dxa"/>
          </w:tcPr>
          <w:p w:rsidR="00E70EA6" w:rsidRDefault="00E70EA6" w:rsidP="002067B7">
            <w:pPr>
              <w:pStyle w:val="210"/>
              <w:tabs>
                <w:tab w:val="left" w:leader="dot" w:pos="10800"/>
              </w:tabs>
              <w:rPr>
                <w:rFonts w:ascii="Verdana" w:hAnsi="Verdana" w:cs="Verdana"/>
                <w:b w:val="0"/>
                <w:sz w:val="16"/>
              </w:rPr>
            </w:pPr>
          </w:p>
        </w:tc>
        <w:tc>
          <w:tcPr>
            <w:tcW w:w="1539" w:type="dxa"/>
          </w:tcPr>
          <w:p w:rsidR="00E70EA6" w:rsidRDefault="00E70EA6" w:rsidP="002067B7">
            <w:pPr>
              <w:pStyle w:val="210"/>
              <w:tabs>
                <w:tab w:val="left" w:leader="dot" w:pos="10800"/>
              </w:tabs>
              <w:rPr>
                <w:rFonts w:ascii="Verdana" w:hAnsi="Verdana" w:cs="Verdana"/>
                <w:b w:val="0"/>
                <w:sz w:val="16"/>
              </w:rPr>
            </w:pPr>
          </w:p>
        </w:tc>
        <w:tc>
          <w:tcPr>
            <w:tcW w:w="2469" w:type="dxa"/>
          </w:tcPr>
          <w:p w:rsidR="00E70EA6" w:rsidRDefault="00E70EA6" w:rsidP="002067B7">
            <w:pPr>
              <w:pStyle w:val="210"/>
              <w:tabs>
                <w:tab w:val="left" w:leader="dot" w:pos="10800"/>
              </w:tabs>
              <w:rPr>
                <w:rFonts w:ascii="Verdana" w:hAnsi="Verdana" w:cs="Verdana"/>
                <w:b w:val="0"/>
                <w:sz w:val="16"/>
              </w:rPr>
            </w:pPr>
          </w:p>
        </w:tc>
        <w:tc>
          <w:tcPr>
            <w:tcW w:w="2019" w:type="dxa"/>
          </w:tcPr>
          <w:p w:rsidR="00E70EA6" w:rsidRDefault="00E70EA6" w:rsidP="002067B7">
            <w:pPr>
              <w:pStyle w:val="210"/>
              <w:tabs>
                <w:tab w:val="left" w:leader="dot" w:pos="10800"/>
              </w:tabs>
              <w:rPr>
                <w:rFonts w:ascii="Verdana" w:hAnsi="Verdana" w:cs="Verdana"/>
                <w:b w:val="0"/>
                <w:sz w:val="16"/>
              </w:rPr>
            </w:pPr>
          </w:p>
        </w:tc>
      </w:tr>
    </w:tbl>
    <w:p w:rsidR="00B957A9" w:rsidRDefault="00B957A9" w:rsidP="000E06E7">
      <w:pPr>
        <w:pStyle w:val="210"/>
        <w:tabs>
          <w:tab w:val="left" w:leader="dot" w:pos="10800"/>
        </w:tabs>
        <w:rPr>
          <w:rFonts w:ascii="Verdana" w:hAnsi="Verdana" w:cs="Verdana"/>
          <w:sz w:val="16"/>
        </w:rPr>
      </w:pPr>
    </w:p>
    <w:p w:rsidR="00E70EA6" w:rsidRDefault="00E70EA6" w:rsidP="000E06E7">
      <w:pPr>
        <w:pStyle w:val="210"/>
        <w:tabs>
          <w:tab w:val="left" w:leader="dot" w:pos="10800"/>
        </w:tabs>
        <w:rPr>
          <w:rFonts w:ascii="Verdana" w:hAnsi="Verdana" w:cs="Verdana"/>
          <w:sz w:val="16"/>
        </w:rPr>
      </w:pPr>
    </w:p>
    <w:p w:rsidR="000E06E7" w:rsidRDefault="000E06E7" w:rsidP="00F877F4">
      <w:pPr>
        <w:pStyle w:val="210"/>
        <w:tabs>
          <w:tab w:val="left" w:leader="dot" w:pos="10800"/>
        </w:tabs>
        <w:spacing w:line="276" w:lineRule="auto"/>
        <w:rPr>
          <w:rFonts w:ascii="Verdana" w:hAnsi="Verdana" w:cs="Verdana"/>
          <w:sz w:val="16"/>
        </w:rPr>
      </w:pPr>
      <w:r>
        <w:rPr>
          <w:rFonts w:ascii="Verdana" w:hAnsi="Verdana" w:cs="Verdana"/>
          <w:sz w:val="16"/>
        </w:rPr>
        <w:t>ΠΑΡΑΤΗΡΗΣΕΙΣ ΠΑΡΑΓΩΓΟΥ:</w:t>
      </w:r>
      <w:r>
        <w:rPr>
          <w:rFonts w:ascii="Verdana" w:hAnsi="Verdana" w:cs="Verdana"/>
          <w:sz w:val="16"/>
        </w:rPr>
        <w:tab/>
      </w:r>
    </w:p>
    <w:p w:rsidR="000E06E7" w:rsidRDefault="000E06E7" w:rsidP="00F877F4">
      <w:pPr>
        <w:pStyle w:val="210"/>
        <w:tabs>
          <w:tab w:val="left" w:leader="dot" w:pos="10800"/>
        </w:tabs>
        <w:spacing w:line="276" w:lineRule="auto"/>
        <w:rPr>
          <w:rFonts w:ascii="Verdana" w:hAnsi="Verdana" w:cs="Verdana"/>
          <w:sz w:val="16"/>
        </w:rPr>
      </w:pPr>
      <w:r>
        <w:rPr>
          <w:rFonts w:ascii="Verdana" w:hAnsi="Verdana" w:cs="Verdana"/>
          <w:sz w:val="16"/>
        </w:rPr>
        <w:tab/>
      </w:r>
    </w:p>
    <w:p w:rsidR="00F877F4" w:rsidRDefault="000E06E7" w:rsidP="00F877F4">
      <w:pPr>
        <w:pStyle w:val="210"/>
        <w:tabs>
          <w:tab w:val="left" w:leader="dot" w:pos="10800"/>
        </w:tabs>
        <w:spacing w:line="276" w:lineRule="auto"/>
        <w:rPr>
          <w:rFonts w:ascii="Verdana" w:hAnsi="Verdana" w:cs="Verdana"/>
          <w:sz w:val="16"/>
        </w:rPr>
      </w:pPr>
      <w:r>
        <w:rPr>
          <w:rFonts w:ascii="Verdana" w:hAnsi="Verdana" w:cs="Verdana"/>
          <w:sz w:val="16"/>
        </w:rPr>
        <w:t>ΠΑΡΑΤΗΡΗΣΕΙΣ ΕΛΕΓΚΤΩΝ:</w:t>
      </w:r>
      <w:r>
        <w:rPr>
          <w:rFonts w:ascii="Verdana" w:hAnsi="Verdana" w:cs="Verdana"/>
          <w:sz w:val="16"/>
        </w:rPr>
        <w:tab/>
      </w:r>
    </w:p>
    <w:p w:rsidR="00F877F4" w:rsidRDefault="00F877F4" w:rsidP="00F877F4">
      <w:pPr>
        <w:pStyle w:val="210"/>
        <w:tabs>
          <w:tab w:val="left" w:leader="dot" w:pos="10800"/>
        </w:tabs>
        <w:spacing w:line="276" w:lineRule="auto"/>
        <w:rPr>
          <w:rFonts w:ascii="Verdana" w:hAnsi="Verdana" w:cs="Verdana"/>
          <w:sz w:val="16"/>
        </w:rPr>
      </w:pPr>
      <w:r>
        <w:rPr>
          <w:rFonts w:ascii="Verdana" w:hAnsi="Verdana" w:cs="Verdana"/>
          <w:sz w:val="16"/>
        </w:rPr>
        <w:tab/>
      </w:r>
    </w:p>
    <w:p w:rsidR="000E06E7" w:rsidRDefault="000E06E7" w:rsidP="001C1D00">
      <w:pPr>
        <w:pStyle w:val="210"/>
        <w:tabs>
          <w:tab w:val="right" w:leader="dot" w:pos="10800"/>
        </w:tabs>
        <w:spacing w:line="276" w:lineRule="auto"/>
        <w:rPr>
          <w:rFonts w:ascii="Verdana" w:hAnsi="Verdana" w:cs="Verdana"/>
          <w:sz w:val="16"/>
        </w:rPr>
      </w:pPr>
    </w:p>
    <w:tbl>
      <w:tblPr>
        <w:tblW w:w="10826" w:type="dxa"/>
        <w:tblInd w:w="108" w:type="dxa"/>
        <w:tblLayout w:type="fixed"/>
        <w:tblLook w:val="0000"/>
      </w:tblPr>
      <w:tblGrid>
        <w:gridCol w:w="3065"/>
        <w:gridCol w:w="1622"/>
        <w:gridCol w:w="6139"/>
      </w:tblGrid>
      <w:tr w:rsidR="000E06E7" w:rsidTr="00F877F4">
        <w:trPr>
          <w:trHeight w:val="678"/>
        </w:trPr>
        <w:tc>
          <w:tcPr>
            <w:tcW w:w="3065" w:type="dxa"/>
            <w:tcBorders>
              <w:top w:val="single" w:sz="4" w:space="0" w:color="000000"/>
              <w:left w:val="single" w:sz="4" w:space="0" w:color="000000"/>
              <w:bottom w:val="single" w:sz="4" w:space="0" w:color="000000"/>
            </w:tcBorders>
            <w:shd w:val="clear" w:color="auto" w:fill="auto"/>
          </w:tcPr>
          <w:p w:rsidR="000E06E7" w:rsidRDefault="000E06E7" w:rsidP="006E2ED7">
            <w:pPr>
              <w:jc w:val="center"/>
              <w:rPr>
                <w:rFonts w:ascii="Verdana" w:hAnsi="Verdana" w:cs="Verdana"/>
                <w:b/>
                <w:bCs/>
                <w:sz w:val="16"/>
              </w:rPr>
            </w:pPr>
            <w:r>
              <w:rPr>
                <w:rFonts w:ascii="Verdana" w:hAnsi="Verdana" w:cs="Verdana"/>
                <w:b/>
                <w:bCs/>
                <w:sz w:val="16"/>
              </w:rPr>
              <w:t>ΕΛΕΓΚΤΗΣ</w:t>
            </w:r>
          </w:p>
          <w:p w:rsidR="000E06E7" w:rsidRDefault="000E06E7" w:rsidP="006E2ED7">
            <w:pPr>
              <w:jc w:val="center"/>
              <w:rPr>
                <w:rFonts w:ascii="Verdana" w:hAnsi="Verdana" w:cs="Verdana"/>
                <w:b/>
                <w:bCs/>
                <w:sz w:val="16"/>
              </w:rPr>
            </w:pPr>
            <w:r>
              <w:rPr>
                <w:rFonts w:ascii="Verdana" w:hAnsi="Verdana" w:cs="Verdana"/>
                <w:b/>
                <w:bCs/>
                <w:sz w:val="16"/>
              </w:rPr>
              <w:t>(ΟΝΟΜΑΤΕΠΩΝΥΜΟ)</w:t>
            </w:r>
          </w:p>
          <w:p w:rsidR="000E06E7" w:rsidRDefault="000E06E7" w:rsidP="006E2ED7">
            <w:pPr>
              <w:ind w:left="1152" w:hanging="1152"/>
              <w:jc w:val="center"/>
              <w:rPr>
                <w:rFonts w:ascii="Verdana" w:hAnsi="Verdana" w:cs="Verdana"/>
                <w:b/>
                <w:bCs/>
                <w:sz w:val="16"/>
              </w:rPr>
            </w:pPr>
          </w:p>
          <w:p w:rsidR="000E06E7" w:rsidRDefault="000E06E7" w:rsidP="006E2ED7">
            <w:pPr>
              <w:tabs>
                <w:tab w:val="right" w:leader="dot" w:pos="4932"/>
              </w:tabs>
              <w:jc w:val="center"/>
              <w:rPr>
                <w:rFonts w:ascii="Verdana" w:hAnsi="Verdana" w:cs="Verdana"/>
                <w:b/>
                <w:bCs/>
                <w:sz w:val="16"/>
                <w:u w:val="single"/>
              </w:rPr>
            </w:pPr>
          </w:p>
          <w:p w:rsidR="000E06E7" w:rsidRDefault="000E06E7" w:rsidP="006E2ED7">
            <w:pPr>
              <w:tabs>
                <w:tab w:val="right" w:leader="dot" w:pos="4932"/>
              </w:tabs>
              <w:jc w:val="center"/>
              <w:rPr>
                <w:rFonts w:ascii="Verdana" w:hAnsi="Verdana" w:cs="Verdana"/>
                <w:b/>
                <w:bCs/>
                <w:sz w:val="16"/>
              </w:rPr>
            </w:pPr>
          </w:p>
        </w:tc>
        <w:tc>
          <w:tcPr>
            <w:tcW w:w="1622" w:type="dxa"/>
            <w:tcBorders>
              <w:top w:val="single" w:sz="4" w:space="0" w:color="000000"/>
              <w:left w:val="single" w:sz="4" w:space="0" w:color="000000"/>
              <w:bottom w:val="single" w:sz="4" w:space="0" w:color="000000"/>
            </w:tcBorders>
            <w:shd w:val="clear" w:color="auto" w:fill="auto"/>
          </w:tcPr>
          <w:p w:rsidR="000E06E7" w:rsidRDefault="000E06E7" w:rsidP="006E2ED7">
            <w:pPr>
              <w:jc w:val="center"/>
              <w:rPr>
                <w:rFonts w:ascii="Verdana" w:hAnsi="Verdana" w:cs="Verdana"/>
                <w:b/>
                <w:bCs/>
                <w:sz w:val="16"/>
              </w:rPr>
            </w:pPr>
            <w:r>
              <w:rPr>
                <w:rFonts w:ascii="Verdana" w:hAnsi="Verdana" w:cs="Verdana"/>
                <w:b/>
                <w:bCs/>
                <w:sz w:val="16"/>
              </w:rPr>
              <w:t>ΥΠΟΓΡΑΦΗ</w:t>
            </w:r>
          </w:p>
          <w:p w:rsidR="000E06E7" w:rsidRDefault="000E06E7" w:rsidP="006E2ED7">
            <w:pPr>
              <w:jc w:val="center"/>
              <w:rPr>
                <w:rFonts w:ascii="Verdana" w:hAnsi="Verdana" w:cs="Verdana"/>
                <w:b/>
                <w:bCs/>
                <w:sz w:val="16"/>
              </w:rPr>
            </w:pPr>
          </w:p>
        </w:tc>
        <w:tc>
          <w:tcPr>
            <w:tcW w:w="6139" w:type="dxa"/>
            <w:vMerge w:val="restart"/>
            <w:tcBorders>
              <w:top w:val="single" w:sz="4" w:space="0" w:color="000000"/>
              <w:left w:val="single" w:sz="4" w:space="0" w:color="000000"/>
              <w:right w:val="single" w:sz="4" w:space="0" w:color="000000"/>
            </w:tcBorders>
            <w:shd w:val="clear" w:color="auto" w:fill="auto"/>
          </w:tcPr>
          <w:p w:rsidR="000E06E7" w:rsidRDefault="000E06E7" w:rsidP="006E2ED7">
            <w:pPr>
              <w:pStyle w:val="a5"/>
            </w:pPr>
            <w:r>
              <w:rPr>
                <w:rFonts w:ascii="Verdana" w:hAnsi="Verdana" w:cs="Verdana"/>
                <w:sz w:val="14"/>
                <w:szCs w:val="14"/>
              </w:rPr>
              <w:t>Δηλώνω ότι παραβρέθηκα στον έλεγχο και έλαβα γνώση για τα αποτελέσματά του, παρέλαβα αντίγραφο και ενημερώθηκα για τη δυνατότητά μου να υποβάλω ένσταση εντός 10 εργασίμων ημερών στην υπηρεσία που τον διενήργησε, προσκομίζοντας τα απαιτούμενα αποδεικτικά στοιχεία.</w:t>
            </w:r>
          </w:p>
          <w:p w:rsidR="000E06E7" w:rsidRDefault="00A95B54" w:rsidP="006E2ED7">
            <w:pPr>
              <w:pStyle w:val="a5"/>
              <w:rPr>
                <w:rFonts w:ascii="Verdana" w:hAnsi="Verdana" w:cs="Verdana"/>
                <w:sz w:val="14"/>
                <w:szCs w:val="14"/>
              </w:rPr>
            </w:pPr>
            <w:r w:rsidRPr="00A95B54">
              <w:pict>
                <v:rect id="_x0000_s2656" style="position:absolute;left:0;text-align:left;margin-left:223.35pt;margin-top:8.9pt;width:9pt;height:9pt;z-index:251607552;mso-wrap-style:none;mso-position-horizontal-relative:page;v-text-anchor:middle" strokeweight=".26mm">
                  <v:fill color2="black"/>
                  <w10:wrap anchorx="page"/>
                </v:rect>
              </w:pict>
            </w:r>
            <w:r w:rsidRPr="00A95B54">
              <w:pict>
                <v:rect id="_x0000_s2657" style="position:absolute;left:0;text-align:left;margin-left:281.1pt;margin-top:8.15pt;width:9pt;height:9pt;z-index:251608576;mso-wrap-style:none;mso-position-horizontal-relative:page;v-text-anchor:middle" strokeweight=".26mm">
                  <v:fill color2="black"/>
                  <w10:wrap anchorx="page"/>
                </v:rect>
              </w:pict>
            </w:r>
            <w:r w:rsidR="000E06E7">
              <w:rPr>
                <w:rFonts w:ascii="Verdana" w:hAnsi="Verdana" w:cs="Verdana"/>
                <w:sz w:val="14"/>
                <w:szCs w:val="14"/>
              </w:rPr>
              <w:t>Ο ελεγχόμενος ή νόμιμα εξουσιοδοτημένος αντιπρόσωπός του</w:t>
            </w:r>
          </w:p>
          <w:p w:rsidR="000E06E7" w:rsidRDefault="000E06E7" w:rsidP="006E2ED7">
            <w:pPr>
              <w:jc w:val="center"/>
              <w:rPr>
                <w:rFonts w:ascii="Verdana" w:hAnsi="Verdana" w:cs="Verdana"/>
                <w:sz w:val="14"/>
                <w:szCs w:val="14"/>
              </w:rPr>
            </w:pPr>
            <w:r>
              <w:rPr>
                <w:rFonts w:ascii="Verdana" w:hAnsi="Verdana" w:cs="Verdana"/>
                <w:sz w:val="14"/>
                <w:szCs w:val="14"/>
              </w:rPr>
              <w:t xml:space="preserve">Συμφωνώ με τα αποτελέσματα του ελέγχου: ΝΑΙ                ΟΧΙ </w:t>
            </w:r>
          </w:p>
          <w:p w:rsidR="000E06E7" w:rsidRDefault="000E06E7" w:rsidP="006E2ED7">
            <w:pPr>
              <w:rPr>
                <w:rFonts w:ascii="Verdana" w:hAnsi="Verdana" w:cs="Verdana"/>
                <w:sz w:val="14"/>
                <w:szCs w:val="14"/>
              </w:rPr>
            </w:pPr>
          </w:p>
          <w:p w:rsidR="000E06E7" w:rsidRDefault="000E06E7" w:rsidP="006E2ED7">
            <w:pPr>
              <w:rPr>
                <w:rFonts w:ascii="Verdana" w:hAnsi="Verdana" w:cs="Verdana"/>
                <w:sz w:val="14"/>
                <w:szCs w:val="14"/>
              </w:rPr>
            </w:pPr>
          </w:p>
          <w:p w:rsidR="000E06E7" w:rsidRDefault="000E06E7" w:rsidP="006E2ED7">
            <w:pPr>
              <w:rPr>
                <w:rFonts w:ascii="Verdana" w:hAnsi="Verdana" w:cs="Verdana"/>
                <w:sz w:val="14"/>
                <w:szCs w:val="14"/>
              </w:rPr>
            </w:pPr>
          </w:p>
          <w:p w:rsidR="000E06E7" w:rsidRDefault="000E06E7" w:rsidP="006E2ED7">
            <w:pPr>
              <w:rPr>
                <w:rFonts w:ascii="Verdana" w:hAnsi="Verdana" w:cs="Verdana"/>
                <w:sz w:val="14"/>
                <w:szCs w:val="14"/>
              </w:rPr>
            </w:pPr>
          </w:p>
          <w:p w:rsidR="000E06E7" w:rsidRDefault="000E06E7" w:rsidP="006E2ED7">
            <w:pPr>
              <w:rPr>
                <w:rFonts w:ascii="Verdana" w:hAnsi="Verdana" w:cs="Verdana"/>
                <w:sz w:val="14"/>
                <w:szCs w:val="14"/>
              </w:rPr>
            </w:pPr>
          </w:p>
          <w:p w:rsidR="000E06E7" w:rsidRDefault="000E06E7" w:rsidP="006E2ED7">
            <w:pPr>
              <w:rPr>
                <w:rFonts w:ascii="Verdana" w:hAnsi="Verdana" w:cs="Verdana"/>
                <w:sz w:val="14"/>
                <w:szCs w:val="14"/>
              </w:rPr>
            </w:pPr>
          </w:p>
          <w:p w:rsidR="000E06E7" w:rsidRDefault="000E06E7" w:rsidP="006E2ED7">
            <w:pPr>
              <w:jc w:val="center"/>
              <w:rPr>
                <w:rFonts w:ascii="Verdana" w:hAnsi="Verdana" w:cs="Verdana"/>
                <w:sz w:val="16"/>
                <w:szCs w:val="20"/>
              </w:rPr>
            </w:pPr>
            <w:r>
              <w:rPr>
                <w:rFonts w:ascii="Verdana" w:hAnsi="Verdana" w:cs="Verdana"/>
                <w:sz w:val="14"/>
                <w:szCs w:val="14"/>
              </w:rPr>
              <w:t>Ονοματεπώνυμο - Υπογραφή</w:t>
            </w:r>
          </w:p>
        </w:tc>
      </w:tr>
      <w:tr w:rsidR="000E06E7" w:rsidTr="00F877F4">
        <w:trPr>
          <w:trHeight w:val="370"/>
        </w:trPr>
        <w:tc>
          <w:tcPr>
            <w:tcW w:w="3065" w:type="dxa"/>
            <w:tcBorders>
              <w:top w:val="single" w:sz="4" w:space="0" w:color="000000"/>
              <w:left w:val="single" w:sz="4" w:space="0" w:color="000000"/>
              <w:bottom w:val="single" w:sz="4" w:space="0" w:color="000000"/>
            </w:tcBorders>
            <w:shd w:val="clear" w:color="auto" w:fill="auto"/>
          </w:tcPr>
          <w:p w:rsidR="000E06E7" w:rsidRDefault="000E06E7" w:rsidP="006E2ED7">
            <w:pPr>
              <w:snapToGrid w:val="0"/>
              <w:rPr>
                <w:rFonts w:ascii="Verdana" w:hAnsi="Verdana" w:cs="Verdana"/>
                <w:sz w:val="16"/>
                <w:szCs w:val="20"/>
              </w:rPr>
            </w:pPr>
          </w:p>
          <w:p w:rsidR="000E06E7" w:rsidRDefault="000E06E7" w:rsidP="006E2ED7">
            <w:pPr>
              <w:rPr>
                <w:rFonts w:ascii="Verdana" w:hAnsi="Verdana" w:cs="Verdana"/>
                <w:sz w:val="16"/>
              </w:rPr>
            </w:pPr>
            <w:r>
              <w:rPr>
                <w:rFonts w:ascii="Verdana" w:hAnsi="Verdana" w:cs="Verdana"/>
                <w:sz w:val="16"/>
              </w:rPr>
              <w:t>1.</w:t>
            </w:r>
          </w:p>
        </w:tc>
        <w:tc>
          <w:tcPr>
            <w:tcW w:w="1622" w:type="dxa"/>
            <w:tcBorders>
              <w:top w:val="single" w:sz="4" w:space="0" w:color="000000"/>
              <w:left w:val="single" w:sz="4" w:space="0" w:color="000000"/>
              <w:bottom w:val="single" w:sz="4" w:space="0" w:color="000000"/>
            </w:tcBorders>
            <w:shd w:val="clear" w:color="auto" w:fill="auto"/>
          </w:tcPr>
          <w:p w:rsidR="000E06E7" w:rsidRDefault="000E06E7" w:rsidP="006E2ED7">
            <w:pPr>
              <w:snapToGrid w:val="0"/>
              <w:rPr>
                <w:rFonts w:ascii="Verdana" w:hAnsi="Verdana" w:cs="Verdana"/>
                <w:sz w:val="16"/>
              </w:rPr>
            </w:pPr>
          </w:p>
        </w:tc>
        <w:tc>
          <w:tcPr>
            <w:tcW w:w="6139" w:type="dxa"/>
            <w:vMerge/>
            <w:tcBorders>
              <w:left w:val="single" w:sz="4" w:space="0" w:color="000000"/>
              <w:right w:val="single" w:sz="4" w:space="0" w:color="000000"/>
            </w:tcBorders>
            <w:shd w:val="clear" w:color="auto" w:fill="auto"/>
            <w:vAlign w:val="center"/>
          </w:tcPr>
          <w:p w:rsidR="000E06E7" w:rsidRDefault="000E06E7" w:rsidP="006E2ED7">
            <w:pPr>
              <w:snapToGrid w:val="0"/>
              <w:rPr>
                <w:rFonts w:ascii="Verdana" w:hAnsi="Verdana" w:cs="Verdana"/>
                <w:sz w:val="14"/>
                <w:szCs w:val="14"/>
              </w:rPr>
            </w:pPr>
          </w:p>
        </w:tc>
      </w:tr>
      <w:tr w:rsidR="000E06E7" w:rsidTr="00F877F4">
        <w:trPr>
          <w:trHeight w:val="267"/>
        </w:trPr>
        <w:tc>
          <w:tcPr>
            <w:tcW w:w="3065" w:type="dxa"/>
            <w:tcBorders>
              <w:top w:val="single" w:sz="4" w:space="0" w:color="000000"/>
              <w:left w:val="single" w:sz="4" w:space="0" w:color="000000"/>
              <w:bottom w:val="single" w:sz="4" w:space="0" w:color="000000"/>
            </w:tcBorders>
            <w:shd w:val="clear" w:color="auto" w:fill="auto"/>
          </w:tcPr>
          <w:p w:rsidR="000E06E7" w:rsidRDefault="000E06E7" w:rsidP="006E2ED7">
            <w:pPr>
              <w:snapToGrid w:val="0"/>
              <w:rPr>
                <w:rFonts w:ascii="Verdana" w:hAnsi="Verdana" w:cs="Verdana"/>
                <w:sz w:val="16"/>
                <w:szCs w:val="20"/>
              </w:rPr>
            </w:pPr>
          </w:p>
          <w:p w:rsidR="000E06E7" w:rsidRDefault="000E06E7" w:rsidP="006E2ED7">
            <w:pPr>
              <w:rPr>
                <w:rFonts w:ascii="Verdana" w:hAnsi="Verdana" w:cs="Verdana"/>
                <w:sz w:val="16"/>
              </w:rPr>
            </w:pPr>
            <w:r>
              <w:rPr>
                <w:rFonts w:ascii="Verdana" w:hAnsi="Verdana" w:cs="Verdana"/>
                <w:sz w:val="16"/>
              </w:rPr>
              <w:t>2.</w:t>
            </w:r>
          </w:p>
        </w:tc>
        <w:tc>
          <w:tcPr>
            <w:tcW w:w="1622" w:type="dxa"/>
            <w:tcBorders>
              <w:top w:val="single" w:sz="4" w:space="0" w:color="000000"/>
              <w:left w:val="single" w:sz="4" w:space="0" w:color="000000"/>
              <w:bottom w:val="single" w:sz="4" w:space="0" w:color="000000"/>
            </w:tcBorders>
            <w:shd w:val="clear" w:color="auto" w:fill="auto"/>
          </w:tcPr>
          <w:p w:rsidR="000E06E7" w:rsidRDefault="000E06E7" w:rsidP="006E2ED7">
            <w:pPr>
              <w:snapToGrid w:val="0"/>
              <w:rPr>
                <w:rFonts w:ascii="Verdana" w:hAnsi="Verdana" w:cs="Verdana"/>
                <w:sz w:val="16"/>
              </w:rPr>
            </w:pPr>
          </w:p>
        </w:tc>
        <w:tc>
          <w:tcPr>
            <w:tcW w:w="6139" w:type="dxa"/>
            <w:vMerge/>
            <w:tcBorders>
              <w:left w:val="single" w:sz="4" w:space="0" w:color="000000"/>
              <w:right w:val="single" w:sz="4" w:space="0" w:color="000000"/>
            </w:tcBorders>
            <w:shd w:val="clear" w:color="auto" w:fill="auto"/>
            <w:vAlign w:val="center"/>
          </w:tcPr>
          <w:p w:rsidR="000E06E7" w:rsidRDefault="000E06E7" w:rsidP="006E2ED7">
            <w:pPr>
              <w:snapToGrid w:val="0"/>
              <w:rPr>
                <w:rFonts w:ascii="Verdana" w:hAnsi="Verdana" w:cs="Verdana"/>
                <w:sz w:val="14"/>
                <w:szCs w:val="14"/>
              </w:rPr>
            </w:pPr>
          </w:p>
        </w:tc>
      </w:tr>
      <w:tr w:rsidR="000E06E7" w:rsidTr="00F877F4">
        <w:trPr>
          <w:trHeight w:val="267"/>
        </w:trPr>
        <w:tc>
          <w:tcPr>
            <w:tcW w:w="3065" w:type="dxa"/>
            <w:tcBorders>
              <w:top w:val="single" w:sz="4" w:space="0" w:color="000000"/>
              <w:left w:val="single" w:sz="4" w:space="0" w:color="000000"/>
              <w:bottom w:val="single" w:sz="4" w:space="0" w:color="000000"/>
            </w:tcBorders>
            <w:shd w:val="clear" w:color="auto" w:fill="auto"/>
          </w:tcPr>
          <w:p w:rsidR="000E06E7" w:rsidRDefault="000E06E7" w:rsidP="006E2ED7">
            <w:pPr>
              <w:snapToGrid w:val="0"/>
              <w:rPr>
                <w:rFonts w:ascii="Verdana" w:hAnsi="Verdana" w:cs="Verdana"/>
                <w:sz w:val="16"/>
                <w:szCs w:val="20"/>
              </w:rPr>
            </w:pPr>
          </w:p>
          <w:p w:rsidR="000E06E7" w:rsidRDefault="000E06E7" w:rsidP="006E2ED7">
            <w:pPr>
              <w:rPr>
                <w:rFonts w:ascii="Verdana" w:hAnsi="Verdana" w:cs="Verdana"/>
                <w:sz w:val="16"/>
              </w:rPr>
            </w:pPr>
            <w:r>
              <w:rPr>
                <w:rFonts w:ascii="Verdana" w:hAnsi="Verdana" w:cs="Verdana"/>
                <w:sz w:val="16"/>
              </w:rPr>
              <w:t>3.</w:t>
            </w:r>
          </w:p>
        </w:tc>
        <w:tc>
          <w:tcPr>
            <w:tcW w:w="1622" w:type="dxa"/>
            <w:tcBorders>
              <w:top w:val="single" w:sz="4" w:space="0" w:color="000000"/>
              <w:left w:val="single" w:sz="4" w:space="0" w:color="000000"/>
              <w:bottom w:val="single" w:sz="4" w:space="0" w:color="000000"/>
            </w:tcBorders>
            <w:shd w:val="clear" w:color="auto" w:fill="auto"/>
          </w:tcPr>
          <w:p w:rsidR="000E06E7" w:rsidRDefault="000E06E7" w:rsidP="006E2ED7">
            <w:pPr>
              <w:snapToGrid w:val="0"/>
              <w:rPr>
                <w:rFonts w:ascii="Verdana" w:hAnsi="Verdana" w:cs="Verdana"/>
                <w:sz w:val="16"/>
              </w:rPr>
            </w:pPr>
          </w:p>
        </w:tc>
        <w:tc>
          <w:tcPr>
            <w:tcW w:w="6139" w:type="dxa"/>
            <w:vMerge/>
            <w:tcBorders>
              <w:left w:val="single" w:sz="4" w:space="0" w:color="000000"/>
              <w:bottom w:val="single" w:sz="4" w:space="0" w:color="000000"/>
              <w:right w:val="single" w:sz="4" w:space="0" w:color="000000"/>
            </w:tcBorders>
            <w:shd w:val="clear" w:color="auto" w:fill="auto"/>
            <w:vAlign w:val="center"/>
          </w:tcPr>
          <w:p w:rsidR="000E06E7" w:rsidRDefault="000E06E7" w:rsidP="006E2ED7">
            <w:pPr>
              <w:snapToGrid w:val="0"/>
              <w:rPr>
                <w:rFonts w:ascii="Verdana" w:hAnsi="Verdana" w:cs="Verdana"/>
                <w:sz w:val="14"/>
                <w:szCs w:val="14"/>
              </w:rPr>
            </w:pPr>
          </w:p>
        </w:tc>
      </w:tr>
    </w:tbl>
    <w:p w:rsidR="006903FD" w:rsidRDefault="006903FD">
      <w:pPr>
        <w:suppressAutoHyphens w:val="0"/>
      </w:pPr>
      <w:r>
        <w:br w:type="page"/>
      </w:r>
    </w:p>
    <w:p w:rsidR="00F877F4" w:rsidRPr="00F877F4" w:rsidRDefault="00F877F4" w:rsidP="00F877F4">
      <w:pPr>
        <w:pStyle w:val="5"/>
        <w:tabs>
          <w:tab w:val="clear" w:pos="1008"/>
          <w:tab w:val="num" w:pos="0"/>
        </w:tabs>
        <w:ind w:left="0" w:firstLine="0"/>
        <w:jc w:val="center"/>
        <w:rPr>
          <w:rFonts w:ascii="Verdana" w:hAnsi="Verdana" w:cs="Verdana"/>
          <w:szCs w:val="20"/>
          <w:u w:val="single"/>
        </w:rPr>
      </w:pPr>
      <w:r w:rsidRPr="0064771A">
        <w:rPr>
          <w:rFonts w:ascii="Verdana" w:hAnsi="Verdana" w:cs="Verdana"/>
          <w:szCs w:val="20"/>
          <w:u w:val="single"/>
        </w:rPr>
        <w:lastRenderedPageBreak/>
        <w:t>Γ. ΕΛΕΓΧΟΣ ΔΡΑΣΗΣ 10.01.04 Μείωση της ρύπανσης νερού από γεωργική δραστηριότητα</w:t>
      </w:r>
    </w:p>
    <w:p w:rsidR="00F877F4" w:rsidRPr="00F877F4" w:rsidRDefault="00F877F4" w:rsidP="00F877F4"/>
    <w:p w:rsidR="00F877F4" w:rsidRPr="00F877F4" w:rsidRDefault="00F877F4" w:rsidP="00F877F4">
      <w:pPr>
        <w:jc w:val="center"/>
        <w:rPr>
          <w:b/>
          <w:sz w:val="22"/>
          <w:szCs w:val="20"/>
          <w:u w:val="single"/>
          <w:lang w:val="en-US"/>
        </w:rPr>
      </w:pPr>
      <w:r w:rsidRPr="006903FD">
        <w:rPr>
          <w:b/>
          <w:sz w:val="22"/>
          <w:szCs w:val="20"/>
          <w:u w:val="single"/>
        </w:rPr>
        <w:t xml:space="preserve">Ειδική δέσμευση </w:t>
      </w:r>
      <w:r>
        <w:rPr>
          <w:b/>
          <w:sz w:val="22"/>
          <w:szCs w:val="20"/>
          <w:u w:val="single"/>
          <w:lang w:val="en-US"/>
        </w:rPr>
        <w:t>B</w:t>
      </w:r>
    </w:p>
    <w:p w:rsidR="00F877F4" w:rsidRPr="006903FD" w:rsidRDefault="00F877F4" w:rsidP="00F877F4">
      <w:pPr>
        <w:jc w:val="center"/>
        <w:rPr>
          <w:b/>
          <w:sz w:val="22"/>
          <w:szCs w:val="20"/>
          <w:u w:val="single"/>
          <w:lang w:val="en-US"/>
        </w:rPr>
      </w:pPr>
    </w:p>
    <w:tbl>
      <w:tblPr>
        <w:tblW w:w="11028" w:type="dxa"/>
        <w:tblInd w:w="-5" w:type="dxa"/>
        <w:tblLayout w:type="fixed"/>
        <w:tblLook w:val="0000"/>
      </w:tblPr>
      <w:tblGrid>
        <w:gridCol w:w="1368"/>
        <w:gridCol w:w="4230"/>
        <w:gridCol w:w="1170"/>
        <w:gridCol w:w="4260"/>
      </w:tblGrid>
      <w:tr w:rsidR="006C3904" w:rsidTr="003F462D">
        <w:trPr>
          <w:trHeight w:val="254"/>
        </w:trPr>
        <w:tc>
          <w:tcPr>
            <w:tcW w:w="5598" w:type="dxa"/>
            <w:gridSpan w:val="2"/>
            <w:tcBorders>
              <w:top w:val="single" w:sz="4" w:space="0" w:color="000000"/>
              <w:left w:val="single" w:sz="4" w:space="0" w:color="000000"/>
              <w:bottom w:val="single" w:sz="4" w:space="0" w:color="000000"/>
            </w:tcBorders>
            <w:shd w:val="clear" w:color="auto" w:fill="auto"/>
          </w:tcPr>
          <w:p w:rsidR="006C3904" w:rsidRDefault="006C3904" w:rsidP="00B85360">
            <w:pPr>
              <w:rPr>
                <w:rFonts w:ascii="Verdana" w:hAnsi="Verdana" w:cs="Verdana"/>
                <w:color w:val="FF0000"/>
                <w:sz w:val="16"/>
              </w:rPr>
            </w:pPr>
            <w:r>
              <w:rPr>
                <w:rFonts w:ascii="Verdana" w:hAnsi="Verdana" w:cs="Verdana"/>
                <w:sz w:val="16"/>
              </w:rPr>
              <w:t>Α.Φ.Μ. ΚΑΤΟΧΟΥ ΕΚΜΕΤΑΛΛΕΥΣΗΣ:</w:t>
            </w:r>
          </w:p>
        </w:tc>
        <w:tc>
          <w:tcPr>
            <w:tcW w:w="5430" w:type="dxa"/>
            <w:gridSpan w:val="2"/>
            <w:tcBorders>
              <w:top w:val="single" w:sz="4" w:space="0" w:color="000000"/>
              <w:left w:val="single" w:sz="4" w:space="0" w:color="000000"/>
              <w:bottom w:val="single" w:sz="4" w:space="0" w:color="000000"/>
              <w:right w:val="single" w:sz="4" w:space="0" w:color="000000"/>
            </w:tcBorders>
            <w:shd w:val="clear" w:color="auto" w:fill="auto"/>
          </w:tcPr>
          <w:p w:rsidR="006C3904" w:rsidRDefault="006C3904" w:rsidP="00B85360">
            <w:pPr>
              <w:rPr>
                <w:rFonts w:ascii="Verdana" w:hAnsi="Verdana" w:cs="Verdana"/>
                <w:sz w:val="16"/>
              </w:rPr>
            </w:pPr>
          </w:p>
        </w:tc>
      </w:tr>
      <w:tr w:rsidR="006C3904" w:rsidTr="00F877F4">
        <w:tc>
          <w:tcPr>
            <w:tcW w:w="1368" w:type="dxa"/>
            <w:tcBorders>
              <w:top w:val="single" w:sz="4" w:space="0" w:color="000000"/>
              <w:left w:val="single" w:sz="4" w:space="0" w:color="000000"/>
              <w:bottom w:val="single" w:sz="4" w:space="0" w:color="000000"/>
            </w:tcBorders>
            <w:shd w:val="clear" w:color="auto" w:fill="auto"/>
          </w:tcPr>
          <w:p w:rsidR="006C3904" w:rsidRDefault="006C3904" w:rsidP="00B85360">
            <w:pPr>
              <w:rPr>
                <w:rFonts w:ascii="Verdana" w:hAnsi="Verdana" w:cs="Verdana"/>
                <w:color w:val="FF0000"/>
                <w:sz w:val="16"/>
              </w:rPr>
            </w:pPr>
            <w:r>
              <w:rPr>
                <w:rFonts w:ascii="Verdana" w:hAnsi="Verdana" w:cs="Verdana"/>
                <w:sz w:val="16"/>
              </w:rPr>
              <w:t>ΕΠΩΝΥΜΟ:</w:t>
            </w:r>
          </w:p>
        </w:tc>
        <w:tc>
          <w:tcPr>
            <w:tcW w:w="4230" w:type="dxa"/>
            <w:tcBorders>
              <w:top w:val="single" w:sz="4" w:space="0" w:color="000000"/>
              <w:left w:val="single" w:sz="4" w:space="0" w:color="000000"/>
              <w:bottom w:val="single" w:sz="4" w:space="0" w:color="000000"/>
            </w:tcBorders>
            <w:shd w:val="clear" w:color="auto" w:fill="auto"/>
          </w:tcPr>
          <w:p w:rsidR="006C3904" w:rsidRDefault="006C3904" w:rsidP="00B85360">
            <w:pPr>
              <w:rPr>
                <w:rFonts w:ascii="Verdana" w:hAnsi="Verdana" w:cs="Verdana"/>
                <w:sz w:val="16"/>
              </w:rPr>
            </w:pPr>
          </w:p>
        </w:tc>
        <w:tc>
          <w:tcPr>
            <w:tcW w:w="1170" w:type="dxa"/>
            <w:tcBorders>
              <w:top w:val="single" w:sz="4" w:space="0" w:color="000000"/>
              <w:left w:val="single" w:sz="4" w:space="0" w:color="000000"/>
              <w:bottom w:val="single" w:sz="4" w:space="0" w:color="000000"/>
            </w:tcBorders>
            <w:shd w:val="clear" w:color="auto" w:fill="auto"/>
          </w:tcPr>
          <w:p w:rsidR="006C3904" w:rsidRDefault="006C3904" w:rsidP="00B85360">
            <w:pPr>
              <w:rPr>
                <w:rFonts w:ascii="Verdana" w:hAnsi="Verdana" w:cs="Verdana"/>
                <w:color w:val="FF0000"/>
                <w:sz w:val="16"/>
              </w:rPr>
            </w:pPr>
            <w:r>
              <w:rPr>
                <w:rFonts w:ascii="Verdana" w:hAnsi="Verdana" w:cs="Verdana"/>
                <w:sz w:val="16"/>
              </w:rPr>
              <w:t>ΟΝΟΜΑ:</w:t>
            </w:r>
          </w:p>
        </w:tc>
        <w:tc>
          <w:tcPr>
            <w:tcW w:w="4260" w:type="dxa"/>
            <w:tcBorders>
              <w:top w:val="single" w:sz="4" w:space="0" w:color="000000"/>
              <w:left w:val="single" w:sz="4" w:space="0" w:color="000000"/>
              <w:bottom w:val="single" w:sz="4" w:space="0" w:color="000000"/>
              <w:right w:val="single" w:sz="4" w:space="0" w:color="000000"/>
            </w:tcBorders>
            <w:shd w:val="clear" w:color="auto" w:fill="auto"/>
          </w:tcPr>
          <w:p w:rsidR="006C3904" w:rsidRDefault="006C3904" w:rsidP="00B85360"/>
        </w:tc>
      </w:tr>
    </w:tbl>
    <w:p w:rsidR="006C3904" w:rsidRDefault="006C3904" w:rsidP="006C3904">
      <w:pPr>
        <w:rPr>
          <w:lang w:val="en-US"/>
        </w:rPr>
      </w:pPr>
    </w:p>
    <w:tbl>
      <w:tblPr>
        <w:tblW w:w="11024" w:type="dxa"/>
        <w:tblInd w:w="-137" w:type="dxa"/>
        <w:tblLayout w:type="fixed"/>
        <w:tblCellMar>
          <w:left w:w="0" w:type="dxa"/>
          <w:right w:w="0" w:type="dxa"/>
        </w:tblCellMar>
        <w:tblLook w:val="0000"/>
      </w:tblPr>
      <w:tblGrid>
        <w:gridCol w:w="6805"/>
        <w:gridCol w:w="1417"/>
        <w:gridCol w:w="1530"/>
        <w:gridCol w:w="1272"/>
      </w:tblGrid>
      <w:tr w:rsidR="00F877F4" w:rsidTr="00F877F4">
        <w:trPr>
          <w:trHeight w:val="277"/>
        </w:trPr>
        <w:tc>
          <w:tcPr>
            <w:tcW w:w="11024" w:type="dxa"/>
            <w:gridSpan w:val="4"/>
            <w:tcBorders>
              <w:top w:val="single" w:sz="4" w:space="0" w:color="000000"/>
              <w:left w:val="single" w:sz="4" w:space="0" w:color="000000"/>
              <w:bottom w:val="single" w:sz="4" w:space="0" w:color="000000"/>
              <w:right w:val="single" w:sz="4" w:space="0" w:color="000000"/>
            </w:tcBorders>
            <w:shd w:val="clear" w:color="auto" w:fill="auto"/>
          </w:tcPr>
          <w:p w:rsidR="00F877F4" w:rsidRDefault="00F877F4" w:rsidP="00F877F4">
            <w:pPr>
              <w:pStyle w:val="7"/>
              <w:jc w:val="left"/>
            </w:pPr>
            <w:r w:rsidRPr="000A5251">
              <w:rPr>
                <w:sz w:val="16"/>
              </w:rPr>
              <w:t>Γ1.</w:t>
            </w:r>
            <w:r>
              <w:rPr>
                <w:sz w:val="16"/>
              </w:rPr>
              <w:t xml:space="preserve"> ΕΛΕΓΧΟΣ ΓΕΝΙΚΩΝ ΔΕΣΜΕΥΣΕΩΝ ΔΙΚΑΙΟΥΧΟΥ</w:t>
            </w:r>
          </w:p>
        </w:tc>
      </w:tr>
      <w:tr w:rsidR="00F877F4" w:rsidTr="00F877F4">
        <w:trPr>
          <w:trHeight w:val="254"/>
        </w:trPr>
        <w:tc>
          <w:tcPr>
            <w:tcW w:w="6805" w:type="dxa"/>
            <w:tcBorders>
              <w:top w:val="single" w:sz="4" w:space="0" w:color="000000"/>
              <w:left w:val="single" w:sz="4" w:space="0" w:color="000000"/>
              <w:bottom w:val="single" w:sz="4" w:space="0" w:color="000000"/>
              <w:right w:val="single" w:sz="4" w:space="0" w:color="auto"/>
            </w:tcBorders>
            <w:shd w:val="clear" w:color="auto" w:fill="auto"/>
          </w:tcPr>
          <w:p w:rsidR="00F877F4" w:rsidRDefault="00F877F4" w:rsidP="00F877F4">
            <w:pPr>
              <w:pStyle w:val="7"/>
              <w:jc w:val="left"/>
              <w:rPr>
                <w:b w:val="0"/>
                <w:bCs/>
                <w:sz w:val="16"/>
              </w:rPr>
            </w:pPr>
          </w:p>
        </w:tc>
        <w:tc>
          <w:tcPr>
            <w:tcW w:w="1417" w:type="dxa"/>
            <w:tcBorders>
              <w:top w:val="single" w:sz="4" w:space="0" w:color="000000"/>
              <w:left w:val="single" w:sz="4" w:space="0" w:color="auto"/>
              <w:bottom w:val="single" w:sz="4" w:space="0" w:color="000000"/>
              <w:right w:val="single" w:sz="4" w:space="0" w:color="auto"/>
            </w:tcBorders>
            <w:shd w:val="clear" w:color="auto" w:fill="auto"/>
          </w:tcPr>
          <w:p w:rsidR="00F877F4" w:rsidRDefault="00F877F4" w:rsidP="00F877F4">
            <w:pPr>
              <w:pStyle w:val="7"/>
              <w:numPr>
                <w:ilvl w:val="0"/>
                <w:numId w:val="0"/>
              </w:numPr>
              <w:rPr>
                <w:b w:val="0"/>
                <w:bCs/>
                <w:sz w:val="16"/>
              </w:rPr>
            </w:pPr>
            <w:r>
              <w:rPr>
                <w:sz w:val="16"/>
              </w:rPr>
              <w:t>NAI</w:t>
            </w:r>
          </w:p>
        </w:tc>
        <w:tc>
          <w:tcPr>
            <w:tcW w:w="1530" w:type="dxa"/>
            <w:tcBorders>
              <w:top w:val="single" w:sz="4" w:space="0" w:color="000000"/>
              <w:left w:val="single" w:sz="4" w:space="0" w:color="auto"/>
              <w:bottom w:val="single" w:sz="4" w:space="0" w:color="000000"/>
              <w:right w:val="single" w:sz="4" w:space="0" w:color="auto"/>
            </w:tcBorders>
            <w:shd w:val="clear" w:color="auto" w:fill="auto"/>
          </w:tcPr>
          <w:p w:rsidR="00F877F4" w:rsidRDefault="00F877F4" w:rsidP="00F877F4">
            <w:pPr>
              <w:pStyle w:val="7"/>
              <w:numPr>
                <w:ilvl w:val="0"/>
                <w:numId w:val="0"/>
              </w:numPr>
              <w:rPr>
                <w:b w:val="0"/>
                <w:bCs/>
                <w:sz w:val="16"/>
              </w:rPr>
            </w:pPr>
            <w:r>
              <w:rPr>
                <w:sz w:val="16"/>
              </w:rPr>
              <w:t>ΟΧΙ</w:t>
            </w:r>
          </w:p>
        </w:tc>
        <w:tc>
          <w:tcPr>
            <w:tcW w:w="1272" w:type="dxa"/>
            <w:tcBorders>
              <w:top w:val="single" w:sz="4" w:space="0" w:color="000000"/>
              <w:left w:val="single" w:sz="4" w:space="0" w:color="auto"/>
              <w:bottom w:val="single" w:sz="4" w:space="0" w:color="000000"/>
              <w:right w:val="single" w:sz="4" w:space="0" w:color="auto"/>
            </w:tcBorders>
            <w:shd w:val="clear" w:color="auto" w:fill="auto"/>
          </w:tcPr>
          <w:p w:rsidR="00F877F4" w:rsidRDefault="00F877F4" w:rsidP="00F877F4">
            <w:pPr>
              <w:pStyle w:val="7"/>
              <w:numPr>
                <w:ilvl w:val="0"/>
                <w:numId w:val="0"/>
              </w:numPr>
              <w:rPr>
                <w:b w:val="0"/>
                <w:bCs/>
                <w:sz w:val="16"/>
              </w:rPr>
            </w:pPr>
            <w:r>
              <w:rPr>
                <w:sz w:val="16"/>
              </w:rPr>
              <w:t>ΑΝ</w:t>
            </w:r>
            <w:r w:rsidRPr="006D0727">
              <w:rPr>
                <w:sz w:val="16"/>
              </w:rPr>
              <w:t>/ΣΤΟ</w:t>
            </w:r>
          </w:p>
        </w:tc>
      </w:tr>
      <w:tr w:rsidR="00F877F4" w:rsidTr="00F877F4">
        <w:trPr>
          <w:trHeight w:val="438"/>
        </w:trPr>
        <w:tc>
          <w:tcPr>
            <w:tcW w:w="6805" w:type="dxa"/>
            <w:tcBorders>
              <w:top w:val="single" w:sz="4" w:space="0" w:color="000000"/>
              <w:left w:val="single" w:sz="4" w:space="0" w:color="000000"/>
              <w:bottom w:val="single" w:sz="4" w:space="0" w:color="auto"/>
              <w:right w:val="single" w:sz="4" w:space="0" w:color="auto"/>
            </w:tcBorders>
            <w:shd w:val="clear" w:color="auto" w:fill="auto"/>
          </w:tcPr>
          <w:p w:rsidR="00F877F4" w:rsidRDefault="00F877F4" w:rsidP="00F877F4">
            <w:pPr>
              <w:pStyle w:val="7"/>
              <w:jc w:val="left"/>
              <w:rPr>
                <w:rFonts w:eastAsia="Verdana"/>
                <w:b w:val="0"/>
                <w:bCs/>
                <w:sz w:val="16"/>
              </w:rPr>
            </w:pPr>
            <w:r>
              <w:rPr>
                <w:b w:val="0"/>
                <w:bCs/>
                <w:sz w:val="16"/>
              </w:rPr>
              <w:t xml:space="preserve">1. Τηρεί ο δικαιούχος </w:t>
            </w:r>
            <w:proofErr w:type="spellStart"/>
            <w:r>
              <w:rPr>
                <w:b w:val="0"/>
                <w:bCs/>
                <w:sz w:val="16"/>
              </w:rPr>
              <w:t>γεωργο</w:t>
            </w:r>
            <w:proofErr w:type="spellEnd"/>
            <w:r>
              <w:rPr>
                <w:b w:val="0"/>
                <w:bCs/>
                <w:sz w:val="16"/>
              </w:rPr>
              <w:t xml:space="preserve"> κλιματικό φάκελο;</w:t>
            </w:r>
          </w:p>
          <w:p w:rsidR="00F877F4" w:rsidRDefault="00F877F4" w:rsidP="00F877F4">
            <w:pPr>
              <w:pStyle w:val="7"/>
              <w:jc w:val="left"/>
              <w:rPr>
                <w:b w:val="0"/>
                <w:bCs/>
                <w:sz w:val="16"/>
                <w:lang w:eastAsia="el-GR"/>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Pr>
          <w:p w:rsidR="00F877F4" w:rsidRDefault="00A95B54" w:rsidP="00F877F4">
            <w:pPr>
              <w:pStyle w:val="7"/>
              <w:numPr>
                <w:ilvl w:val="0"/>
                <w:numId w:val="0"/>
              </w:numPr>
              <w:ind w:left="2642"/>
              <w:rPr>
                <w:b w:val="0"/>
                <w:bCs/>
                <w:sz w:val="16"/>
                <w:lang w:eastAsia="el-GR"/>
              </w:rPr>
            </w:pPr>
            <w:r w:rsidRPr="00A95B54">
              <w:pict>
                <v:rect id="_x0000_s12213" style="position:absolute;left:0;text-align:left;margin-left:34.2pt;margin-top:.8pt;width:9pt;height:8.95pt;z-index:251687424;mso-wrap-style:none;mso-position-horizontal-relative:margin;mso-position-vertical-relative:text;v-text-anchor:middle" strokeweight=".26mm">
                  <v:fill color2="black"/>
                  <w10:wrap anchorx="margin"/>
                </v:rect>
              </w:pict>
            </w:r>
          </w:p>
        </w:tc>
        <w:tc>
          <w:tcPr>
            <w:tcW w:w="1530" w:type="dxa"/>
            <w:tcBorders>
              <w:top w:val="single" w:sz="4" w:space="0" w:color="000000"/>
              <w:left w:val="single" w:sz="4" w:space="0" w:color="000000"/>
              <w:bottom w:val="single" w:sz="4" w:space="0" w:color="000000"/>
              <w:right w:val="single" w:sz="4" w:space="0" w:color="auto"/>
            </w:tcBorders>
            <w:shd w:val="clear" w:color="auto" w:fill="auto"/>
          </w:tcPr>
          <w:p w:rsidR="00F877F4" w:rsidRDefault="00A95B54" w:rsidP="00F877F4">
            <w:pPr>
              <w:pStyle w:val="7"/>
              <w:numPr>
                <w:ilvl w:val="0"/>
                <w:numId w:val="0"/>
              </w:numPr>
              <w:rPr>
                <w:b w:val="0"/>
                <w:bCs/>
                <w:sz w:val="16"/>
                <w:lang w:eastAsia="el-GR"/>
              </w:rPr>
            </w:pPr>
            <w:r w:rsidRPr="00A95B54">
              <w:rPr>
                <w:noProof/>
                <w:lang w:eastAsia="el-GR"/>
              </w:rPr>
              <w:pict>
                <v:rect id="_x0000_s12214" style="position:absolute;left:0;text-align:left;margin-left:37.05pt;margin-top:5.5pt;width:9pt;height:8.95pt;z-index:251688448;mso-wrap-style:none;mso-position-horizontal-relative:margin;mso-position-vertical-relative:text;v-text-anchor:middle" strokeweight=".26mm">
                  <v:fill color2="black"/>
                  <w10:wrap anchorx="margin"/>
                </v:rect>
              </w:pict>
            </w:r>
          </w:p>
        </w:tc>
        <w:tc>
          <w:tcPr>
            <w:tcW w:w="1272" w:type="dxa"/>
            <w:tcBorders>
              <w:top w:val="single" w:sz="4" w:space="0" w:color="000000"/>
              <w:left w:val="single" w:sz="4" w:space="0" w:color="000000"/>
              <w:bottom w:val="single" w:sz="4" w:space="0" w:color="000000"/>
              <w:right w:val="single" w:sz="4" w:space="0" w:color="auto"/>
            </w:tcBorders>
            <w:shd w:val="clear" w:color="auto" w:fill="auto"/>
          </w:tcPr>
          <w:p w:rsidR="00F877F4" w:rsidRDefault="00F877F4" w:rsidP="00F877F4">
            <w:pPr>
              <w:pStyle w:val="7"/>
              <w:rPr>
                <w:bCs/>
                <w:sz w:val="16"/>
                <w:lang w:eastAsia="el-GR"/>
              </w:rPr>
            </w:pPr>
          </w:p>
          <w:p w:rsidR="00F877F4" w:rsidRDefault="00F877F4" w:rsidP="00F877F4">
            <w:pPr>
              <w:pStyle w:val="7"/>
              <w:numPr>
                <w:ilvl w:val="0"/>
                <w:numId w:val="0"/>
              </w:numPr>
              <w:jc w:val="left"/>
              <w:rPr>
                <w:b w:val="0"/>
                <w:bCs/>
                <w:sz w:val="16"/>
                <w:lang w:eastAsia="el-GR"/>
              </w:rPr>
            </w:pPr>
          </w:p>
        </w:tc>
      </w:tr>
      <w:tr w:rsidR="00F877F4" w:rsidTr="00F877F4">
        <w:trPr>
          <w:trHeight w:val="438"/>
        </w:trPr>
        <w:tc>
          <w:tcPr>
            <w:tcW w:w="6805" w:type="dxa"/>
            <w:tcBorders>
              <w:top w:val="single" w:sz="4" w:space="0" w:color="auto"/>
              <w:left w:val="single" w:sz="4" w:space="0" w:color="000000"/>
              <w:bottom w:val="single" w:sz="4" w:space="0" w:color="auto"/>
              <w:right w:val="single" w:sz="4" w:space="0" w:color="auto"/>
            </w:tcBorders>
            <w:shd w:val="clear" w:color="auto" w:fill="auto"/>
          </w:tcPr>
          <w:p w:rsidR="00F877F4" w:rsidRDefault="00F877F4" w:rsidP="00F877F4">
            <w:pPr>
              <w:pStyle w:val="7"/>
              <w:jc w:val="left"/>
              <w:rPr>
                <w:b w:val="0"/>
                <w:bCs/>
                <w:sz w:val="16"/>
                <w:lang w:eastAsia="el-GR"/>
              </w:rPr>
            </w:pPr>
            <w:r>
              <w:rPr>
                <w:b w:val="0"/>
                <w:bCs/>
                <w:sz w:val="16"/>
                <w:lang w:eastAsia="el-GR"/>
              </w:rPr>
              <w:t>1.1 Διατηρεί μητρώο εισροών-εκροών;</w:t>
            </w:r>
          </w:p>
        </w:tc>
        <w:tc>
          <w:tcPr>
            <w:tcW w:w="1417" w:type="dxa"/>
            <w:tcBorders>
              <w:top w:val="single" w:sz="4" w:space="0" w:color="000000"/>
              <w:left w:val="single" w:sz="4" w:space="0" w:color="auto"/>
              <w:bottom w:val="single" w:sz="4" w:space="0" w:color="auto"/>
              <w:right w:val="single" w:sz="4" w:space="0" w:color="auto"/>
            </w:tcBorders>
            <w:shd w:val="clear" w:color="auto" w:fill="auto"/>
          </w:tcPr>
          <w:p w:rsidR="00F877F4" w:rsidRDefault="00A95B54" w:rsidP="00F877F4">
            <w:pPr>
              <w:snapToGrid w:val="0"/>
              <w:jc w:val="center"/>
            </w:pPr>
            <w:r>
              <w:pict>
                <v:rect id="_x0000_s12215" style="position:absolute;left:0;text-align:left;margin-left:0;margin-top:4.65pt;width:9pt;height:8.95pt;z-index:251689472;mso-wrap-style:none;mso-position-horizontal:center;mso-position-horizontal-relative:margin;mso-position-vertical-relative:text;v-text-anchor:middle" strokeweight=".26mm">
                  <v:fill color2="black"/>
                  <w10:wrap anchorx="margin"/>
                </v:rect>
              </w:pict>
            </w:r>
          </w:p>
        </w:tc>
        <w:tc>
          <w:tcPr>
            <w:tcW w:w="1530" w:type="dxa"/>
            <w:tcBorders>
              <w:top w:val="single" w:sz="4" w:space="0" w:color="000000"/>
              <w:left w:val="single" w:sz="4" w:space="0" w:color="auto"/>
              <w:bottom w:val="single" w:sz="4" w:space="0" w:color="auto"/>
              <w:right w:val="single" w:sz="4" w:space="0" w:color="auto"/>
            </w:tcBorders>
            <w:shd w:val="clear" w:color="auto" w:fill="auto"/>
          </w:tcPr>
          <w:p w:rsidR="00F877F4" w:rsidRPr="00311974" w:rsidRDefault="00A95B54" w:rsidP="00F877F4">
            <w:pPr>
              <w:snapToGrid w:val="0"/>
              <w:jc w:val="center"/>
              <w:rPr>
                <w:rFonts w:ascii="Verdana" w:eastAsia="Verdana" w:hAnsi="Verdana" w:cs="Verdana"/>
                <w:b/>
                <w:sz w:val="16"/>
                <w:lang w:eastAsia="el-GR"/>
              </w:rPr>
            </w:pPr>
            <w:r w:rsidRPr="00A95B54">
              <w:pict>
                <v:rect id="_x0000_s12216" style="position:absolute;left:0;text-align:left;margin-left:37.05pt;margin-top:5.05pt;width:9pt;height:8.95pt;z-index:251690496;mso-wrap-style:none;mso-position-horizontal-relative:margin;mso-position-vertical-relative:text;v-text-anchor:middle" strokeweight=".26mm">
                  <v:fill color2="black"/>
                  <w10:wrap anchorx="margin"/>
                </v:rect>
              </w:pict>
            </w:r>
          </w:p>
        </w:tc>
        <w:tc>
          <w:tcPr>
            <w:tcW w:w="1272" w:type="dxa"/>
            <w:vMerge w:val="restart"/>
            <w:tcBorders>
              <w:top w:val="single" w:sz="4" w:space="0" w:color="000000"/>
              <w:left w:val="single" w:sz="4" w:space="0" w:color="auto"/>
              <w:right w:val="single" w:sz="4" w:space="0" w:color="000000"/>
            </w:tcBorders>
            <w:shd w:val="clear" w:color="auto" w:fill="auto"/>
          </w:tcPr>
          <w:p w:rsidR="00F877F4" w:rsidRPr="00311974" w:rsidRDefault="00F877F4" w:rsidP="00F877F4">
            <w:pPr>
              <w:snapToGrid w:val="0"/>
              <w:rPr>
                <w:rFonts w:ascii="Verdana" w:eastAsia="Verdana" w:hAnsi="Verdana" w:cs="Verdana"/>
                <w:b/>
                <w:sz w:val="16"/>
                <w:lang w:eastAsia="el-GR"/>
              </w:rPr>
            </w:pPr>
          </w:p>
        </w:tc>
      </w:tr>
      <w:tr w:rsidR="00F877F4" w:rsidTr="00F877F4">
        <w:trPr>
          <w:trHeight w:val="438"/>
        </w:trPr>
        <w:tc>
          <w:tcPr>
            <w:tcW w:w="6805" w:type="dxa"/>
            <w:tcBorders>
              <w:top w:val="single" w:sz="4" w:space="0" w:color="auto"/>
              <w:left w:val="single" w:sz="4" w:space="0" w:color="000000"/>
              <w:bottom w:val="single" w:sz="4" w:space="0" w:color="auto"/>
              <w:right w:val="single" w:sz="4" w:space="0" w:color="auto"/>
            </w:tcBorders>
            <w:shd w:val="clear" w:color="auto" w:fill="auto"/>
          </w:tcPr>
          <w:p w:rsidR="00F877F4" w:rsidRDefault="00F877F4" w:rsidP="00F877F4">
            <w:pPr>
              <w:pStyle w:val="7"/>
              <w:jc w:val="left"/>
              <w:rPr>
                <w:b w:val="0"/>
                <w:bCs/>
                <w:sz w:val="16"/>
                <w:lang w:eastAsia="el-GR"/>
              </w:rPr>
            </w:pPr>
            <w:r>
              <w:rPr>
                <w:lang w:eastAsia="el-GR"/>
              </w:rPr>
              <w:t xml:space="preserve">     </w:t>
            </w:r>
            <w:r w:rsidRPr="0064771A">
              <w:rPr>
                <w:b w:val="0"/>
                <w:bCs/>
                <w:sz w:val="16"/>
                <w:lang w:eastAsia="el-GR"/>
              </w:rPr>
              <w:t>1.1.1 Είναι ορθά συμπληρωμένο</w:t>
            </w:r>
            <w:r>
              <w:rPr>
                <w:lang w:eastAsia="el-GR"/>
              </w:rPr>
              <w:t xml:space="preserve"> </w:t>
            </w:r>
          </w:p>
        </w:tc>
        <w:tc>
          <w:tcPr>
            <w:tcW w:w="1417" w:type="dxa"/>
            <w:tcBorders>
              <w:top w:val="single" w:sz="4" w:space="0" w:color="auto"/>
              <w:left w:val="single" w:sz="4" w:space="0" w:color="auto"/>
              <w:bottom w:val="single" w:sz="4" w:space="0" w:color="000000"/>
              <w:right w:val="single" w:sz="4" w:space="0" w:color="auto"/>
            </w:tcBorders>
            <w:shd w:val="clear" w:color="auto" w:fill="auto"/>
          </w:tcPr>
          <w:p w:rsidR="00F877F4" w:rsidRDefault="00A95B54" w:rsidP="00F877F4">
            <w:pPr>
              <w:pStyle w:val="7"/>
              <w:numPr>
                <w:ilvl w:val="0"/>
                <w:numId w:val="0"/>
              </w:numPr>
              <w:snapToGrid w:val="0"/>
            </w:pPr>
            <w:r>
              <w:rPr>
                <w:noProof/>
                <w:lang w:eastAsia="el-GR"/>
              </w:rPr>
              <w:pict>
                <v:rect id="_x0000_s12217" style="position:absolute;left:0;text-align:left;margin-left:30.6pt;margin-top:9pt;width:9pt;height:8.95pt;z-index:251691520;mso-wrap-style:none;mso-position-horizontal-relative:margin;mso-position-vertical-relative:text;v-text-anchor:middle" strokeweight=".26mm">
                  <v:fill color2="black"/>
                  <w10:wrap anchorx="margin"/>
                </v:rect>
              </w:pict>
            </w:r>
          </w:p>
        </w:tc>
        <w:tc>
          <w:tcPr>
            <w:tcW w:w="1530" w:type="dxa"/>
            <w:tcBorders>
              <w:top w:val="single" w:sz="4" w:space="0" w:color="auto"/>
              <w:left w:val="single" w:sz="4" w:space="0" w:color="auto"/>
              <w:bottom w:val="single" w:sz="4" w:space="0" w:color="000000"/>
              <w:right w:val="single" w:sz="4" w:space="0" w:color="auto"/>
            </w:tcBorders>
            <w:shd w:val="clear" w:color="auto" w:fill="auto"/>
          </w:tcPr>
          <w:p w:rsidR="00F877F4" w:rsidRPr="00073327" w:rsidRDefault="00A95B54" w:rsidP="00F877F4">
            <w:pPr>
              <w:snapToGrid w:val="0"/>
              <w:jc w:val="center"/>
            </w:pPr>
            <w:r>
              <w:rPr>
                <w:noProof/>
                <w:lang w:eastAsia="el-GR"/>
              </w:rPr>
              <w:pict>
                <v:rect id="_x0000_s12218" style="position:absolute;left:0;text-align:left;margin-left:37.05pt;margin-top:9pt;width:9pt;height:8.95pt;z-index:251692544;mso-wrap-style:none;mso-position-horizontal-relative:margin;mso-position-vertical-relative:text;v-text-anchor:middle" strokeweight=".26mm">
                  <v:fill color2="black"/>
                  <w10:wrap anchorx="margin"/>
                </v:rect>
              </w:pict>
            </w:r>
          </w:p>
        </w:tc>
        <w:tc>
          <w:tcPr>
            <w:tcW w:w="1272" w:type="dxa"/>
            <w:vMerge/>
            <w:tcBorders>
              <w:left w:val="single" w:sz="4" w:space="0" w:color="auto"/>
              <w:bottom w:val="single" w:sz="4" w:space="0" w:color="000000"/>
              <w:right w:val="single" w:sz="4" w:space="0" w:color="000000"/>
            </w:tcBorders>
            <w:shd w:val="clear" w:color="auto" w:fill="auto"/>
          </w:tcPr>
          <w:p w:rsidR="00F877F4" w:rsidRPr="00311974" w:rsidRDefault="00F877F4" w:rsidP="00F877F4">
            <w:pPr>
              <w:snapToGrid w:val="0"/>
              <w:rPr>
                <w:rFonts w:ascii="Verdana" w:eastAsia="Verdana" w:hAnsi="Verdana" w:cs="Verdana"/>
                <w:b/>
                <w:sz w:val="16"/>
                <w:lang w:eastAsia="el-GR"/>
              </w:rPr>
            </w:pPr>
          </w:p>
        </w:tc>
      </w:tr>
      <w:tr w:rsidR="00F877F4" w:rsidTr="00F877F4">
        <w:trPr>
          <w:trHeight w:val="438"/>
        </w:trPr>
        <w:tc>
          <w:tcPr>
            <w:tcW w:w="6805" w:type="dxa"/>
            <w:tcBorders>
              <w:top w:val="single" w:sz="4" w:space="0" w:color="auto"/>
              <w:left w:val="single" w:sz="4" w:space="0" w:color="000000"/>
              <w:bottom w:val="single" w:sz="4" w:space="0" w:color="auto"/>
            </w:tcBorders>
            <w:shd w:val="clear" w:color="auto" w:fill="auto"/>
          </w:tcPr>
          <w:p w:rsidR="00F877F4" w:rsidRDefault="00F877F4" w:rsidP="00F877F4">
            <w:pPr>
              <w:pStyle w:val="7"/>
              <w:tabs>
                <w:tab w:val="left" w:pos="8410"/>
              </w:tabs>
              <w:jc w:val="left"/>
            </w:pPr>
            <w:r>
              <w:rPr>
                <w:rFonts w:eastAsia="Verdana"/>
                <w:b w:val="0"/>
                <w:bCs/>
                <w:sz w:val="16"/>
                <w:lang w:eastAsia="el-GR"/>
              </w:rPr>
              <w:t xml:space="preserve">  </w:t>
            </w:r>
            <w:r>
              <w:rPr>
                <w:b w:val="0"/>
                <w:bCs/>
                <w:sz w:val="16"/>
                <w:lang w:eastAsia="el-GR"/>
              </w:rPr>
              <w:t xml:space="preserve">1.2     Διατηρεί μητρώο εργασιών; </w:t>
            </w:r>
          </w:p>
        </w:tc>
        <w:tc>
          <w:tcPr>
            <w:tcW w:w="1417" w:type="dxa"/>
            <w:tcBorders>
              <w:top w:val="single" w:sz="4" w:space="0" w:color="000000"/>
              <w:left w:val="single" w:sz="4" w:space="0" w:color="000000"/>
              <w:bottom w:val="single" w:sz="4" w:space="0" w:color="000000"/>
            </w:tcBorders>
            <w:shd w:val="clear" w:color="auto" w:fill="auto"/>
          </w:tcPr>
          <w:p w:rsidR="00F877F4" w:rsidRPr="00311974" w:rsidRDefault="00A95B54" w:rsidP="00F877F4">
            <w:pPr>
              <w:pStyle w:val="ab"/>
              <w:jc w:val="center"/>
              <w:rPr>
                <w:b/>
              </w:rPr>
            </w:pPr>
            <w:r>
              <w:rPr>
                <w:b/>
              </w:rPr>
              <w:pict>
                <v:rect id="_x0000_s12220" style="position:absolute;left:0;text-align:left;margin-left:0;margin-top:2.45pt;width:9pt;height:8.95pt;z-index:251694592;mso-wrap-style:none;mso-position-horizontal:center;mso-position-horizontal-relative:margin;mso-position-vertical-relative:text;v-text-anchor:middle" strokeweight=".26mm">
                  <v:fill color2="black"/>
                  <w10:wrap anchorx="margin"/>
                </v:rect>
              </w:pict>
            </w:r>
          </w:p>
        </w:tc>
        <w:tc>
          <w:tcPr>
            <w:tcW w:w="1530" w:type="dxa"/>
            <w:tcBorders>
              <w:top w:val="single" w:sz="4" w:space="0" w:color="000000"/>
              <w:left w:val="single" w:sz="4" w:space="0" w:color="000000"/>
              <w:bottom w:val="single" w:sz="4" w:space="0" w:color="000000"/>
              <w:right w:val="single" w:sz="4" w:space="0" w:color="auto"/>
            </w:tcBorders>
            <w:shd w:val="clear" w:color="auto" w:fill="auto"/>
          </w:tcPr>
          <w:p w:rsidR="00F877F4" w:rsidRPr="00311974" w:rsidRDefault="00A95B54" w:rsidP="00F877F4">
            <w:pPr>
              <w:pStyle w:val="7"/>
              <w:rPr>
                <w:rFonts w:eastAsia="Verdana"/>
                <w:bCs/>
                <w:sz w:val="16"/>
                <w:lang w:eastAsia="el-GR"/>
              </w:rPr>
            </w:pPr>
            <w:r w:rsidRPr="00A95B54">
              <w:pict>
                <v:rect id="_x0000_s12219" style="position:absolute;left:0;text-align:left;margin-left:36.6pt;margin-top:2.9pt;width:9pt;height:8.95pt;z-index:251693568;mso-wrap-style:none;mso-position-horizontal-relative:margin;mso-position-vertical-relative:text;v-text-anchor:middle" strokeweight=".26mm">
                  <v:fill color2="black"/>
                  <w10:wrap anchorx="margin"/>
                </v:rect>
              </w:pict>
            </w:r>
          </w:p>
        </w:tc>
        <w:tc>
          <w:tcPr>
            <w:tcW w:w="1272" w:type="dxa"/>
            <w:tcBorders>
              <w:top w:val="single" w:sz="4" w:space="0" w:color="000000"/>
              <w:left w:val="single" w:sz="4" w:space="0" w:color="auto"/>
              <w:bottom w:val="single" w:sz="4" w:space="0" w:color="000000"/>
              <w:right w:val="single" w:sz="4" w:space="0" w:color="000000"/>
            </w:tcBorders>
            <w:shd w:val="clear" w:color="auto" w:fill="auto"/>
          </w:tcPr>
          <w:p w:rsidR="00F877F4" w:rsidRPr="00311974" w:rsidRDefault="00F877F4" w:rsidP="00F877F4">
            <w:pPr>
              <w:pStyle w:val="7"/>
              <w:numPr>
                <w:ilvl w:val="0"/>
                <w:numId w:val="0"/>
              </w:numPr>
              <w:jc w:val="left"/>
              <w:rPr>
                <w:rFonts w:eastAsia="Verdana"/>
                <w:bCs/>
                <w:sz w:val="16"/>
                <w:lang w:eastAsia="el-GR"/>
              </w:rPr>
            </w:pPr>
          </w:p>
        </w:tc>
      </w:tr>
      <w:tr w:rsidR="00F877F4" w:rsidTr="00F877F4">
        <w:trPr>
          <w:trHeight w:val="438"/>
        </w:trPr>
        <w:tc>
          <w:tcPr>
            <w:tcW w:w="6805" w:type="dxa"/>
            <w:tcBorders>
              <w:top w:val="single" w:sz="4" w:space="0" w:color="auto"/>
              <w:left w:val="single" w:sz="4" w:space="0" w:color="000000"/>
              <w:bottom w:val="single" w:sz="4" w:space="0" w:color="000000"/>
            </w:tcBorders>
            <w:shd w:val="clear" w:color="auto" w:fill="auto"/>
          </w:tcPr>
          <w:p w:rsidR="00F877F4" w:rsidRDefault="00F877F4" w:rsidP="00F877F4">
            <w:pPr>
              <w:pStyle w:val="7"/>
              <w:tabs>
                <w:tab w:val="left" w:pos="8410"/>
              </w:tabs>
              <w:jc w:val="left"/>
            </w:pPr>
            <w:r>
              <w:rPr>
                <w:b w:val="0"/>
                <w:bCs/>
                <w:sz w:val="16"/>
                <w:lang w:eastAsia="el-GR"/>
              </w:rPr>
              <w:t xml:space="preserve">       1.2.1 Είναι ορθά συμπληρωμένο;                                      </w:t>
            </w:r>
          </w:p>
        </w:tc>
        <w:tc>
          <w:tcPr>
            <w:tcW w:w="1417" w:type="dxa"/>
            <w:tcBorders>
              <w:top w:val="single" w:sz="4" w:space="0" w:color="000000"/>
              <w:left w:val="single" w:sz="4" w:space="0" w:color="000000"/>
              <w:bottom w:val="single" w:sz="4" w:space="0" w:color="000000"/>
            </w:tcBorders>
            <w:shd w:val="clear" w:color="auto" w:fill="auto"/>
          </w:tcPr>
          <w:p w:rsidR="00F877F4" w:rsidRPr="00311974" w:rsidRDefault="00A95B54" w:rsidP="00F877F4">
            <w:pPr>
              <w:pStyle w:val="ab"/>
              <w:jc w:val="center"/>
              <w:rPr>
                <w:b/>
              </w:rPr>
            </w:pPr>
            <w:r>
              <w:rPr>
                <w:b/>
              </w:rPr>
              <w:pict>
                <v:rect id="_x0000_s12221" style="position:absolute;left:0;text-align:left;margin-left:0;margin-top:3.25pt;width:9pt;height:8.95pt;z-index:251695616;mso-wrap-style:none;mso-position-horizontal:center;mso-position-horizontal-relative:margin;mso-position-vertical-relative:text;v-text-anchor:middle" strokeweight=".26mm">
                  <v:fill color2="black"/>
                  <w10:wrap anchorx="margin"/>
                </v:rect>
              </w:pict>
            </w:r>
          </w:p>
        </w:tc>
        <w:tc>
          <w:tcPr>
            <w:tcW w:w="1530" w:type="dxa"/>
            <w:tcBorders>
              <w:top w:val="single" w:sz="4" w:space="0" w:color="000000"/>
              <w:left w:val="single" w:sz="4" w:space="0" w:color="000000"/>
              <w:bottom w:val="single" w:sz="4" w:space="0" w:color="000000"/>
              <w:right w:val="single" w:sz="4" w:space="0" w:color="auto"/>
            </w:tcBorders>
            <w:shd w:val="clear" w:color="auto" w:fill="auto"/>
          </w:tcPr>
          <w:p w:rsidR="00F877F4" w:rsidRPr="00311974" w:rsidRDefault="00A95B54" w:rsidP="00F877F4">
            <w:pPr>
              <w:pStyle w:val="ab"/>
              <w:jc w:val="center"/>
              <w:rPr>
                <w:rFonts w:ascii="Verdana" w:eastAsia="Verdana" w:hAnsi="Verdana" w:cs="Verdana"/>
                <w:b/>
                <w:lang w:eastAsia="el-GR"/>
              </w:rPr>
            </w:pPr>
            <w:r w:rsidRPr="00A95B54">
              <w:rPr>
                <w:b/>
              </w:rPr>
              <w:pict>
                <v:rect id="_x0000_s12222" style="position:absolute;left:0;text-align:left;margin-left:36.65pt;margin-top:3.3pt;width:9pt;height:8.95pt;z-index:251696640;mso-wrap-style:none;mso-position-horizontal-relative:margin;mso-position-vertical-relative:text;v-text-anchor:middle" strokeweight=".26mm">
                  <v:fill color2="black"/>
                  <w10:wrap anchorx="margin"/>
                </v:rect>
              </w:pict>
            </w:r>
          </w:p>
        </w:tc>
        <w:tc>
          <w:tcPr>
            <w:tcW w:w="1272" w:type="dxa"/>
            <w:tcBorders>
              <w:top w:val="single" w:sz="4" w:space="0" w:color="000000"/>
              <w:left w:val="single" w:sz="4" w:space="0" w:color="auto"/>
              <w:bottom w:val="single" w:sz="4" w:space="0" w:color="000000"/>
              <w:right w:val="single" w:sz="4" w:space="0" w:color="000000"/>
            </w:tcBorders>
            <w:shd w:val="clear" w:color="auto" w:fill="auto"/>
          </w:tcPr>
          <w:p w:rsidR="00F877F4" w:rsidRPr="00311974" w:rsidRDefault="00F877F4" w:rsidP="00F877F4">
            <w:pPr>
              <w:pStyle w:val="ab"/>
              <w:rPr>
                <w:rFonts w:ascii="Verdana" w:eastAsia="Verdana" w:hAnsi="Verdana" w:cs="Verdana"/>
                <w:b/>
                <w:lang w:eastAsia="el-GR"/>
              </w:rPr>
            </w:pPr>
          </w:p>
        </w:tc>
      </w:tr>
      <w:tr w:rsidR="00F877F4" w:rsidTr="00F877F4">
        <w:trPr>
          <w:trHeight w:val="438"/>
        </w:trPr>
        <w:tc>
          <w:tcPr>
            <w:tcW w:w="6805" w:type="dxa"/>
            <w:tcBorders>
              <w:top w:val="single" w:sz="4" w:space="0" w:color="000000"/>
              <w:left w:val="single" w:sz="4" w:space="0" w:color="000000"/>
              <w:bottom w:val="single" w:sz="4" w:space="0" w:color="000000"/>
            </w:tcBorders>
            <w:shd w:val="clear" w:color="auto" w:fill="auto"/>
          </w:tcPr>
          <w:p w:rsidR="00F877F4" w:rsidRDefault="00F877F4" w:rsidP="00F877F4">
            <w:pPr>
              <w:pStyle w:val="7"/>
              <w:tabs>
                <w:tab w:val="left" w:pos="8410"/>
              </w:tabs>
              <w:jc w:val="left"/>
              <w:rPr>
                <w:b w:val="0"/>
                <w:bCs/>
                <w:sz w:val="16"/>
                <w:lang w:eastAsia="el-GR"/>
              </w:rPr>
            </w:pPr>
            <w:r>
              <w:rPr>
                <w:rFonts w:eastAsia="Verdana"/>
                <w:b w:val="0"/>
                <w:bCs/>
                <w:sz w:val="16"/>
                <w:lang w:eastAsia="el-GR"/>
              </w:rPr>
              <w:t xml:space="preserve">   </w:t>
            </w:r>
            <w:r>
              <w:rPr>
                <w:b w:val="0"/>
                <w:bCs/>
                <w:sz w:val="16"/>
                <w:lang w:eastAsia="el-GR"/>
              </w:rPr>
              <w:t>1.3 Τυχόν άλλα δικαιολογητικά που σχετίζονται με τη Δράση 10.01.04</w:t>
            </w:r>
          </w:p>
        </w:tc>
        <w:tc>
          <w:tcPr>
            <w:tcW w:w="1417" w:type="dxa"/>
            <w:tcBorders>
              <w:top w:val="single" w:sz="4" w:space="0" w:color="000000"/>
              <w:left w:val="single" w:sz="4" w:space="0" w:color="000000"/>
              <w:bottom w:val="single" w:sz="4" w:space="0" w:color="000000"/>
            </w:tcBorders>
            <w:shd w:val="clear" w:color="auto" w:fill="auto"/>
          </w:tcPr>
          <w:p w:rsidR="00F877F4" w:rsidRPr="00311974" w:rsidRDefault="00A95B54" w:rsidP="00F877F4">
            <w:pPr>
              <w:snapToGrid w:val="0"/>
              <w:jc w:val="center"/>
              <w:rPr>
                <w:b/>
              </w:rPr>
            </w:pPr>
            <w:r>
              <w:rPr>
                <w:b/>
              </w:rPr>
              <w:pict>
                <v:rect id="_x0000_s12211" style="position:absolute;left:0;text-align:left;margin-left:0;margin-top:3.75pt;width:9pt;height:8.95pt;z-index:251685376;mso-wrap-style:none;mso-position-horizontal:center;mso-position-horizontal-relative:margin;mso-position-vertical-relative:text;v-text-anchor:middle" strokeweight=".26mm">
                  <v:fill color2="black"/>
                  <w10:wrap anchorx="margin"/>
                </v:rect>
              </w:pict>
            </w:r>
          </w:p>
        </w:tc>
        <w:tc>
          <w:tcPr>
            <w:tcW w:w="1530" w:type="dxa"/>
            <w:tcBorders>
              <w:top w:val="single" w:sz="4" w:space="0" w:color="000000"/>
              <w:left w:val="single" w:sz="4" w:space="0" w:color="000000"/>
              <w:bottom w:val="single" w:sz="4" w:space="0" w:color="000000"/>
              <w:right w:val="single" w:sz="4" w:space="0" w:color="auto"/>
            </w:tcBorders>
            <w:shd w:val="clear" w:color="auto" w:fill="auto"/>
          </w:tcPr>
          <w:p w:rsidR="00F877F4" w:rsidRPr="00311974" w:rsidRDefault="00A95B54" w:rsidP="00F877F4">
            <w:pPr>
              <w:snapToGrid w:val="0"/>
              <w:jc w:val="center"/>
              <w:rPr>
                <w:rFonts w:ascii="Verdana" w:eastAsia="Verdana" w:hAnsi="Verdana" w:cs="Verdana"/>
                <w:b/>
                <w:sz w:val="16"/>
                <w:lang w:eastAsia="el-GR"/>
              </w:rPr>
            </w:pPr>
            <w:r w:rsidRPr="00A95B54">
              <w:rPr>
                <w:b/>
              </w:rPr>
              <w:pict>
                <v:rect id="_x0000_s12212" style="position:absolute;left:0;text-align:left;margin-left:36.6pt;margin-top:4.15pt;width:9pt;height:8.95pt;z-index:251686400;mso-wrap-style:none;mso-position-horizontal-relative:margin;mso-position-vertical-relative:text;v-text-anchor:middle" strokeweight=".26mm">
                  <v:fill color2="black"/>
                  <w10:wrap anchorx="margin"/>
                </v:rect>
              </w:pict>
            </w:r>
          </w:p>
        </w:tc>
        <w:tc>
          <w:tcPr>
            <w:tcW w:w="1272" w:type="dxa"/>
            <w:tcBorders>
              <w:top w:val="single" w:sz="4" w:space="0" w:color="000000"/>
              <w:left w:val="single" w:sz="4" w:space="0" w:color="auto"/>
              <w:bottom w:val="single" w:sz="4" w:space="0" w:color="000000"/>
              <w:right w:val="single" w:sz="4" w:space="0" w:color="000000"/>
            </w:tcBorders>
            <w:shd w:val="clear" w:color="auto" w:fill="auto"/>
          </w:tcPr>
          <w:p w:rsidR="00F877F4" w:rsidRPr="00311974" w:rsidRDefault="00A95B54" w:rsidP="00F877F4">
            <w:pPr>
              <w:snapToGrid w:val="0"/>
              <w:rPr>
                <w:rFonts w:ascii="Verdana" w:eastAsia="Verdana" w:hAnsi="Verdana" w:cs="Verdana"/>
                <w:b/>
                <w:sz w:val="16"/>
                <w:lang w:eastAsia="el-GR"/>
              </w:rPr>
            </w:pPr>
            <w:r w:rsidRPr="00A95B54">
              <w:rPr>
                <w:rFonts w:ascii="Verdana" w:eastAsia="Verdana" w:hAnsi="Verdana" w:cs="Verdana"/>
                <w:b/>
                <w:noProof/>
                <w:lang w:eastAsia="el-GR"/>
              </w:rPr>
              <w:pict>
                <v:rect id="_x0000_s12223" style="position:absolute;margin-left:20.4pt;margin-top:4.15pt;width:9pt;height:8.95pt;z-index:251697664;mso-wrap-style:none;mso-position-horizontal-relative:margin;mso-position-vertical-relative:text;v-text-anchor:middle" strokeweight=".26mm">
                  <v:fill color2="black"/>
                  <w10:wrap anchorx="margin"/>
                </v:rect>
              </w:pict>
            </w:r>
          </w:p>
        </w:tc>
      </w:tr>
      <w:tr w:rsidR="00942996" w:rsidTr="00F877F4">
        <w:trPr>
          <w:trHeight w:val="438"/>
        </w:trPr>
        <w:tc>
          <w:tcPr>
            <w:tcW w:w="6805" w:type="dxa"/>
            <w:tcBorders>
              <w:top w:val="single" w:sz="4" w:space="0" w:color="000000"/>
              <w:left w:val="single" w:sz="4" w:space="0" w:color="000000"/>
              <w:bottom w:val="single" w:sz="4" w:space="0" w:color="000000"/>
            </w:tcBorders>
            <w:shd w:val="clear" w:color="auto" w:fill="auto"/>
          </w:tcPr>
          <w:p w:rsidR="00942996" w:rsidRDefault="00942996" w:rsidP="00F877F4">
            <w:pPr>
              <w:pStyle w:val="7"/>
              <w:tabs>
                <w:tab w:val="left" w:pos="8410"/>
              </w:tabs>
              <w:jc w:val="left"/>
              <w:rPr>
                <w:rFonts w:eastAsia="Verdana"/>
                <w:b w:val="0"/>
                <w:bCs/>
                <w:sz w:val="16"/>
                <w:lang w:eastAsia="el-GR"/>
              </w:rPr>
            </w:pPr>
            <w:r>
              <w:rPr>
                <w:rFonts w:eastAsia="Verdana"/>
                <w:b w:val="0"/>
                <w:bCs/>
                <w:sz w:val="16"/>
                <w:lang w:eastAsia="el-GR"/>
              </w:rPr>
              <w:t xml:space="preserve">2. Τηρείται η γραμμή βάσης στο σύνολο της εκμετάλλευσης;  </w:t>
            </w:r>
          </w:p>
        </w:tc>
        <w:tc>
          <w:tcPr>
            <w:tcW w:w="1417" w:type="dxa"/>
            <w:tcBorders>
              <w:top w:val="single" w:sz="4" w:space="0" w:color="000000"/>
              <w:left w:val="single" w:sz="4" w:space="0" w:color="000000"/>
              <w:bottom w:val="single" w:sz="4" w:space="0" w:color="000000"/>
            </w:tcBorders>
            <w:shd w:val="clear" w:color="auto" w:fill="auto"/>
          </w:tcPr>
          <w:p w:rsidR="00942996" w:rsidRDefault="00A95B54" w:rsidP="00F877F4">
            <w:pPr>
              <w:snapToGrid w:val="0"/>
              <w:jc w:val="center"/>
              <w:rPr>
                <w:b/>
              </w:rPr>
            </w:pPr>
            <w:r>
              <w:rPr>
                <w:b/>
                <w:noProof/>
                <w:lang w:eastAsia="el-GR"/>
              </w:rPr>
              <w:pict>
                <v:rect id="_x0000_s102484" style="position:absolute;left:0;text-align:left;margin-left:30.6pt;margin-top:7.6pt;width:9pt;height:8.95pt;z-index:251744768;mso-wrap-style:none;mso-position-horizontal-relative:margin;mso-position-vertical-relative:text;v-text-anchor:middle" strokeweight=".26mm">
                  <v:fill color2="black"/>
                  <w10:wrap anchorx="margin"/>
                </v:rect>
              </w:pict>
            </w:r>
          </w:p>
        </w:tc>
        <w:tc>
          <w:tcPr>
            <w:tcW w:w="1530" w:type="dxa"/>
            <w:tcBorders>
              <w:top w:val="single" w:sz="4" w:space="0" w:color="000000"/>
              <w:left w:val="single" w:sz="4" w:space="0" w:color="000000"/>
              <w:bottom w:val="single" w:sz="4" w:space="0" w:color="000000"/>
              <w:right w:val="single" w:sz="4" w:space="0" w:color="auto"/>
            </w:tcBorders>
            <w:shd w:val="clear" w:color="auto" w:fill="auto"/>
          </w:tcPr>
          <w:p w:rsidR="00942996" w:rsidRPr="00EC0DAB" w:rsidRDefault="00A95B54" w:rsidP="00F877F4">
            <w:pPr>
              <w:snapToGrid w:val="0"/>
              <w:jc w:val="center"/>
              <w:rPr>
                <w:b/>
              </w:rPr>
            </w:pPr>
            <w:r>
              <w:rPr>
                <w:b/>
                <w:noProof/>
                <w:lang w:eastAsia="el-GR"/>
              </w:rPr>
              <w:pict>
                <v:rect id="_x0000_s102485" style="position:absolute;left:0;text-align:left;margin-left:37.05pt;margin-top:7.6pt;width:9pt;height:8.95pt;z-index:251745792;mso-wrap-style:none;mso-position-horizontal-relative:margin;mso-position-vertical-relative:text;v-text-anchor:middle" strokeweight=".26mm">
                  <v:fill color2="black"/>
                  <w10:wrap anchorx="margin"/>
                </v:rect>
              </w:pict>
            </w:r>
          </w:p>
        </w:tc>
        <w:tc>
          <w:tcPr>
            <w:tcW w:w="1272" w:type="dxa"/>
            <w:tcBorders>
              <w:top w:val="single" w:sz="4" w:space="0" w:color="000000"/>
              <w:left w:val="single" w:sz="4" w:space="0" w:color="auto"/>
              <w:bottom w:val="single" w:sz="4" w:space="0" w:color="000000"/>
              <w:right w:val="single" w:sz="4" w:space="0" w:color="000000"/>
            </w:tcBorders>
            <w:shd w:val="clear" w:color="auto" w:fill="auto"/>
          </w:tcPr>
          <w:p w:rsidR="00942996" w:rsidRPr="00EC0DAB" w:rsidRDefault="00942996" w:rsidP="00F877F4">
            <w:pPr>
              <w:snapToGrid w:val="0"/>
              <w:rPr>
                <w:rFonts w:ascii="Verdana" w:eastAsia="Verdana" w:hAnsi="Verdana" w:cs="Verdana"/>
                <w:b/>
                <w:noProof/>
                <w:lang w:eastAsia="el-GR"/>
              </w:rPr>
            </w:pPr>
          </w:p>
        </w:tc>
      </w:tr>
    </w:tbl>
    <w:p w:rsidR="00F877F4" w:rsidRPr="00F877F4" w:rsidRDefault="00F877F4" w:rsidP="006C3904"/>
    <w:p w:rsidR="006C3904" w:rsidRDefault="006C3904" w:rsidP="006C3904">
      <w:pPr>
        <w:pStyle w:val="210"/>
        <w:tabs>
          <w:tab w:val="left" w:leader="dot" w:pos="10800"/>
        </w:tabs>
        <w:rPr>
          <w:rFonts w:ascii="Verdana" w:hAnsi="Verdana" w:cs="Verdana"/>
          <w:sz w:val="16"/>
        </w:rPr>
      </w:pPr>
    </w:p>
    <w:tbl>
      <w:tblPr>
        <w:tblStyle w:val="af5"/>
        <w:tblW w:w="11023" w:type="dxa"/>
        <w:tblLook w:val="04A0"/>
      </w:tblPr>
      <w:tblGrid>
        <w:gridCol w:w="838"/>
        <w:gridCol w:w="3169"/>
        <w:gridCol w:w="1754"/>
        <w:gridCol w:w="1754"/>
        <w:gridCol w:w="1754"/>
        <w:gridCol w:w="1754"/>
      </w:tblGrid>
      <w:tr w:rsidR="005D1DB6" w:rsidTr="00F877F4">
        <w:trPr>
          <w:trHeight w:val="402"/>
        </w:trPr>
        <w:tc>
          <w:tcPr>
            <w:tcW w:w="838" w:type="dxa"/>
          </w:tcPr>
          <w:p w:rsidR="005D1DB6" w:rsidRDefault="005D1DB6" w:rsidP="00B85360">
            <w:pPr>
              <w:pStyle w:val="210"/>
              <w:tabs>
                <w:tab w:val="left" w:leader="dot" w:pos="10800"/>
              </w:tabs>
              <w:rPr>
                <w:rFonts w:ascii="Verdana" w:hAnsi="Verdana" w:cs="Verdana"/>
                <w:sz w:val="16"/>
              </w:rPr>
            </w:pPr>
            <w:r>
              <w:rPr>
                <w:rFonts w:ascii="Verdana" w:hAnsi="Verdana" w:cs="Verdana"/>
                <w:sz w:val="16"/>
              </w:rPr>
              <w:t>Α/Α</w:t>
            </w:r>
          </w:p>
        </w:tc>
        <w:tc>
          <w:tcPr>
            <w:tcW w:w="3169" w:type="dxa"/>
          </w:tcPr>
          <w:p w:rsidR="005D1DB6" w:rsidRDefault="005D1DB6" w:rsidP="00B85360">
            <w:pPr>
              <w:pStyle w:val="210"/>
              <w:tabs>
                <w:tab w:val="left" w:leader="dot" w:pos="10800"/>
              </w:tabs>
              <w:rPr>
                <w:rFonts w:ascii="Verdana" w:hAnsi="Verdana" w:cs="Verdana"/>
                <w:sz w:val="16"/>
              </w:rPr>
            </w:pPr>
            <w:r>
              <w:rPr>
                <w:rFonts w:ascii="Verdana" w:hAnsi="Verdana" w:cs="Verdana"/>
                <w:sz w:val="16"/>
              </w:rPr>
              <w:t>ΧΑΡΤΟΓΡΑΦΙΚΟ</w:t>
            </w:r>
          </w:p>
        </w:tc>
        <w:tc>
          <w:tcPr>
            <w:tcW w:w="3508" w:type="dxa"/>
            <w:gridSpan w:val="2"/>
          </w:tcPr>
          <w:p w:rsidR="005D1DB6" w:rsidRDefault="005D1DB6" w:rsidP="00B85360">
            <w:pPr>
              <w:pStyle w:val="210"/>
              <w:tabs>
                <w:tab w:val="left" w:leader="dot" w:pos="10800"/>
              </w:tabs>
              <w:rPr>
                <w:rFonts w:ascii="Verdana" w:hAnsi="Verdana" w:cs="Verdana"/>
                <w:sz w:val="16"/>
              </w:rPr>
            </w:pPr>
            <w:r>
              <w:rPr>
                <w:rFonts w:ascii="Verdana" w:hAnsi="Verdana" w:cs="Verdana"/>
                <w:sz w:val="16"/>
              </w:rPr>
              <w:t>ΜΕΘΟΔΟΣ ΑΡΔΕΥΣΗΣ</w:t>
            </w:r>
          </w:p>
        </w:tc>
        <w:tc>
          <w:tcPr>
            <w:tcW w:w="3508" w:type="dxa"/>
            <w:gridSpan w:val="2"/>
          </w:tcPr>
          <w:p w:rsidR="005D1DB6" w:rsidRDefault="005D1DB6" w:rsidP="006961C4">
            <w:pPr>
              <w:pStyle w:val="210"/>
              <w:tabs>
                <w:tab w:val="left" w:leader="dot" w:pos="10800"/>
              </w:tabs>
              <w:rPr>
                <w:rFonts w:ascii="Verdana" w:hAnsi="Verdana" w:cs="Verdana"/>
                <w:sz w:val="16"/>
              </w:rPr>
            </w:pPr>
            <w:r>
              <w:rPr>
                <w:rFonts w:ascii="Verdana" w:hAnsi="Verdana" w:cs="Verdana"/>
                <w:sz w:val="16"/>
              </w:rPr>
              <w:t>ΚΑΛΛΙΕΡΓΕΙΑ</w:t>
            </w:r>
          </w:p>
        </w:tc>
      </w:tr>
      <w:tr w:rsidR="006961C4" w:rsidTr="00F877F4">
        <w:trPr>
          <w:trHeight w:val="368"/>
        </w:trPr>
        <w:tc>
          <w:tcPr>
            <w:tcW w:w="838" w:type="dxa"/>
          </w:tcPr>
          <w:p w:rsidR="006961C4" w:rsidRPr="00AD1399" w:rsidRDefault="006961C4" w:rsidP="00B85360">
            <w:pPr>
              <w:pStyle w:val="210"/>
              <w:tabs>
                <w:tab w:val="left" w:leader="dot" w:pos="10800"/>
              </w:tabs>
              <w:rPr>
                <w:rFonts w:ascii="Verdana" w:hAnsi="Verdana" w:cs="Verdana"/>
                <w:b w:val="0"/>
                <w:sz w:val="16"/>
              </w:rPr>
            </w:pPr>
            <w:proofErr w:type="spellStart"/>
            <w:r w:rsidRPr="00AD1399">
              <w:rPr>
                <w:rFonts w:ascii="Verdana" w:hAnsi="Verdana" w:cs="Verdana"/>
                <w:b w:val="0"/>
                <w:sz w:val="16"/>
              </w:rPr>
              <w:t>χχχ</w:t>
            </w:r>
            <w:proofErr w:type="spellEnd"/>
          </w:p>
        </w:tc>
        <w:tc>
          <w:tcPr>
            <w:tcW w:w="3169" w:type="dxa"/>
          </w:tcPr>
          <w:p w:rsidR="006961C4" w:rsidRDefault="006961C4" w:rsidP="00B85360">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r w:rsidRPr="00AD1399">
              <w:rPr>
                <w:rFonts w:ascii="Verdana" w:hAnsi="Verdana" w:cs="Verdana"/>
                <w:b w:val="0"/>
                <w:sz w:val="16"/>
              </w:rPr>
              <w:t xml:space="preserve"> </w:t>
            </w:r>
            <w:proofErr w:type="spellStart"/>
            <w:r w:rsidRPr="00AD1399">
              <w:rPr>
                <w:rFonts w:ascii="Verdana" w:hAnsi="Verdana" w:cs="Verdana"/>
                <w:b w:val="0"/>
                <w:sz w:val="16"/>
              </w:rPr>
              <w:t>χχχ</w:t>
            </w:r>
            <w:proofErr w:type="spellEnd"/>
          </w:p>
        </w:tc>
        <w:tc>
          <w:tcPr>
            <w:tcW w:w="1754" w:type="dxa"/>
          </w:tcPr>
          <w:p w:rsidR="006961C4" w:rsidRDefault="006961C4" w:rsidP="00B85360">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1754" w:type="dxa"/>
          </w:tcPr>
          <w:p w:rsidR="006961C4" w:rsidRDefault="006961C4" w:rsidP="00B85360">
            <w:pPr>
              <w:pStyle w:val="210"/>
              <w:tabs>
                <w:tab w:val="left" w:leader="dot" w:pos="10800"/>
              </w:tabs>
              <w:rPr>
                <w:rFonts w:ascii="Verdana" w:hAnsi="Verdana" w:cs="Verdana"/>
                <w:sz w:val="16"/>
              </w:rPr>
            </w:pPr>
          </w:p>
        </w:tc>
        <w:tc>
          <w:tcPr>
            <w:tcW w:w="1754" w:type="dxa"/>
          </w:tcPr>
          <w:p w:rsidR="006961C4" w:rsidRDefault="006961C4" w:rsidP="00B85360">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1754" w:type="dxa"/>
          </w:tcPr>
          <w:p w:rsidR="006961C4" w:rsidRDefault="006961C4" w:rsidP="006961C4">
            <w:pPr>
              <w:pStyle w:val="210"/>
              <w:tabs>
                <w:tab w:val="left" w:leader="dot" w:pos="10800"/>
              </w:tabs>
              <w:rPr>
                <w:rFonts w:ascii="Verdana" w:hAnsi="Verdana" w:cs="Verdana"/>
                <w:sz w:val="16"/>
              </w:rPr>
            </w:pPr>
          </w:p>
        </w:tc>
      </w:tr>
      <w:tr w:rsidR="006961C4" w:rsidTr="00F877F4">
        <w:trPr>
          <w:trHeight w:val="368"/>
        </w:trPr>
        <w:tc>
          <w:tcPr>
            <w:tcW w:w="838" w:type="dxa"/>
          </w:tcPr>
          <w:p w:rsidR="006961C4" w:rsidRDefault="006961C4" w:rsidP="00B85360">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3169" w:type="dxa"/>
          </w:tcPr>
          <w:p w:rsidR="006961C4" w:rsidRDefault="006961C4" w:rsidP="00B85360">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r w:rsidRPr="00AD1399">
              <w:rPr>
                <w:rFonts w:ascii="Verdana" w:hAnsi="Verdana" w:cs="Verdana"/>
                <w:b w:val="0"/>
                <w:sz w:val="16"/>
              </w:rPr>
              <w:t xml:space="preserve"> </w:t>
            </w:r>
            <w:proofErr w:type="spellStart"/>
            <w:r w:rsidRPr="00AD1399">
              <w:rPr>
                <w:rFonts w:ascii="Verdana" w:hAnsi="Verdana" w:cs="Verdana"/>
                <w:b w:val="0"/>
                <w:sz w:val="16"/>
              </w:rPr>
              <w:t>χχχ</w:t>
            </w:r>
            <w:proofErr w:type="spellEnd"/>
          </w:p>
        </w:tc>
        <w:tc>
          <w:tcPr>
            <w:tcW w:w="1754" w:type="dxa"/>
          </w:tcPr>
          <w:p w:rsidR="006961C4" w:rsidRDefault="006961C4" w:rsidP="00B85360">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1754" w:type="dxa"/>
          </w:tcPr>
          <w:p w:rsidR="006961C4" w:rsidRDefault="006961C4" w:rsidP="00B85360">
            <w:pPr>
              <w:pStyle w:val="210"/>
              <w:tabs>
                <w:tab w:val="left" w:leader="dot" w:pos="10800"/>
              </w:tabs>
              <w:rPr>
                <w:rFonts w:ascii="Verdana" w:hAnsi="Verdana" w:cs="Verdana"/>
                <w:sz w:val="16"/>
              </w:rPr>
            </w:pPr>
          </w:p>
        </w:tc>
        <w:tc>
          <w:tcPr>
            <w:tcW w:w="1754" w:type="dxa"/>
          </w:tcPr>
          <w:p w:rsidR="006961C4" w:rsidRDefault="006961C4" w:rsidP="00B85360">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1754" w:type="dxa"/>
          </w:tcPr>
          <w:p w:rsidR="006961C4" w:rsidRDefault="006961C4" w:rsidP="006961C4">
            <w:pPr>
              <w:pStyle w:val="210"/>
              <w:tabs>
                <w:tab w:val="left" w:leader="dot" w:pos="10800"/>
              </w:tabs>
              <w:rPr>
                <w:rFonts w:ascii="Verdana" w:hAnsi="Verdana" w:cs="Verdana"/>
                <w:sz w:val="16"/>
              </w:rPr>
            </w:pPr>
          </w:p>
        </w:tc>
      </w:tr>
      <w:tr w:rsidR="006961C4" w:rsidTr="00F877F4">
        <w:trPr>
          <w:trHeight w:val="402"/>
        </w:trPr>
        <w:tc>
          <w:tcPr>
            <w:tcW w:w="838" w:type="dxa"/>
          </w:tcPr>
          <w:p w:rsidR="006961C4" w:rsidRDefault="006961C4" w:rsidP="00B85360">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3169" w:type="dxa"/>
          </w:tcPr>
          <w:p w:rsidR="006961C4" w:rsidRDefault="006961C4" w:rsidP="00B85360">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r w:rsidRPr="00AD1399">
              <w:rPr>
                <w:rFonts w:ascii="Verdana" w:hAnsi="Verdana" w:cs="Verdana"/>
                <w:b w:val="0"/>
                <w:sz w:val="16"/>
              </w:rPr>
              <w:t xml:space="preserve"> </w:t>
            </w:r>
            <w:proofErr w:type="spellStart"/>
            <w:r w:rsidRPr="00AD1399">
              <w:rPr>
                <w:rFonts w:ascii="Verdana" w:hAnsi="Verdana" w:cs="Verdana"/>
                <w:b w:val="0"/>
                <w:sz w:val="16"/>
              </w:rPr>
              <w:t>χχχ</w:t>
            </w:r>
            <w:proofErr w:type="spellEnd"/>
          </w:p>
        </w:tc>
        <w:tc>
          <w:tcPr>
            <w:tcW w:w="1754" w:type="dxa"/>
          </w:tcPr>
          <w:p w:rsidR="006961C4" w:rsidRDefault="006961C4" w:rsidP="00B85360">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1754" w:type="dxa"/>
          </w:tcPr>
          <w:p w:rsidR="006961C4" w:rsidRDefault="006961C4" w:rsidP="00B85360">
            <w:pPr>
              <w:pStyle w:val="210"/>
              <w:tabs>
                <w:tab w:val="left" w:leader="dot" w:pos="10800"/>
              </w:tabs>
              <w:rPr>
                <w:rFonts w:ascii="Verdana" w:hAnsi="Verdana" w:cs="Verdana"/>
                <w:sz w:val="16"/>
              </w:rPr>
            </w:pPr>
          </w:p>
        </w:tc>
        <w:tc>
          <w:tcPr>
            <w:tcW w:w="1754" w:type="dxa"/>
          </w:tcPr>
          <w:p w:rsidR="006961C4" w:rsidRDefault="006961C4" w:rsidP="00B85360">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1754" w:type="dxa"/>
          </w:tcPr>
          <w:p w:rsidR="006961C4" w:rsidRDefault="006961C4" w:rsidP="006961C4">
            <w:pPr>
              <w:pStyle w:val="210"/>
              <w:tabs>
                <w:tab w:val="left" w:leader="dot" w:pos="10800"/>
              </w:tabs>
              <w:rPr>
                <w:rFonts w:ascii="Verdana" w:hAnsi="Verdana" w:cs="Verdana"/>
                <w:sz w:val="16"/>
              </w:rPr>
            </w:pPr>
          </w:p>
        </w:tc>
      </w:tr>
    </w:tbl>
    <w:p w:rsidR="006C3904" w:rsidRDefault="006C3904" w:rsidP="006C3904">
      <w:pPr>
        <w:pStyle w:val="210"/>
        <w:tabs>
          <w:tab w:val="left" w:leader="dot" w:pos="10800"/>
        </w:tabs>
        <w:rPr>
          <w:rFonts w:ascii="Verdana" w:hAnsi="Verdana" w:cs="Verdana"/>
          <w:sz w:val="16"/>
        </w:rPr>
      </w:pPr>
    </w:p>
    <w:p w:rsidR="006C3904" w:rsidRDefault="006C3904" w:rsidP="006C3904">
      <w:pPr>
        <w:pStyle w:val="210"/>
        <w:tabs>
          <w:tab w:val="left" w:leader="dot" w:pos="10800"/>
        </w:tabs>
        <w:rPr>
          <w:rFonts w:ascii="Verdana" w:hAnsi="Verdana" w:cs="Verdana"/>
          <w:sz w:val="16"/>
          <w:lang w:val="en-US"/>
        </w:rPr>
      </w:pPr>
    </w:p>
    <w:p w:rsidR="00F877F4" w:rsidRDefault="00F877F4" w:rsidP="006C3904">
      <w:pPr>
        <w:pStyle w:val="210"/>
        <w:tabs>
          <w:tab w:val="left" w:leader="dot" w:pos="10800"/>
        </w:tabs>
        <w:rPr>
          <w:rFonts w:ascii="Verdana" w:hAnsi="Verdana" w:cs="Verdana"/>
          <w:sz w:val="16"/>
          <w:lang w:val="en-US"/>
        </w:rPr>
      </w:pPr>
    </w:p>
    <w:p w:rsidR="00F877F4" w:rsidRPr="00F877F4" w:rsidRDefault="00F877F4" w:rsidP="006C3904">
      <w:pPr>
        <w:pStyle w:val="210"/>
        <w:tabs>
          <w:tab w:val="left" w:leader="dot" w:pos="10800"/>
        </w:tabs>
        <w:rPr>
          <w:rFonts w:ascii="Verdana" w:hAnsi="Verdana" w:cs="Verdana"/>
          <w:sz w:val="16"/>
          <w:lang w:val="en-US"/>
        </w:rPr>
      </w:pPr>
    </w:p>
    <w:p w:rsidR="006C3904" w:rsidRPr="00D3134D" w:rsidRDefault="006C3904" w:rsidP="006C3904">
      <w:pPr>
        <w:pStyle w:val="210"/>
        <w:tabs>
          <w:tab w:val="left" w:leader="dot" w:pos="10800"/>
        </w:tabs>
        <w:rPr>
          <w:rFonts w:ascii="Verdana" w:hAnsi="Verdana" w:cs="Verdana"/>
          <w:sz w:val="16"/>
          <w:u w:val="single"/>
        </w:rPr>
      </w:pPr>
      <w:r>
        <w:rPr>
          <w:rFonts w:ascii="Verdana" w:hAnsi="Verdana" w:cs="Verdana"/>
          <w:sz w:val="16"/>
        </w:rPr>
        <w:t xml:space="preserve">Γ3 ΕΛΕΓΧΟΣ ΕΙΔΙΚΩΝ ΔΕΣΜΕΥΣΕΩΝ Α </w:t>
      </w:r>
      <w:r w:rsidRPr="00D3134D">
        <w:rPr>
          <w:rFonts w:ascii="Verdana" w:hAnsi="Verdana" w:cs="Verdana"/>
          <w:i/>
          <w:sz w:val="16"/>
          <w:u w:val="single"/>
        </w:rPr>
        <w:t>ΣΥΜΠΛΗΡΩΝΕΤΑΙ ΜΟΝΟ ΓΙΑ ΤΙΣ ΠΕΡΙΠΤΩΣΕΙΣ ΜΗ ΣΥΜΜΟΡΦΩΣΗΣ</w:t>
      </w:r>
    </w:p>
    <w:p w:rsidR="006C3904" w:rsidRDefault="006C3904" w:rsidP="006C3904">
      <w:pPr>
        <w:pStyle w:val="210"/>
        <w:tabs>
          <w:tab w:val="left" w:leader="dot" w:pos="10800"/>
        </w:tabs>
        <w:rPr>
          <w:rFonts w:ascii="Verdana" w:hAnsi="Verdana" w:cs="Verdana"/>
          <w:b w:val="0"/>
          <w:i/>
          <w:sz w:val="16"/>
        </w:rPr>
      </w:pPr>
      <w:r w:rsidRPr="00C85E14">
        <w:rPr>
          <w:rFonts w:ascii="Verdana" w:hAnsi="Verdana" w:cs="Verdana"/>
          <w:b w:val="0"/>
          <w:i/>
          <w:sz w:val="16"/>
        </w:rPr>
        <w:t>(Τρόπος ελέγχου υποχρεωτικά μια από τις εξής επιλογές:1. Επιτόπια επίσκεψη 2. Μητρώα 3. Διασταύρωση 4. Μέτρηση)</w:t>
      </w:r>
    </w:p>
    <w:p w:rsidR="006C3904" w:rsidRPr="00C85E14" w:rsidRDefault="006C3904" w:rsidP="006C3904">
      <w:pPr>
        <w:pStyle w:val="210"/>
        <w:tabs>
          <w:tab w:val="left" w:leader="dot" w:pos="10800"/>
        </w:tabs>
        <w:rPr>
          <w:rFonts w:ascii="Verdana" w:hAnsi="Verdana" w:cs="Verdana"/>
          <w:b w:val="0"/>
          <w:i/>
          <w:sz w:val="16"/>
        </w:rPr>
      </w:pPr>
    </w:p>
    <w:p w:rsidR="006C3904" w:rsidRPr="00C85E14" w:rsidRDefault="006C3904" w:rsidP="006C3904">
      <w:pPr>
        <w:pStyle w:val="210"/>
        <w:tabs>
          <w:tab w:val="left" w:leader="dot" w:pos="10800"/>
        </w:tabs>
        <w:rPr>
          <w:rFonts w:ascii="Verdana" w:hAnsi="Verdana" w:cs="Verdana"/>
          <w:b w:val="0"/>
          <w:i/>
          <w:sz w:val="16"/>
        </w:rPr>
      </w:pPr>
    </w:p>
    <w:p w:rsidR="006C3904" w:rsidRDefault="006C3904" w:rsidP="008B0A06">
      <w:pPr>
        <w:pStyle w:val="210"/>
        <w:numPr>
          <w:ilvl w:val="0"/>
          <w:numId w:val="4"/>
        </w:numPr>
        <w:tabs>
          <w:tab w:val="left" w:leader="dot" w:pos="10800"/>
        </w:tabs>
        <w:rPr>
          <w:rFonts w:ascii="Verdana" w:hAnsi="Verdana" w:cs="Verdana"/>
          <w:b w:val="0"/>
          <w:sz w:val="16"/>
        </w:rPr>
      </w:pPr>
      <w:r w:rsidRPr="00D3134D">
        <w:rPr>
          <w:rFonts w:ascii="Verdana" w:hAnsi="Verdana" w:cs="Verdana"/>
          <w:b w:val="0"/>
          <w:sz w:val="16"/>
        </w:rPr>
        <w:t xml:space="preserve">Για τα κάτωθι αγροτεμάχια δεν τηρείται η γραμμή βάσης/ κριτήρια </w:t>
      </w:r>
      <w:proofErr w:type="spellStart"/>
      <w:r w:rsidRPr="00D3134D">
        <w:rPr>
          <w:rFonts w:ascii="Verdana" w:hAnsi="Verdana" w:cs="Verdana"/>
          <w:b w:val="0"/>
          <w:sz w:val="16"/>
        </w:rPr>
        <w:t>επιλεξιμότητας</w:t>
      </w:r>
      <w:proofErr w:type="spellEnd"/>
      <w:r>
        <w:rPr>
          <w:rFonts w:ascii="Verdana" w:hAnsi="Verdana" w:cs="Verdana"/>
          <w:b w:val="0"/>
          <w:sz w:val="16"/>
        </w:rPr>
        <w:t>:</w:t>
      </w:r>
    </w:p>
    <w:p w:rsidR="006C3904" w:rsidRDefault="006C3904" w:rsidP="006C3904">
      <w:pPr>
        <w:pStyle w:val="210"/>
        <w:tabs>
          <w:tab w:val="left" w:leader="dot" w:pos="10800"/>
        </w:tabs>
        <w:rPr>
          <w:rFonts w:ascii="Verdana" w:hAnsi="Verdana" w:cs="Verdana"/>
          <w:b w:val="0"/>
          <w:sz w:val="16"/>
        </w:rPr>
      </w:pPr>
    </w:p>
    <w:tbl>
      <w:tblPr>
        <w:tblStyle w:val="af5"/>
        <w:tblW w:w="10806" w:type="dxa"/>
        <w:tblLook w:val="04A0"/>
      </w:tblPr>
      <w:tblGrid>
        <w:gridCol w:w="861"/>
        <w:gridCol w:w="7"/>
        <w:gridCol w:w="1372"/>
        <w:gridCol w:w="1720"/>
        <w:gridCol w:w="1722"/>
        <w:gridCol w:w="2834"/>
        <w:gridCol w:w="2290"/>
      </w:tblGrid>
      <w:tr w:rsidR="006C3904" w:rsidTr="00F877F4">
        <w:trPr>
          <w:trHeight w:val="301"/>
        </w:trPr>
        <w:tc>
          <w:tcPr>
            <w:tcW w:w="868" w:type="dxa"/>
            <w:gridSpan w:val="2"/>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α/α</w:t>
            </w:r>
          </w:p>
        </w:tc>
        <w:tc>
          <w:tcPr>
            <w:tcW w:w="1372"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20"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22"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834"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290"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6C3904" w:rsidTr="00F877F4">
        <w:trPr>
          <w:trHeight w:val="301"/>
        </w:trPr>
        <w:tc>
          <w:tcPr>
            <w:tcW w:w="861" w:type="dxa"/>
          </w:tcPr>
          <w:p w:rsidR="006C3904" w:rsidRDefault="006C3904" w:rsidP="00B85360">
            <w:pPr>
              <w:pStyle w:val="210"/>
              <w:tabs>
                <w:tab w:val="left" w:leader="dot" w:pos="10800"/>
              </w:tabs>
              <w:rPr>
                <w:rFonts w:ascii="Verdana" w:hAnsi="Verdana" w:cs="Verdana"/>
                <w:b w:val="0"/>
                <w:sz w:val="16"/>
              </w:rPr>
            </w:pPr>
          </w:p>
        </w:tc>
        <w:tc>
          <w:tcPr>
            <w:tcW w:w="1379" w:type="dxa"/>
            <w:gridSpan w:val="2"/>
          </w:tcPr>
          <w:p w:rsidR="006C3904" w:rsidRDefault="006C3904" w:rsidP="00B85360">
            <w:pPr>
              <w:pStyle w:val="210"/>
              <w:tabs>
                <w:tab w:val="left" w:leader="dot" w:pos="10800"/>
              </w:tabs>
              <w:rPr>
                <w:rFonts w:ascii="Verdana" w:hAnsi="Verdana" w:cs="Verdana"/>
                <w:b w:val="0"/>
                <w:sz w:val="16"/>
              </w:rPr>
            </w:pPr>
          </w:p>
        </w:tc>
        <w:tc>
          <w:tcPr>
            <w:tcW w:w="1720" w:type="dxa"/>
          </w:tcPr>
          <w:p w:rsidR="006C3904" w:rsidRDefault="006C3904" w:rsidP="00B85360">
            <w:pPr>
              <w:pStyle w:val="210"/>
              <w:tabs>
                <w:tab w:val="left" w:leader="dot" w:pos="10800"/>
              </w:tabs>
              <w:rPr>
                <w:rFonts w:ascii="Verdana" w:hAnsi="Verdana" w:cs="Verdana"/>
                <w:b w:val="0"/>
                <w:sz w:val="16"/>
              </w:rPr>
            </w:pPr>
          </w:p>
        </w:tc>
        <w:tc>
          <w:tcPr>
            <w:tcW w:w="1722" w:type="dxa"/>
          </w:tcPr>
          <w:p w:rsidR="006C3904" w:rsidRDefault="006C3904" w:rsidP="00B85360">
            <w:pPr>
              <w:pStyle w:val="210"/>
              <w:tabs>
                <w:tab w:val="left" w:leader="dot" w:pos="10800"/>
              </w:tabs>
              <w:rPr>
                <w:rFonts w:ascii="Verdana" w:hAnsi="Verdana" w:cs="Verdana"/>
                <w:b w:val="0"/>
                <w:sz w:val="16"/>
              </w:rPr>
            </w:pPr>
          </w:p>
        </w:tc>
        <w:tc>
          <w:tcPr>
            <w:tcW w:w="2834" w:type="dxa"/>
          </w:tcPr>
          <w:p w:rsidR="006C3904" w:rsidRDefault="006C3904" w:rsidP="00B85360">
            <w:pPr>
              <w:pStyle w:val="210"/>
              <w:tabs>
                <w:tab w:val="left" w:leader="dot" w:pos="10800"/>
              </w:tabs>
              <w:rPr>
                <w:rFonts w:ascii="Verdana" w:hAnsi="Verdana" w:cs="Verdana"/>
                <w:b w:val="0"/>
                <w:sz w:val="16"/>
              </w:rPr>
            </w:pPr>
          </w:p>
        </w:tc>
        <w:tc>
          <w:tcPr>
            <w:tcW w:w="2290" w:type="dxa"/>
          </w:tcPr>
          <w:p w:rsidR="006C3904" w:rsidRDefault="006C3904" w:rsidP="00B85360">
            <w:pPr>
              <w:pStyle w:val="210"/>
              <w:tabs>
                <w:tab w:val="left" w:leader="dot" w:pos="10800"/>
              </w:tabs>
              <w:rPr>
                <w:rFonts w:ascii="Verdana" w:hAnsi="Verdana" w:cs="Verdana"/>
                <w:b w:val="0"/>
                <w:sz w:val="16"/>
              </w:rPr>
            </w:pPr>
          </w:p>
        </w:tc>
      </w:tr>
      <w:tr w:rsidR="006C3904" w:rsidTr="00F877F4">
        <w:trPr>
          <w:trHeight w:val="329"/>
        </w:trPr>
        <w:tc>
          <w:tcPr>
            <w:tcW w:w="861" w:type="dxa"/>
          </w:tcPr>
          <w:p w:rsidR="006C3904" w:rsidRDefault="006C3904" w:rsidP="00B85360">
            <w:pPr>
              <w:pStyle w:val="210"/>
              <w:tabs>
                <w:tab w:val="left" w:leader="dot" w:pos="10800"/>
              </w:tabs>
              <w:rPr>
                <w:rFonts w:ascii="Verdana" w:hAnsi="Verdana" w:cs="Verdana"/>
                <w:b w:val="0"/>
                <w:sz w:val="16"/>
              </w:rPr>
            </w:pPr>
          </w:p>
        </w:tc>
        <w:tc>
          <w:tcPr>
            <w:tcW w:w="1379" w:type="dxa"/>
            <w:gridSpan w:val="2"/>
          </w:tcPr>
          <w:p w:rsidR="006C3904" w:rsidRDefault="006C3904" w:rsidP="00B85360">
            <w:pPr>
              <w:pStyle w:val="210"/>
              <w:tabs>
                <w:tab w:val="left" w:leader="dot" w:pos="10800"/>
              </w:tabs>
              <w:rPr>
                <w:rFonts w:ascii="Verdana" w:hAnsi="Verdana" w:cs="Verdana"/>
                <w:b w:val="0"/>
                <w:sz w:val="16"/>
              </w:rPr>
            </w:pPr>
          </w:p>
        </w:tc>
        <w:tc>
          <w:tcPr>
            <w:tcW w:w="1720" w:type="dxa"/>
          </w:tcPr>
          <w:p w:rsidR="006C3904" w:rsidRDefault="006C3904" w:rsidP="00B85360">
            <w:pPr>
              <w:pStyle w:val="210"/>
              <w:tabs>
                <w:tab w:val="left" w:leader="dot" w:pos="10800"/>
              </w:tabs>
              <w:rPr>
                <w:rFonts w:ascii="Verdana" w:hAnsi="Verdana" w:cs="Verdana"/>
                <w:b w:val="0"/>
                <w:sz w:val="16"/>
              </w:rPr>
            </w:pPr>
          </w:p>
        </w:tc>
        <w:tc>
          <w:tcPr>
            <w:tcW w:w="1722" w:type="dxa"/>
          </w:tcPr>
          <w:p w:rsidR="006C3904" w:rsidRDefault="006C3904" w:rsidP="00B85360">
            <w:pPr>
              <w:pStyle w:val="210"/>
              <w:tabs>
                <w:tab w:val="left" w:leader="dot" w:pos="10800"/>
              </w:tabs>
              <w:rPr>
                <w:rFonts w:ascii="Verdana" w:hAnsi="Verdana" w:cs="Verdana"/>
                <w:b w:val="0"/>
                <w:sz w:val="16"/>
              </w:rPr>
            </w:pPr>
          </w:p>
        </w:tc>
        <w:tc>
          <w:tcPr>
            <w:tcW w:w="2834" w:type="dxa"/>
          </w:tcPr>
          <w:p w:rsidR="006C3904" w:rsidRDefault="006C3904" w:rsidP="00B85360">
            <w:pPr>
              <w:pStyle w:val="210"/>
              <w:tabs>
                <w:tab w:val="left" w:leader="dot" w:pos="10800"/>
              </w:tabs>
              <w:rPr>
                <w:rFonts w:ascii="Verdana" w:hAnsi="Verdana" w:cs="Verdana"/>
                <w:b w:val="0"/>
                <w:sz w:val="16"/>
              </w:rPr>
            </w:pPr>
          </w:p>
        </w:tc>
        <w:tc>
          <w:tcPr>
            <w:tcW w:w="2290" w:type="dxa"/>
          </w:tcPr>
          <w:p w:rsidR="006C3904" w:rsidRDefault="006C3904" w:rsidP="00B85360">
            <w:pPr>
              <w:pStyle w:val="210"/>
              <w:tabs>
                <w:tab w:val="left" w:leader="dot" w:pos="10800"/>
              </w:tabs>
              <w:rPr>
                <w:rFonts w:ascii="Verdana" w:hAnsi="Verdana" w:cs="Verdana"/>
                <w:b w:val="0"/>
                <w:sz w:val="16"/>
              </w:rPr>
            </w:pPr>
          </w:p>
        </w:tc>
      </w:tr>
    </w:tbl>
    <w:p w:rsidR="006C3904" w:rsidRPr="00D3134D" w:rsidRDefault="006C3904" w:rsidP="006C3904">
      <w:pPr>
        <w:pStyle w:val="210"/>
        <w:tabs>
          <w:tab w:val="left" w:leader="dot" w:pos="10800"/>
        </w:tabs>
        <w:rPr>
          <w:rFonts w:ascii="Verdana" w:hAnsi="Verdana" w:cs="Verdana"/>
          <w:b w:val="0"/>
          <w:sz w:val="16"/>
        </w:rPr>
      </w:pPr>
    </w:p>
    <w:p w:rsidR="006C3904" w:rsidRPr="00D3134D" w:rsidRDefault="006C3904" w:rsidP="008B0A06">
      <w:pPr>
        <w:pStyle w:val="210"/>
        <w:numPr>
          <w:ilvl w:val="0"/>
          <w:numId w:val="4"/>
        </w:numPr>
        <w:tabs>
          <w:tab w:val="left" w:leader="dot" w:pos="10800"/>
        </w:tabs>
        <w:rPr>
          <w:rFonts w:ascii="Verdana" w:hAnsi="Verdana" w:cs="Verdana"/>
          <w:b w:val="0"/>
          <w:sz w:val="16"/>
        </w:rPr>
      </w:pPr>
      <w:r>
        <w:rPr>
          <w:rFonts w:ascii="Verdana" w:hAnsi="Verdana" w:cs="Verdana"/>
          <w:b w:val="0"/>
          <w:sz w:val="16"/>
        </w:rPr>
        <w:t>Για τα κάτωθι αγροτεμάχια</w:t>
      </w:r>
      <w:r w:rsidR="005314EE">
        <w:rPr>
          <w:rFonts w:ascii="Verdana" w:hAnsi="Verdana" w:cs="Verdana"/>
          <w:b w:val="0"/>
          <w:sz w:val="16"/>
        </w:rPr>
        <w:t xml:space="preserve"> δεν </w:t>
      </w:r>
      <w:r>
        <w:rPr>
          <w:rFonts w:ascii="Verdana" w:hAnsi="Verdana" w:cs="Verdana"/>
          <w:b w:val="0"/>
          <w:sz w:val="16"/>
        </w:rPr>
        <w:t xml:space="preserve"> διαπιστώθηκε </w:t>
      </w:r>
      <w:proofErr w:type="spellStart"/>
      <w:r w:rsidR="005314EE">
        <w:rPr>
          <w:rFonts w:ascii="Verdana" w:hAnsi="Verdana" w:cs="Verdana"/>
          <w:b w:val="0"/>
          <w:sz w:val="16"/>
        </w:rPr>
        <w:t>ξηρική</w:t>
      </w:r>
      <w:proofErr w:type="spellEnd"/>
      <w:r w:rsidR="005314EE">
        <w:rPr>
          <w:rFonts w:ascii="Verdana" w:hAnsi="Verdana" w:cs="Verdana"/>
          <w:b w:val="0"/>
          <w:sz w:val="16"/>
        </w:rPr>
        <w:t xml:space="preserve"> καλλιέργεια</w:t>
      </w:r>
      <w:r>
        <w:rPr>
          <w:rFonts w:ascii="Verdana" w:hAnsi="Verdana" w:cs="Verdana"/>
          <w:b w:val="0"/>
          <w:sz w:val="16"/>
        </w:rPr>
        <w:t>:</w:t>
      </w:r>
    </w:p>
    <w:p w:rsidR="006C3904" w:rsidRDefault="006C3904" w:rsidP="006C3904">
      <w:pPr>
        <w:pStyle w:val="210"/>
        <w:tabs>
          <w:tab w:val="left" w:leader="dot" w:pos="10800"/>
        </w:tabs>
        <w:rPr>
          <w:rFonts w:ascii="Verdana" w:hAnsi="Verdana" w:cs="Verdana"/>
          <w:sz w:val="16"/>
        </w:rPr>
      </w:pPr>
    </w:p>
    <w:tbl>
      <w:tblPr>
        <w:tblStyle w:val="af5"/>
        <w:tblW w:w="10824" w:type="dxa"/>
        <w:tblLook w:val="04A0"/>
      </w:tblPr>
      <w:tblGrid>
        <w:gridCol w:w="862"/>
        <w:gridCol w:w="7"/>
        <w:gridCol w:w="1374"/>
        <w:gridCol w:w="1723"/>
        <w:gridCol w:w="1725"/>
        <w:gridCol w:w="2839"/>
        <w:gridCol w:w="2294"/>
      </w:tblGrid>
      <w:tr w:rsidR="006C3904" w:rsidTr="00F877F4">
        <w:trPr>
          <w:trHeight w:val="326"/>
        </w:trPr>
        <w:tc>
          <w:tcPr>
            <w:tcW w:w="869" w:type="dxa"/>
            <w:gridSpan w:val="2"/>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α/α</w:t>
            </w:r>
          </w:p>
        </w:tc>
        <w:tc>
          <w:tcPr>
            <w:tcW w:w="1374"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23"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25"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839"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294"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6C3904" w:rsidTr="00F877F4">
        <w:trPr>
          <w:trHeight w:val="298"/>
        </w:trPr>
        <w:tc>
          <w:tcPr>
            <w:tcW w:w="862" w:type="dxa"/>
          </w:tcPr>
          <w:p w:rsidR="006C3904" w:rsidRDefault="006C3904" w:rsidP="00B85360">
            <w:pPr>
              <w:pStyle w:val="210"/>
              <w:tabs>
                <w:tab w:val="left" w:leader="dot" w:pos="10800"/>
              </w:tabs>
              <w:rPr>
                <w:rFonts w:ascii="Verdana" w:hAnsi="Verdana" w:cs="Verdana"/>
                <w:b w:val="0"/>
                <w:sz w:val="16"/>
              </w:rPr>
            </w:pPr>
          </w:p>
        </w:tc>
        <w:tc>
          <w:tcPr>
            <w:tcW w:w="1381" w:type="dxa"/>
            <w:gridSpan w:val="2"/>
          </w:tcPr>
          <w:p w:rsidR="006C3904" w:rsidRDefault="006C3904" w:rsidP="00B85360">
            <w:pPr>
              <w:pStyle w:val="210"/>
              <w:tabs>
                <w:tab w:val="left" w:leader="dot" w:pos="10800"/>
              </w:tabs>
              <w:rPr>
                <w:rFonts w:ascii="Verdana" w:hAnsi="Verdana" w:cs="Verdana"/>
                <w:b w:val="0"/>
                <w:sz w:val="16"/>
              </w:rPr>
            </w:pPr>
          </w:p>
        </w:tc>
        <w:tc>
          <w:tcPr>
            <w:tcW w:w="1723" w:type="dxa"/>
          </w:tcPr>
          <w:p w:rsidR="006C3904" w:rsidRDefault="006C3904" w:rsidP="00B85360">
            <w:pPr>
              <w:pStyle w:val="210"/>
              <w:tabs>
                <w:tab w:val="left" w:leader="dot" w:pos="10800"/>
              </w:tabs>
              <w:rPr>
                <w:rFonts w:ascii="Verdana" w:hAnsi="Verdana" w:cs="Verdana"/>
                <w:b w:val="0"/>
                <w:sz w:val="16"/>
              </w:rPr>
            </w:pPr>
          </w:p>
        </w:tc>
        <w:tc>
          <w:tcPr>
            <w:tcW w:w="1725" w:type="dxa"/>
          </w:tcPr>
          <w:p w:rsidR="006C3904" w:rsidRDefault="006C3904" w:rsidP="00B85360">
            <w:pPr>
              <w:pStyle w:val="210"/>
              <w:tabs>
                <w:tab w:val="left" w:leader="dot" w:pos="10800"/>
              </w:tabs>
              <w:rPr>
                <w:rFonts w:ascii="Verdana" w:hAnsi="Verdana" w:cs="Verdana"/>
                <w:b w:val="0"/>
                <w:sz w:val="16"/>
              </w:rPr>
            </w:pPr>
          </w:p>
        </w:tc>
        <w:tc>
          <w:tcPr>
            <w:tcW w:w="2839" w:type="dxa"/>
          </w:tcPr>
          <w:p w:rsidR="006C3904" w:rsidRDefault="006C3904" w:rsidP="00B85360">
            <w:pPr>
              <w:pStyle w:val="210"/>
              <w:tabs>
                <w:tab w:val="left" w:leader="dot" w:pos="10800"/>
              </w:tabs>
              <w:rPr>
                <w:rFonts w:ascii="Verdana" w:hAnsi="Verdana" w:cs="Verdana"/>
                <w:b w:val="0"/>
                <w:sz w:val="16"/>
              </w:rPr>
            </w:pPr>
          </w:p>
        </w:tc>
        <w:tc>
          <w:tcPr>
            <w:tcW w:w="2294" w:type="dxa"/>
          </w:tcPr>
          <w:p w:rsidR="006C3904" w:rsidRDefault="006C3904" w:rsidP="00B85360">
            <w:pPr>
              <w:pStyle w:val="210"/>
              <w:tabs>
                <w:tab w:val="left" w:leader="dot" w:pos="10800"/>
              </w:tabs>
              <w:rPr>
                <w:rFonts w:ascii="Verdana" w:hAnsi="Verdana" w:cs="Verdana"/>
                <w:b w:val="0"/>
                <w:sz w:val="16"/>
              </w:rPr>
            </w:pPr>
          </w:p>
        </w:tc>
      </w:tr>
      <w:tr w:rsidR="006C3904" w:rsidTr="00F877F4">
        <w:trPr>
          <w:trHeight w:val="326"/>
        </w:trPr>
        <w:tc>
          <w:tcPr>
            <w:tcW w:w="862" w:type="dxa"/>
          </w:tcPr>
          <w:p w:rsidR="006C3904" w:rsidRDefault="006C3904" w:rsidP="00B85360">
            <w:pPr>
              <w:pStyle w:val="210"/>
              <w:tabs>
                <w:tab w:val="left" w:leader="dot" w:pos="10800"/>
              </w:tabs>
              <w:rPr>
                <w:rFonts w:ascii="Verdana" w:hAnsi="Verdana" w:cs="Verdana"/>
                <w:b w:val="0"/>
                <w:sz w:val="16"/>
              </w:rPr>
            </w:pPr>
          </w:p>
        </w:tc>
        <w:tc>
          <w:tcPr>
            <w:tcW w:w="1381" w:type="dxa"/>
            <w:gridSpan w:val="2"/>
          </w:tcPr>
          <w:p w:rsidR="006C3904" w:rsidRDefault="006C3904" w:rsidP="00B85360">
            <w:pPr>
              <w:pStyle w:val="210"/>
              <w:tabs>
                <w:tab w:val="left" w:leader="dot" w:pos="10800"/>
              </w:tabs>
              <w:rPr>
                <w:rFonts w:ascii="Verdana" w:hAnsi="Verdana" w:cs="Verdana"/>
                <w:b w:val="0"/>
                <w:sz w:val="16"/>
              </w:rPr>
            </w:pPr>
          </w:p>
        </w:tc>
        <w:tc>
          <w:tcPr>
            <w:tcW w:w="1723" w:type="dxa"/>
          </w:tcPr>
          <w:p w:rsidR="006C3904" w:rsidRDefault="006C3904" w:rsidP="00B85360">
            <w:pPr>
              <w:pStyle w:val="210"/>
              <w:tabs>
                <w:tab w:val="left" w:leader="dot" w:pos="10800"/>
              </w:tabs>
              <w:rPr>
                <w:rFonts w:ascii="Verdana" w:hAnsi="Verdana" w:cs="Verdana"/>
                <w:b w:val="0"/>
                <w:sz w:val="16"/>
              </w:rPr>
            </w:pPr>
          </w:p>
        </w:tc>
        <w:tc>
          <w:tcPr>
            <w:tcW w:w="1725" w:type="dxa"/>
          </w:tcPr>
          <w:p w:rsidR="006C3904" w:rsidRDefault="006C3904" w:rsidP="00B85360">
            <w:pPr>
              <w:pStyle w:val="210"/>
              <w:tabs>
                <w:tab w:val="left" w:leader="dot" w:pos="10800"/>
              </w:tabs>
              <w:rPr>
                <w:rFonts w:ascii="Verdana" w:hAnsi="Verdana" w:cs="Verdana"/>
                <w:b w:val="0"/>
                <w:sz w:val="16"/>
              </w:rPr>
            </w:pPr>
          </w:p>
        </w:tc>
        <w:tc>
          <w:tcPr>
            <w:tcW w:w="2839" w:type="dxa"/>
          </w:tcPr>
          <w:p w:rsidR="006C3904" w:rsidRDefault="006C3904" w:rsidP="00B85360">
            <w:pPr>
              <w:pStyle w:val="210"/>
              <w:tabs>
                <w:tab w:val="left" w:leader="dot" w:pos="10800"/>
              </w:tabs>
              <w:rPr>
                <w:rFonts w:ascii="Verdana" w:hAnsi="Verdana" w:cs="Verdana"/>
                <w:b w:val="0"/>
                <w:sz w:val="16"/>
              </w:rPr>
            </w:pPr>
          </w:p>
        </w:tc>
        <w:tc>
          <w:tcPr>
            <w:tcW w:w="2294" w:type="dxa"/>
          </w:tcPr>
          <w:p w:rsidR="006C3904" w:rsidRDefault="006C3904" w:rsidP="00B85360">
            <w:pPr>
              <w:pStyle w:val="210"/>
              <w:tabs>
                <w:tab w:val="left" w:leader="dot" w:pos="10800"/>
              </w:tabs>
              <w:rPr>
                <w:rFonts w:ascii="Verdana" w:hAnsi="Verdana" w:cs="Verdana"/>
                <w:b w:val="0"/>
                <w:sz w:val="16"/>
              </w:rPr>
            </w:pPr>
          </w:p>
        </w:tc>
      </w:tr>
    </w:tbl>
    <w:p w:rsidR="006C3904" w:rsidRDefault="006C3904" w:rsidP="006C3904">
      <w:pPr>
        <w:pStyle w:val="210"/>
        <w:tabs>
          <w:tab w:val="left" w:leader="dot" w:pos="10800"/>
        </w:tabs>
        <w:rPr>
          <w:rFonts w:ascii="Verdana" w:hAnsi="Verdana" w:cs="Verdana"/>
          <w:sz w:val="16"/>
        </w:rPr>
      </w:pPr>
    </w:p>
    <w:p w:rsidR="006C3904" w:rsidRPr="00F33DD9" w:rsidRDefault="006C3904" w:rsidP="008B0A06">
      <w:pPr>
        <w:pStyle w:val="210"/>
        <w:numPr>
          <w:ilvl w:val="0"/>
          <w:numId w:val="4"/>
        </w:numPr>
        <w:tabs>
          <w:tab w:val="left" w:leader="dot" w:pos="10800"/>
        </w:tabs>
        <w:rPr>
          <w:rFonts w:ascii="Verdana" w:hAnsi="Verdana" w:cs="Verdana"/>
          <w:b w:val="0"/>
          <w:sz w:val="16"/>
        </w:rPr>
      </w:pPr>
      <w:r w:rsidRPr="00F33DD9">
        <w:rPr>
          <w:rFonts w:ascii="Verdana" w:hAnsi="Verdana" w:cs="Verdana"/>
          <w:b w:val="0"/>
          <w:sz w:val="16"/>
        </w:rPr>
        <w:t>Για τα κάτωθι αγροτεμάχια διαπιστώθηκε ότι δεν ήταν αρδευόμενα:</w:t>
      </w:r>
    </w:p>
    <w:p w:rsidR="006C3904" w:rsidRDefault="006C3904" w:rsidP="006C3904">
      <w:pPr>
        <w:pStyle w:val="210"/>
        <w:tabs>
          <w:tab w:val="left" w:leader="dot" w:pos="10800"/>
        </w:tabs>
        <w:rPr>
          <w:rFonts w:ascii="Verdana" w:hAnsi="Verdana" w:cs="Verdana"/>
          <w:sz w:val="16"/>
        </w:rPr>
      </w:pPr>
    </w:p>
    <w:tbl>
      <w:tblPr>
        <w:tblStyle w:val="af5"/>
        <w:tblW w:w="10840" w:type="dxa"/>
        <w:tblLook w:val="04A0"/>
      </w:tblPr>
      <w:tblGrid>
        <w:gridCol w:w="864"/>
        <w:gridCol w:w="7"/>
        <w:gridCol w:w="1376"/>
        <w:gridCol w:w="1725"/>
        <w:gridCol w:w="1727"/>
        <w:gridCol w:w="2843"/>
        <w:gridCol w:w="2298"/>
      </w:tblGrid>
      <w:tr w:rsidR="006C3904" w:rsidTr="00F877F4">
        <w:trPr>
          <w:trHeight w:val="293"/>
        </w:trPr>
        <w:tc>
          <w:tcPr>
            <w:tcW w:w="871" w:type="dxa"/>
            <w:gridSpan w:val="2"/>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α/α</w:t>
            </w:r>
          </w:p>
        </w:tc>
        <w:tc>
          <w:tcPr>
            <w:tcW w:w="1376"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25"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27"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843"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298"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6C3904" w:rsidTr="00F877F4">
        <w:trPr>
          <w:trHeight w:val="268"/>
        </w:trPr>
        <w:tc>
          <w:tcPr>
            <w:tcW w:w="864" w:type="dxa"/>
          </w:tcPr>
          <w:p w:rsidR="006C3904" w:rsidRDefault="006C3904" w:rsidP="00B85360">
            <w:pPr>
              <w:pStyle w:val="210"/>
              <w:tabs>
                <w:tab w:val="left" w:leader="dot" w:pos="10800"/>
              </w:tabs>
              <w:rPr>
                <w:rFonts w:ascii="Verdana" w:hAnsi="Verdana" w:cs="Verdana"/>
                <w:b w:val="0"/>
                <w:sz w:val="16"/>
              </w:rPr>
            </w:pPr>
          </w:p>
        </w:tc>
        <w:tc>
          <w:tcPr>
            <w:tcW w:w="1383" w:type="dxa"/>
            <w:gridSpan w:val="2"/>
          </w:tcPr>
          <w:p w:rsidR="006C3904" w:rsidRDefault="006C3904" w:rsidP="00B85360">
            <w:pPr>
              <w:pStyle w:val="210"/>
              <w:tabs>
                <w:tab w:val="left" w:leader="dot" w:pos="10800"/>
              </w:tabs>
              <w:rPr>
                <w:rFonts w:ascii="Verdana" w:hAnsi="Verdana" w:cs="Verdana"/>
                <w:b w:val="0"/>
                <w:sz w:val="16"/>
              </w:rPr>
            </w:pPr>
          </w:p>
        </w:tc>
        <w:tc>
          <w:tcPr>
            <w:tcW w:w="1725" w:type="dxa"/>
          </w:tcPr>
          <w:p w:rsidR="006C3904" w:rsidRDefault="006C3904" w:rsidP="00B85360">
            <w:pPr>
              <w:pStyle w:val="210"/>
              <w:tabs>
                <w:tab w:val="left" w:leader="dot" w:pos="10800"/>
              </w:tabs>
              <w:rPr>
                <w:rFonts w:ascii="Verdana" w:hAnsi="Verdana" w:cs="Verdana"/>
                <w:b w:val="0"/>
                <w:sz w:val="16"/>
              </w:rPr>
            </w:pPr>
          </w:p>
        </w:tc>
        <w:tc>
          <w:tcPr>
            <w:tcW w:w="1727" w:type="dxa"/>
          </w:tcPr>
          <w:p w:rsidR="006C3904" w:rsidRDefault="006C3904" w:rsidP="00B85360">
            <w:pPr>
              <w:pStyle w:val="210"/>
              <w:tabs>
                <w:tab w:val="left" w:leader="dot" w:pos="10800"/>
              </w:tabs>
              <w:rPr>
                <w:rFonts w:ascii="Verdana" w:hAnsi="Verdana" w:cs="Verdana"/>
                <w:b w:val="0"/>
                <w:sz w:val="16"/>
              </w:rPr>
            </w:pPr>
          </w:p>
        </w:tc>
        <w:tc>
          <w:tcPr>
            <w:tcW w:w="2843" w:type="dxa"/>
          </w:tcPr>
          <w:p w:rsidR="006C3904" w:rsidRDefault="006C3904" w:rsidP="00B85360">
            <w:pPr>
              <w:pStyle w:val="210"/>
              <w:tabs>
                <w:tab w:val="left" w:leader="dot" w:pos="10800"/>
              </w:tabs>
              <w:rPr>
                <w:rFonts w:ascii="Verdana" w:hAnsi="Verdana" w:cs="Verdana"/>
                <w:b w:val="0"/>
                <w:sz w:val="16"/>
              </w:rPr>
            </w:pPr>
          </w:p>
        </w:tc>
        <w:tc>
          <w:tcPr>
            <w:tcW w:w="2298" w:type="dxa"/>
          </w:tcPr>
          <w:p w:rsidR="006C3904" w:rsidRDefault="006C3904" w:rsidP="00B85360">
            <w:pPr>
              <w:pStyle w:val="210"/>
              <w:tabs>
                <w:tab w:val="left" w:leader="dot" w:pos="10800"/>
              </w:tabs>
              <w:rPr>
                <w:rFonts w:ascii="Verdana" w:hAnsi="Verdana" w:cs="Verdana"/>
                <w:b w:val="0"/>
                <w:sz w:val="16"/>
              </w:rPr>
            </w:pPr>
          </w:p>
        </w:tc>
      </w:tr>
      <w:tr w:rsidR="006C3904" w:rsidTr="00F877F4">
        <w:trPr>
          <w:trHeight w:val="293"/>
        </w:trPr>
        <w:tc>
          <w:tcPr>
            <w:tcW w:w="864" w:type="dxa"/>
          </w:tcPr>
          <w:p w:rsidR="006C3904" w:rsidRDefault="006C3904" w:rsidP="00B85360">
            <w:pPr>
              <w:pStyle w:val="210"/>
              <w:tabs>
                <w:tab w:val="left" w:leader="dot" w:pos="10800"/>
              </w:tabs>
              <w:rPr>
                <w:rFonts w:ascii="Verdana" w:hAnsi="Verdana" w:cs="Verdana"/>
                <w:b w:val="0"/>
                <w:sz w:val="16"/>
              </w:rPr>
            </w:pPr>
          </w:p>
        </w:tc>
        <w:tc>
          <w:tcPr>
            <w:tcW w:w="1383" w:type="dxa"/>
            <w:gridSpan w:val="2"/>
          </w:tcPr>
          <w:p w:rsidR="006C3904" w:rsidRDefault="006C3904" w:rsidP="00B85360">
            <w:pPr>
              <w:pStyle w:val="210"/>
              <w:tabs>
                <w:tab w:val="left" w:leader="dot" w:pos="10800"/>
              </w:tabs>
              <w:rPr>
                <w:rFonts w:ascii="Verdana" w:hAnsi="Verdana" w:cs="Verdana"/>
                <w:b w:val="0"/>
                <w:sz w:val="16"/>
              </w:rPr>
            </w:pPr>
          </w:p>
        </w:tc>
        <w:tc>
          <w:tcPr>
            <w:tcW w:w="1725" w:type="dxa"/>
          </w:tcPr>
          <w:p w:rsidR="006C3904" w:rsidRDefault="006C3904" w:rsidP="00B85360">
            <w:pPr>
              <w:pStyle w:val="210"/>
              <w:tabs>
                <w:tab w:val="left" w:leader="dot" w:pos="10800"/>
              </w:tabs>
              <w:rPr>
                <w:rFonts w:ascii="Verdana" w:hAnsi="Verdana" w:cs="Verdana"/>
                <w:b w:val="0"/>
                <w:sz w:val="16"/>
              </w:rPr>
            </w:pPr>
          </w:p>
        </w:tc>
        <w:tc>
          <w:tcPr>
            <w:tcW w:w="1727" w:type="dxa"/>
          </w:tcPr>
          <w:p w:rsidR="006C3904" w:rsidRDefault="006C3904" w:rsidP="00B85360">
            <w:pPr>
              <w:pStyle w:val="210"/>
              <w:tabs>
                <w:tab w:val="left" w:leader="dot" w:pos="10800"/>
              </w:tabs>
              <w:rPr>
                <w:rFonts w:ascii="Verdana" w:hAnsi="Verdana" w:cs="Verdana"/>
                <w:b w:val="0"/>
                <w:sz w:val="16"/>
              </w:rPr>
            </w:pPr>
          </w:p>
        </w:tc>
        <w:tc>
          <w:tcPr>
            <w:tcW w:w="2843" w:type="dxa"/>
          </w:tcPr>
          <w:p w:rsidR="006C3904" w:rsidRDefault="006C3904" w:rsidP="00B85360">
            <w:pPr>
              <w:pStyle w:val="210"/>
              <w:tabs>
                <w:tab w:val="left" w:leader="dot" w:pos="10800"/>
              </w:tabs>
              <w:rPr>
                <w:rFonts w:ascii="Verdana" w:hAnsi="Verdana" w:cs="Verdana"/>
                <w:b w:val="0"/>
                <w:sz w:val="16"/>
              </w:rPr>
            </w:pPr>
          </w:p>
        </w:tc>
        <w:tc>
          <w:tcPr>
            <w:tcW w:w="2298" w:type="dxa"/>
          </w:tcPr>
          <w:p w:rsidR="006C3904" w:rsidRDefault="006C3904" w:rsidP="00B85360">
            <w:pPr>
              <w:pStyle w:val="210"/>
              <w:tabs>
                <w:tab w:val="left" w:leader="dot" w:pos="10800"/>
              </w:tabs>
              <w:rPr>
                <w:rFonts w:ascii="Verdana" w:hAnsi="Verdana" w:cs="Verdana"/>
                <w:b w:val="0"/>
                <w:sz w:val="16"/>
              </w:rPr>
            </w:pPr>
          </w:p>
        </w:tc>
      </w:tr>
    </w:tbl>
    <w:p w:rsidR="006C3904" w:rsidRDefault="006C3904" w:rsidP="006C3904">
      <w:pPr>
        <w:pStyle w:val="210"/>
        <w:tabs>
          <w:tab w:val="left" w:leader="dot" w:pos="10800"/>
        </w:tabs>
        <w:ind w:left="720"/>
        <w:rPr>
          <w:rFonts w:ascii="Verdana" w:hAnsi="Verdana" w:cs="Verdana"/>
          <w:sz w:val="16"/>
        </w:rPr>
      </w:pPr>
    </w:p>
    <w:p w:rsidR="006C3904" w:rsidRPr="00B62AF0" w:rsidRDefault="006C3904" w:rsidP="008B0A06">
      <w:pPr>
        <w:pStyle w:val="210"/>
        <w:numPr>
          <w:ilvl w:val="0"/>
          <w:numId w:val="4"/>
        </w:numPr>
        <w:tabs>
          <w:tab w:val="left" w:leader="dot" w:pos="10800"/>
        </w:tabs>
        <w:rPr>
          <w:rFonts w:ascii="Verdana" w:hAnsi="Verdana" w:cs="Verdana"/>
          <w:b w:val="0"/>
          <w:sz w:val="16"/>
        </w:rPr>
      </w:pPr>
      <w:r w:rsidRPr="00B62AF0">
        <w:rPr>
          <w:rFonts w:ascii="Verdana" w:hAnsi="Verdana" w:cs="Verdana"/>
          <w:b w:val="0"/>
          <w:sz w:val="16"/>
        </w:rPr>
        <w:t xml:space="preserve">Για τα </w:t>
      </w:r>
      <w:r>
        <w:rPr>
          <w:rFonts w:ascii="Verdana" w:hAnsi="Verdana" w:cs="Verdana"/>
          <w:b w:val="0"/>
          <w:sz w:val="16"/>
        </w:rPr>
        <w:t>κάτωθι αγροτεμάχια</w:t>
      </w:r>
      <w:r w:rsidR="005314EE">
        <w:rPr>
          <w:rFonts w:ascii="Verdana" w:hAnsi="Verdana" w:cs="Verdana"/>
          <w:b w:val="0"/>
          <w:sz w:val="16"/>
        </w:rPr>
        <w:t xml:space="preserve"> αμειψισποράς διαπιστώθηκε καλλιέργεια μηδικής </w:t>
      </w:r>
      <w:r>
        <w:rPr>
          <w:rFonts w:ascii="Verdana" w:hAnsi="Verdana" w:cs="Verdana"/>
          <w:b w:val="0"/>
          <w:sz w:val="16"/>
        </w:rPr>
        <w:t>:</w:t>
      </w:r>
    </w:p>
    <w:p w:rsidR="006C3904" w:rsidRDefault="006C3904" w:rsidP="006C3904">
      <w:pPr>
        <w:pStyle w:val="210"/>
        <w:tabs>
          <w:tab w:val="left" w:leader="dot" w:pos="10800"/>
        </w:tabs>
        <w:rPr>
          <w:rFonts w:ascii="Verdana" w:hAnsi="Verdana" w:cs="Verdana"/>
          <w:sz w:val="16"/>
        </w:rPr>
      </w:pPr>
    </w:p>
    <w:tbl>
      <w:tblPr>
        <w:tblStyle w:val="af5"/>
        <w:tblW w:w="10857" w:type="dxa"/>
        <w:tblLook w:val="04A0"/>
      </w:tblPr>
      <w:tblGrid>
        <w:gridCol w:w="865"/>
        <w:gridCol w:w="7"/>
        <w:gridCol w:w="1378"/>
        <w:gridCol w:w="1728"/>
        <w:gridCol w:w="1730"/>
        <w:gridCol w:w="2848"/>
        <w:gridCol w:w="2301"/>
      </w:tblGrid>
      <w:tr w:rsidR="006C3904" w:rsidTr="00F877F4">
        <w:trPr>
          <w:trHeight w:val="286"/>
        </w:trPr>
        <w:tc>
          <w:tcPr>
            <w:tcW w:w="872" w:type="dxa"/>
            <w:gridSpan w:val="2"/>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α/α</w:t>
            </w:r>
          </w:p>
        </w:tc>
        <w:tc>
          <w:tcPr>
            <w:tcW w:w="1378"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28"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30"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848"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301"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6C3904" w:rsidTr="00F877F4">
        <w:trPr>
          <w:trHeight w:val="312"/>
        </w:trPr>
        <w:tc>
          <w:tcPr>
            <w:tcW w:w="865" w:type="dxa"/>
          </w:tcPr>
          <w:p w:rsidR="006C3904" w:rsidRDefault="006C3904" w:rsidP="00B85360">
            <w:pPr>
              <w:pStyle w:val="210"/>
              <w:tabs>
                <w:tab w:val="left" w:leader="dot" w:pos="10800"/>
              </w:tabs>
              <w:rPr>
                <w:rFonts w:ascii="Verdana" w:hAnsi="Verdana" w:cs="Verdana"/>
                <w:b w:val="0"/>
                <w:sz w:val="16"/>
              </w:rPr>
            </w:pPr>
          </w:p>
        </w:tc>
        <w:tc>
          <w:tcPr>
            <w:tcW w:w="1385" w:type="dxa"/>
            <w:gridSpan w:val="2"/>
          </w:tcPr>
          <w:p w:rsidR="006C3904" w:rsidRDefault="006C3904" w:rsidP="00B85360">
            <w:pPr>
              <w:pStyle w:val="210"/>
              <w:tabs>
                <w:tab w:val="left" w:leader="dot" w:pos="10800"/>
              </w:tabs>
              <w:rPr>
                <w:rFonts w:ascii="Verdana" w:hAnsi="Verdana" w:cs="Verdana"/>
                <w:b w:val="0"/>
                <w:sz w:val="16"/>
              </w:rPr>
            </w:pPr>
          </w:p>
        </w:tc>
        <w:tc>
          <w:tcPr>
            <w:tcW w:w="1728" w:type="dxa"/>
          </w:tcPr>
          <w:p w:rsidR="006C3904" w:rsidRDefault="006C3904" w:rsidP="00B85360">
            <w:pPr>
              <w:pStyle w:val="210"/>
              <w:tabs>
                <w:tab w:val="left" w:leader="dot" w:pos="10800"/>
              </w:tabs>
              <w:rPr>
                <w:rFonts w:ascii="Verdana" w:hAnsi="Verdana" w:cs="Verdana"/>
                <w:b w:val="0"/>
                <w:sz w:val="16"/>
              </w:rPr>
            </w:pPr>
          </w:p>
        </w:tc>
        <w:tc>
          <w:tcPr>
            <w:tcW w:w="1730" w:type="dxa"/>
          </w:tcPr>
          <w:p w:rsidR="006C3904" w:rsidRDefault="006C3904" w:rsidP="00B85360">
            <w:pPr>
              <w:pStyle w:val="210"/>
              <w:tabs>
                <w:tab w:val="left" w:leader="dot" w:pos="10800"/>
              </w:tabs>
              <w:rPr>
                <w:rFonts w:ascii="Verdana" w:hAnsi="Verdana" w:cs="Verdana"/>
                <w:b w:val="0"/>
                <w:sz w:val="16"/>
              </w:rPr>
            </w:pPr>
          </w:p>
        </w:tc>
        <w:tc>
          <w:tcPr>
            <w:tcW w:w="2848" w:type="dxa"/>
          </w:tcPr>
          <w:p w:rsidR="006C3904" w:rsidRDefault="006C3904" w:rsidP="00B85360">
            <w:pPr>
              <w:pStyle w:val="210"/>
              <w:tabs>
                <w:tab w:val="left" w:leader="dot" w:pos="10800"/>
              </w:tabs>
              <w:rPr>
                <w:rFonts w:ascii="Verdana" w:hAnsi="Verdana" w:cs="Verdana"/>
                <w:b w:val="0"/>
                <w:sz w:val="16"/>
              </w:rPr>
            </w:pPr>
          </w:p>
        </w:tc>
        <w:tc>
          <w:tcPr>
            <w:tcW w:w="2301" w:type="dxa"/>
          </w:tcPr>
          <w:p w:rsidR="006C3904" w:rsidRDefault="006C3904" w:rsidP="00B85360">
            <w:pPr>
              <w:pStyle w:val="210"/>
              <w:tabs>
                <w:tab w:val="left" w:leader="dot" w:pos="10800"/>
              </w:tabs>
              <w:rPr>
                <w:rFonts w:ascii="Verdana" w:hAnsi="Verdana" w:cs="Verdana"/>
                <w:b w:val="0"/>
                <w:sz w:val="16"/>
              </w:rPr>
            </w:pPr>
          </w:p>
        </w:tc>
      </w:tr>
      <w:tr w:rsidR="006C3904" w:rsidTr="00F877F4">
        <w:trPr>
          <w:trHeight w:val="286"/>
        </w:trPr>
        <w:tc>
          <w:tcPr>
            <w:tcW w:w="865" w:type="dxa"/>
          </w:tcPr>
          <w:p w:rsidR="006C3904" w:rsidRDefault="006C3904" w:rsidP="00B85360">
            <w:pPr>
              <w:pStyle w:val="210"/>
              <w:tabs>
                <w:tab w:val="left" w:leader="dot" w:pos="10800"/>
              </w:tabs>
              <w:rPr>
                <w:rFonts w:ascii="Verdana" w:hAnsi="Verdana" w:cs="Verdana"/>
                <w:b w:val="0"/>
                <w:sz w:val="16"/>
              </w:rPr>
            </w:pPr>
          </w:p>
        </w:tc>
        <w:tc>
          <w:tcPr>
            <w:tcW w:w="1385" w:type="dxa"/>
            <w:gridSpan w:val="2"/>
          </w:tcPr>
          <w:p w:rsidR="006C3904" w:rsidRDefault="006C3904" w:rsidP="00B85360">
            <w:pPr>
              <w:pStyle w:val="210"/>
              <w:tabs>
                <w:tab w:val="left" w:leader="dot" w:pos="10800"/>
              </w:tabs>
              <w:rPr>
                <w:rFonts w:ascii="Verdana" w:hAnsi="Verdana" w:cs="Verdana"/>
                <w:b w:val="0"/>
                <w:sz w:val="16"/>
              </w:rPr>
            </w:pPr>
          </w:p>
        </w:tc>
        <w:tc>
          <w:tcPr>
            <w:tcW w:w="1728" w:type="dxa"/>
          </w:tcPr>
          <w:p w:rsidR="006C3904" w:rsidRDefault="006C3904" w:rsidP="00B85360">
            <w:pPr>
              <w:pStyle w:val="210"/>
              <w:tabs>
                <w:tab w:val="left" w:leader="dot" w:pos="10800"/>
              </w:tabs>
              <w:rPr>
                <w:rFonts w:ascii="Verdana" w:hAnsi="Verdana" w:cs="Verdana"/>
                <w:b w:val="0"/>
                <w:sz w:val="16"/>
              </w:rPr>
            </w:pPr>
          </w:p>
        </w:tc>
        <w:tc>
          <w:tcPr>
            <w:tcW w:w="1730" w:type="dxa"/>
          </w:tcPr>
          <w:p w:rsidR="006C3904" w:rsidRDefault="006C3904" w:rsidP="00B85360">
            <w:pPr>
              <w:pStyle w:val="210"/>
              <w:tabs>
                <w:tab w:val="left" w:leader="dot" w:pos="10800"/>
              </w:tabs>
              <w:rPr>
                <w:rFonts w:ascii="Verdana" w:hAnsi="Verdana" w:cs="Verdana"/>
                <w:b w:val="0"/>
                <w:sz w:val="16"/>
              </w:rPr>
            </w:pPr>
          </w:p>
        </w:tc>
        <w:tc>
          <w:tcPr>
            <w:tcW w:w="2848" w:type="dxa"/>
          </w:tcPr>
          <w:p w:rsidR="006C3904" w:rsidRDefault="006C3904" w:rsidP="00B85360">
            <w:pPr>
              <w:pStyle w:val="210"/>
              <w:tabs>
                <w:tab w:val="left" w:leader="dot" w:pos="10800"/>
              </w:tabs>
              <w:rPr>
                <w:rFonts w:ascii="Verdana" w:hAnsi="Verdana" w:cs="Verdana"/>
                <w:b w:val="0"/>
                <w:sz w:val="16"/>
              </w:rPr>
            </w:pPr>
          </w:p>
        </w:tc>
        <w:tc>
          <w:tcPr>
            <w:tcW w:w="2301" w:type="dxa"/>
          </w:tcPr>
          <w:p w:rsidR="006C3904" w:rsidRDefault="006C3904" w:rsidP="00B85360">
            <w:pPr>
              <w:pStyle w:val="210"/>
              <w:tabs>
                <w:tab w:val="left" w:leader="dot" w:pos="10800"/>
              </w:tabs>
              <w:rPr>
                <w:rFonts w:ascii="Verdana" w:hAnsi="Verdana" w:cs="Verdana"/>
                <w:b w:val="0"/>
                <w:sz w:val="16"/>
              </w:rPr>
            </w:pPr>
          </w:p>
        </w:tc>
      </w:tr>
    </w:tbl>
    <w:p w:rsidR="006C3904" w:rsidRDefault="006C3904" w:rsidP="006C3904">
      <w:pPr>
        <w:pStyle w:val="210"/>
        <w:tabs>
          <w:tab w:val="left" w:leader="dot" w:pos="10800"/>
        </w:tabs>
        <w:rPr>
          <w:rFonts w:ascii="Verdana" w:hAnsi="Verdana" w:cs="Verdana"/>
          <w:sz w:val="16"/>
          <w:lang w:val="en-US"/>
        </w:rPr>
      </w:pPr>
    </w:p>
    <w:p w:rsidR="00F877F4" w:rsidRDefault="00F877F4" w:rsidP="006C3904">
      <w:pPr>
        <w:pStyle w:val="210"/>
        <w:tabs>
          <w:tab w:val="left" w:leader="dot" w:pos="10800"/>
        </w:tabs>
        <w:rPr>
          <w:rFonts w:ascii="Verdana" w:hAnsi="Verdana" w:cs="Verdana"/>
          <w:sz w:val="16"/>
          <w:lang w:val="en-US"/>
        </w:rPr>
      </w:pPr>
    </w:p>
    <w:p w:rsidR="00F877F4" w:rsidRPr="00F877F4" w:rsidRDefault="00F877F4" w:rsidP="006C3904">
      <w:pPr>
        <w:pStyle w:val="210"/>
        <w:tabs>
          <w:tab w:val="left" w:leader="dot" w:pos="10800"/>
        </w:tabs>
        <w:rPr>
          <w:rFonts w:ascii="Verdana" w:hAnsi="Verdana" w:cs="Verdana"/>
          <w:sz w:val="16"/>
          <w:lang w:val="en-US"/>
        </w:rPr>
      </w:pPr>
    </w:p>
    <w:p w:rsidR="006C3904" w:rsidRPr="00B62AF0" w:rsidRDefault="006C3904" w:rsidP="008B0A06">
      <w:pPr>
        <w:pStyle w:val="210"/>
        <w:numPr>
          <w:ilvl w:val="0"/>
          <w:numId w:val="4"/>
        </w:numPr>
        <w:tabs>
          <w:tab w:val="left" w:leader="dot" w:pos="10800"/>
        </w:tabs>
        <w:rPr>
          <w:rFonts w:ascii="Verdana" w:hAnsi="Verdana" w:cs="Verdana"/>
          <w:b w:val="0"/>
          <w:sz w:val="16"/>
        </w:rPr>
      </w:pPr>
      <w:r w:rsidRPr="00B62AF0">
        <w:rPr>
          <w:rFonts w:ascii="Verdana" w:hAnsi="Verdana" w:cs="Verdana"/>
          <w:b w:val="0"/>
          <w:sz w:val="16"/>
        </w:rPr>
        <w:t xml:space="preserve">Για τα κάτωθι αγροτεμάχια παρατηρήθηκε </w:t>
      </w:r>
      <w:proofErr w:type="spellStart"/>
      <w:r w:rsidR="005314EE">
        <w:rPr>
          <w:rFonts w:ascii="Verdana" w:hAnsi="Verdana" w:cs="Verdana"/>
          <w:b w:val="0"/>
          <w:sz w:val="16"/>
        </w:rPr>
        <w:t>επίσπορη</w:t>
      </w:r>
      <w:proofErr w:type="spellEnd"/>
      <w:r w:rsidR="005314EE">
        <w:rPr>
          <w:rFonts w:ascii="Verdana" w:hAnsi="Verdana" w:cs="Verdana"/>
          <w:b w:val="0"/>
          <w:sz w:val="16"/>
        </w:rPr>
        <w:t xml:space="preserve"> καλλιέργεια</w:t>
      </w:r>
      <w:r w:rsidRPr="00B62AF0">
        <w:rPr>
          <w:rFonts w:ascii="Verdana" w:hAnsi="Verdana" w:cs="Verdana"/>
          <w:b w:val="0"/>
          <w:sz w:val="16"/>
        </w:rPr>
        <w:t>:</w:t>
      </w:r>
    </w:p>
    <w:p w:rsidR="006C3904" w:rsidRDefault="006C3904" w:rsidP="006C3904">
      <w:pPr>
        <w:pStyle w:val="210"/>
        <w:tabs>
          <w:tab w:val="left" w:leader="dot" w:pos="10800"/>
        </w:tabs>
        <w:rPr>
          <w:rFonts w:ascii="Verdana" w:hAnsi="Verdana" w:cs="Verdana"/>
          <w:sz w:val="16"/>
        </w:rPr>
      </w:pPr>
    </w:p>
    <w:tbl>
      <w:tblPr>
        <w:tblStyle w:val="af5"/>
        <w:tblW w:w="0" w:type="auto"/>
        <w:tblLook w:val="04A0"/>
      </w:tblPr>
      <w:tblGrid>
        <w:gridCol w:w="853"/>
        <w:gridCol w:w="7"/>
        <w:gridCol w:w="1359"/>
        <w:gridCol w:w="1704"/>
        <w:gridCol w:w="1706"/>
        <w:gridCol w:w="2808"/>
        <w:gridCol w:w="2269"/>
      </w:tblGrid>
      <w:tr w:rsidR="006C3904" w:rsidTr="00F877F4">
        <w:trPr>
          <w:trHeight w:val="301"/>
        </w:trPr>
        <w:tc>
          <w:tcPr>
            <w:tcW w:w="860" w:type="dxa"/>
            <w:gridSpan w:val="2"/>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α/α</w:t>
            </w:r>
          </w:p>
        </w:tc>
        <w:tc>
          <w:tcPr>
            <w:tcW w:w="1359"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04"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06"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808"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269"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6C3904" w:rsidTr="00F877F4">
        <w:trPr>
          <w:trHeight w:val="301"/>
        </w:trPr>
        <w:tc>
          <w:tcPr>
            <w:tcW w:w="853" w:type="dxa"/>
          </w:tcPr>
          <w:p w:rsidR="006C3904" w:rsidRDefault="006C3904" w:rsidP="00B85360">
            <w:pPr>
              <w:pStyle w:val="210"/>
              <w:tabs>
                <w:tab w:val="left" w:leader="dot" w:pos="10800"/>
              </w:tabs>
              <w:rPr>
                <w:rFonts w:ascii="Verdana" w:hAnsi="Verdana" w:cs="Verdana"/>
                <w:b w:val="0"/>
                <w:sz w:val="16"/>
              </w:rPr>
            </w:pPr>
          </w:p>
        </w:tc>
        <w:tc>
          <w:tcPr>
            <w:tcW w:w="1366" w:type="dxa"/>
            <w:gridSpan w:val="2"/>
          </w:tcPr>
          <w:p w:rsidR="006C3904" w:rsidRDefault="006C3904" w:rsidP="00B85360">
            <w:pPr>
              <w:pStyle w:val="210"/>
              <w:tabs>
                <w:tab w:val="left" w:leader="dot" w:pos="10800"/>
              </w:tabs>
              <w:rPr>
                <w:rFonts w:ascii="Verdana" w:hAnsi="Verdana" w:cs="Verdana"/>
                <w:b w:val="0"/>
                <w:sz w:val="16"/>
              </w:rPr>
            </w:pPr>
          </w:p>
        </w:tc>
        <w:tc>
          <w:tcPr>
            <w:tcW w:w="1704" w:type="dxa"/>
          </w:tcPr>
          <w:p w:rsidR="006C3904" w:rsidRDefault="006C3904" w:rsidP="00B85360">
            <w:pPr>
              <w:pStyle w:val="210"/>
              <w:tabs>
                <w:tab w:val="left" w:leader="dot" w:pos="10800"/>
              </w:tabs>
              <w:rPr>
                <w:rFonts w:ascii="Verdana" w:hAnsi="Verdana" w:cs="Verdana"/>
                <w:b w:val="0"/>
                <w:sz w:val="16"/>
              </w:rPr>
            </w:pPr>
          </w:p>
        </w:tc>
        <w:tc>
          <w:tcPr>
            <w:tcW w:w="1706" w:type="dxa"/>
          </w:tcPr>
          <w:p w:rsidR="006C3904" w:rsidRDefault="006C3904" w:rsidP="00B85360">
            <w:pPr>
              <w:pStyle w:val="210"/>
              <w:tabs>
                <w:tab w:val="left" w:leader="dot" w:pos="10800"/>
              </w:tabs>
              <w:rPr>
                <w:rFonts w:ascii="Verdana" w:hAnsi="Verdana" w:cs="Verdana"/>
                <w:b w:val="0"/>
                <w:sz w:val="16"/>
              </w:rPr>
            </w:pPr>
          </w:p>
        </w:tc>
        <w:tc>
          <w:tcPr>
            <w:tcW w:w="2808" w:type="dxa"/>
          </w:tcPr>
          <w:p w:rsidR="006C3904" w:rsidRDefault="006C3904" w:rsidP="00B85360">
            <w:pPr>
              <w:pStyle w:val="210"/>
              <w:tabs>
                <w:tab w:val="left" w:leader="dot" w:pos="10800"/>
              </w:tabs>
              <w:rPr>
                <w:rFonts w:ascii="Verdana" w:hAnsi="Verdana" w:cs="Verdana"/>
                <w:b w:val="0"/>
                <w:sz w:val="16"/>
              </w:rPr>
            </w:pPr>
          </w:p>
        </w:tc>
        <w:tc>
          <w:tcPr>
            <w:tcW w:w="2269" w:type="dxa"/>
          </w:tcPr>
          <w:p w:rsidR="006C3904" w:rsidRDefault="006C3904" w:rsidP="00B85360">
            <w:pPr>
              <w:pStyle w:val="210"/>
              <w:tabs>
                <w:tab w:val="left" w:leader="dot" w:pos="10800"/>
              </w:tabs>
              <w:rPr>
                <w:rFonts w:ascii="Verdana" w:hAnsi="Verdana" w:cs="Verdana"/>
                <w:b w:val="0"/>
                <w:sz w:val="16"/>
              </w:rPr>
            </w:pPr>
          </w:p>
        </w:tc>
      </w:tr>
      <w:tr w:rsidR="006C3904" w:rsidTr="00F877F4">
        <w:trPr>
          <w:trHeight w:val="329"/>
        </w:trPr>
        <w:tc>
          <w:tcPr>
            <w:tcW w:w="853" w:type="dxa"/>
          </w:tcPr>
          <w:p w:rsidR="006C3904" w:rsidRDefault="006C3904" w:rsidP="00B85360">
            <w:pPr>
              <w:pStyle w:val="210"/>
              <w:tabs>
                <w:tab w:val="left" w:leader="dot" w:pos="10800"/>
              </w:tabs>
              <w:rPr>
                <w:rFonts w:ascii="Verdana" w:hAnsi="Verdana" w:cs="Verdana"/>
                <w:b w:val="0"/>
                <w:sz w:val="16"/>
              </w:rPr>
            </w:pPr>
          </w:p>
        </w:tc>
        <w:tc>
          <w:tcPr>
            <w:tcW w:w="1366" w:type="dxa"/>
            <w:gridSpan w:val="2"/>
          </w:tcPr>
          <w:p w:rsidR="006C3904" w:rsidRDefault="006C3904" w:rsidP="00B85360">
            <w:pPr>
              <w:pStyle w:val="210"/>
              <w:tabs>
                <w:tab w:val="left" w:leader="dot" w:pos="10800"/>
              </w:tabs>
              <w:rPr>
                <w:rFonts w:ascii="Verdana" w:hAnsi="Verdana" w:cs="Verdana"/>
                <w:b w:val="0"/>
                <w:sz w:val="16"/>
              </w:rPr>
            </w:pPr>
          </w:p>
        </w:tc>
        <w:tc>
          <w:tcPr>
            <w:tcW w:w="1704" w:type="dxa"/>
          </w:tcPr>
          <w:p w:rsidR="006C3904" w:rsidRDefault="006C3904" w:rsidP="00B85360">
            <w:pPr>
              <w:pStyle w:val="210"/>
              <w:tabs>
                <w:tab w:val="left" w:leader="dot" w:pos="10800"/>
              </w:tabs>
              <w:rPr>
                <w:rFonts w:ascii="Verdana" w:hAnsi="Verdana" w:cs="Verdana"/>
                <w:b w:val="0"/>
                <w:sz w:val="16"/>
              </w:rPr>
            </w:pPr>
          </w:p>
        </w:tc>
        <w:tc>
          <w:tcPr>
            <w:tcW w:w="1706" w:type="dxa"/>
          </w:tcPr>
          <w:p w:rsidR="006C3904" w:rsidRDefault="006C3904" w:rsidP="00B85360">
            <w:pPr>
              <w:pStyle w:val="210"/>
              <w:tabs>
                <w:tab w:val="left" w:leader="dot" w:pos="10800"/>
              </w:tabs>
              <w:rPr>
                <w:rFonts w:ascii="Verdana" w:hAnsi="Verdana" w:cs="Verdana"/>
                <w:b w:val="0"/>
                <w:sz w:val="16"/>
              </w:rPr>
            </w:pPr>
          </w:p>
        </w:tc>
        <w:tc>
          <w:tcPr>
            <w:tcW w:w="2808" w:type="dxa"/>
          </w:tcPr>
          <w:p w:rsidR="006C3904" w:rsidRDefault="006C3904" w:rsidP="00B85360">
            <w:pPr>
              <w:pStyle w:val="210"/>
              <w:tabs>
                <w:tab w:val="left" w:leader="dot" w:pos="10800"/>
              </w:tabs>
              <w:rPr>
                <w:rFonts w:ascii="Verdana" w:hAnsi="Verdana" w:cs="Verdana"/>
                <w:b w:val="0"/>
                <w:sz w:val="16"/>
              </w:rPr>
            </w:pPr>
          </w:p>
        </w:tc>
        <w:tc>
          <w:tcPr>
            <w:tcW w:w="2269" w:type="dxa"/>
          </w:tcPr>
          <w:p w:rsidR="006C3904" w:rsidRDefault="006C3904" w:rsidP="00B85360">
            <w:pPr>
              <w:pStyle w:val="210"/>
              <w:tabs>
                <w:tab w:val="left" w:leader="dot" w:pos="10800"/>
              </w:tabs>
              <w:rPr>
                <w:rFonts w:ascii="Verdana" w:hAnsi="Verdana" w:cs="Verdana"/>
                <w:b w:val="0"/>
                <w:sz w:val="16"/>
              </w:rPr>
            </w:pPr>
          </w:p>
        </w:tc>
      </w:tr>
    </w:tbl>
    <w:p w:rsidR="006C3904" w:rsidRDefault="006C3904" w:rsidP="006C3904">
      <w:pPr>
        <w:pStyle w:val="210"/>
        <w:tabs>
          <w:tab w:val="left" w:leader="dot" w:pos="10800"/>
        </w:tabs>
        <w:rPr>
          <w:rFonts w:ascii="Verdana" w:hAnsi="Verdana" w:cs="Verdana"/>
          <w:sz w:val="16"/>
        </w:rPr>
      </w:pPr>
    </w:p>
    <w:p w:rsidR="006C3904" w:rsidRPr="00B62AF0" w:rsidRDefault="006C3904" w:rsidP="006C3904">
      <w:pPr>
        <w:pStyle w:val="210"/>
        <w:tabs>
          <w:tab w:val="left" w:leader="dot" w:pos="10800"/>
        </w:tabs>
        <w:rPr>
          <w:rFonts w:ascii="Verdana" w:hAnsi="Verdana" w:cs="Verdana"/>
          <w:b w:val="0"/>
          <w:sz w:val="16"/>
        </w:rPr>
      </w:pPr>
    </w:p>
    <w:p w:rsidR="006C3904" w:rsidRDefault="006C3904" w:rsidP="006C3904">
      <w:pPr>
        <w:pStyle w:val="210"/>
        <w:tabs>
          <w:tab w:val="left" w:leader="dot" w:pos="10800"/>
        </w:tabs>
        <w:rPr>
          <w:rFonts w:ascii="Verdana" w:hAnsi="Verdana" w:cs="Verdana"/>
          <w:sz w:val="16"/>
        </w:rPr>
      </w:pPr>
    </w:p>
    <w:p w:rsidR="006C3904" w:rsidRDefault="006C3904" w:rsidP="006C3904">
      <w:pPr>
        <w:pStyle w:val="210"/>
        <w:tabs>
          <w:tab w:val="left" w:leader="dot" w:pos="10800"/>
        </w:tabs>
        <w:rPr>
          <w:rFonts w:ascii="Verdana" w:hAnsi="Verdana" w:cs="Verdana"/>
          <w:sz w:val="16"/>
        </w:rPr>
      </w:pPr>
    </w:p>
    <w:p w:rsidR="006C3904" w:rsidRDefault="006C3904" w:rsidP="006C3904">
      <w:pPr>
        <w:pStyle w:val="210"/>
        <w:tabs>
          <w:tab w:val="left" w:leader="dot" w:pos="10800"/>
        </w:tabs>
        <w:rPr>
          <w:rFonts w:ascii="Verdana" w:hAnsi="Verdana" w:cs="Verdana"/>
          <w:sz w:val="16"/>
        </w:rPr>
      </w:pPr>
      <w:r>
        <w:rPr>
          <w:rFonts w:ascii="Verdana" w:hAnsi="Verdana" w:cs="Verdana"/>
          <w:sz w:val="16"/>
        </w:rPr>
        <w:t>ΣΥΜΠΛΗΡΩΜΑΤΙΚΑ (συμπληρώνεται για τα επιπλέον αγροτεμάχια που παρατηρήθηκε μη συμμόρφωση στα πάνω ερωτήματα):</w:t>
      </w:r>
    </w:p>
    <w:p w:rsidR="006C3904" w:rsidRDefault="006C3904" w:rsidP="006C3904">
      <w:pPr>
        <w:pStyle w:val="210"/>
        <w:tabs>
          <w:tab w:val="left" w:leader="dot" w:pos="10800"/>
        </w:tabs>
        <w:rPr>
          <w:rFonts w:ascii="Verdana" w:hAnsi="Verdana" w:cs="Verdana"/>
          <w:sz w:val="16"/>
        </w:rPr>
      </w:pPr>
    </w:p>
    <w:tbl>
      <w:tblPr>
        <w:tblStyle w:val="af5"/>
        <w:tblW w:w="10873" w:type="dxa"/>
        <w:tblLook w:val="04A0"/>
      </w:tblPr>
      <w:tblGrid>
        <w:gridCol w:w="945"/>
        <w:gridCol w:w="799"/>
        <w:gridCol w:w="7"/>
        <w:gridCol w:w="1380"/>
        <w:gridCol w:w="1572"/>
        <w:gridCol w:w="1575"/>
        <w:gridCol w:w="2528"/>
        <w:gridCol w:w="2067"/>
      </w:tblGrid>
      <w:tr w:rsidR="006C3904" w:rsidTr="00F877F4">
        <w:trPr>
          <w:trHeight w:val="287"/>
        </w:trPr>
        <w:tc>
          <w:tcPr>
            <w:tcW w:w="945"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Ερώτημα</w:t>
            </w:r>
          </w:p>
        </w:tc>
        <w:tc>
          <w:tcPr>
            <w:tcW w:w="806" w:type="dxa"/>
            <w:gridSpan w:val="2"/>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α/α</w:t>
            </w:r>
          </w:p>
        </w:tc>
        <w:tc>
          <w:tcPr>
            <w:tcW w:w="1380"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572"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575"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528"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067" w:type="dxa"/>
          </w:tcPr>
          <w:p w:rsidR="006C3904" w:rsidRDefault="006C3904" w:rsidP="00B85360">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6C3904" w:rsidTr="00F877F4">
        <w:trPr>
          <w:trHeight w:val="313"/>
        </w:trPr>
        <w:tc>
          <w:tcPr>
            <w:tcW w:w="945" w:type="dxa"/>
          </w:tcPr>
          <w:p w:rsidR="006C3904" w:rsidRDefault="006C3904" w:rsidP="00B85360">
            <w:pPr>
              <w:pStyle w:val="210"/>
              <w:tabs>
                <w:tab w:val="left" w:leader="dot" w:pos="10800"/>
              </w:tabs>
              <w:rPr>
                <w:rFonts w:ascii="Verdana" w:hAnsi="Verdana" w:cs="Verdana"/>
                <w:b w:val="0"/>
                <w:sz w:val="16"/>
              </w:rPr>
            </w:pPr>
          </w:p>
        </w:tc>
        <w:tc>
          <w:tcPr>
            <w:tcW w:w="799" w:type="dxa"/>
          </w:tcPr>
          <w:p w:rsidR="006C3904" w:rsidRDefault="006C3904" w:rsidP="00B85360">
            <w:pPr>
              <w:pStyle w:val="210"/>
              <w:tabs>
                <w:tab w:val="left" w:leader="dot" w:pos="10800"/>
              </w:tabs>
              <w:rPr>
                <w:rFonts w:ascii="Verdana" w:hAnsi="Verdana" w:cs="Verdana"/>
                <w:b w:val="0"/>
                <w:sz w:val="16"/>
              </w:rPr>
            </w:pPr>
          </w:p>
        </w:tc>
        <w:tc>
          <w:tcPr>
            <w:tcW w:w="1387" w:type="dxa"/>
            <w:gridSpan w:val="2"/>
          </w:tcPr>
          <w:p w:rsidR="006C3904" w:rsidRDefault="006C3904" w:rsidP="00B85360">
            <w:pPr>
              <w:pStyle w:val="210"/>
              <w:tabs>
                <w:tab w:val="left" w:leader="dot" w:pos="10800"/>
              </w:tabs>
              <w:rPr>
                <w:rFonts w:ascii="Verdana" w:hAnsi="Verdana" w:cs="Verdana"/>
                <w:b w:val="0"/>
                <w:sz w:val="16"/>
              </w:rPr>
            </w:pPr>
          </w:p>
        </w:tc>
        <w:tc>
          <w:tcPr>
            <w:tcW w:w="1572" w:type="dxa"/>
          </w:tcPr>
          <w:p w:rsidR="006C3904" w:rsidRDefault="006C3904" w:rsidP="00B85360">
            <w:pPr>
              <w:pStyle w:val="210"/>
              <w:tabs>
                <w:tab w:val="left" w:leader="dot" w:pos="10800"/>
              </w:tabs>
              <w:rPr>
                <w:rFonts w:ascii="Verdana" w:hAnsi="Verdana" w:cs="Verdana"/>
                <w:b w:val="0"/>
                <w:sz w:val="16"/>
              </w:rPr>
            </w:pPr>
          </w:p>
        </w:tc>
        <w:tc>
          <w:tcPr>
            <w:tcW w:w="1575" w:type="dxa"/>
          </w:tcPr>
          <w:p w:rsidR="006C3904" w:rsidRDefault="006C3904" w:rsidP="00B85360">
            <w:pPr>
              <w:pStyle w:val="210"/>
              <w:tabs>
                <w:tab w:val="left" w:leader="dot" w:pos="10800"/>
              </w:tabs>
              <w:rPr>
                <w:rFonts w:ascii="Verdana" w:hAnsi="Verdana" w:cs="Verdana"/>
                <w:b w:val="0"/>
                <w:sz w:val="16"/>
              </w:rPr>
            </w:pPr>
          </w:p>
        </w:tc>
        <w:tc>
          <w:tcPr>
            <w:tcW w:w="2528" w:type="dxa"/>
          </w:tcPr>
          <w:p w:rsidR="006C3904" w:rsidRDefault="006C3904" w:rsidP="00B85360">
            <w:pPr>
              <w:pStyle w:val="210"/>
              <w:tabs>
                <w:tab w:val="left" w:leader="dot" w:pos="10800"/>
              </w:tabs>
              <w:rPr>
                <w:rFonts w:ascii="Verdana" w:hAnsi="Verdana" w:cs="Verdana"/>
                <w:b w:val="0"/>
                <w:sz w:val="16"/>
              </w:rPr>
            </w:pPr>
          </w:p>
        </w:tc>
        <w:tc>
          <w:tcPr>
            <w:tcW w:w="2067" w:type="dxa"/>
          </w:tcPr>
          <w:p w:rsidR="006C3904" w:rsidRDefault="006C3904" w:rsidP="00B85360">
            <w:pPr>
              <w:pStyle w:val="210"/>
              <w:tabs>
                <w:tab w:val="left" w:leader="dot" w:pos="10800"/>
              </w:tabs>
              <w:rPr>
                <w:rFonts w:ascii="Verdana" w:hAnsi="Verdana" w:cs="Verdana"/>
                <w:b w:val="0"/>
                <w:sz w:val="16"/>
              </w:rPr>
            </w:pPr>
          </w:p>
        </w:tc>
      </w:tr>
      <w:tr w:rsidR="006C3904" w:rsidTr="00F877F4">
        <w:trPr>
          <w:trHeight w:val="287"/>
        </w:trPr>
        <w:tc>
          <w:tcPr>
            <w:tcW w:w="945" w:type="dxa"/>
          </w:tcPr>
          <w:p w:rsidR="006C3904" w:rsidRDefault="006C3904" w:rsidP="00B85360">
            <w:pPr>
              <w:pStyle w:val="210"/>
              <w:tabs>
                <w:tab w:val="left" w:leader="dot" w:pos="10800"/>
              </w:tabs>
              <w:rPr>
                <w:rFonts w:ascii="Verdana" w:hAnsi="Verdana" w:cs="Verdana"/>
                <w:b w:val="0"/>
                <w:sz w:val="16"/>
              </w:rPr>
            </w:pPr>
          </w:p>
        </w:tc>
        <w:tc>
          <w:tcPr>
            <w:tcW w:w="799" w:type="dxa"/>
          </w:tcPr>
          <w:p w:rsidR="006C3904" w:rsidRDefault="006C3904" w:rsidP="00B85360">
            <w:pPr>
              <w:pStyle w:val="210"/>
              <w:tabs>
                <w:tab w:val="left" w:leader="dot" w:pos="10800"/>
              </w:tabs>
              <w:rPr>
                <w:rFonts w:ascii="Verdana" w:hAnsi="Verdana" w:cs="Verdana"/>
                <w:b w:val="0"/>
                <w:sz w:val="16"/>
              </w:rPr>
            </w:pPr>
          </w:p>
        </w:tc>
        <w:tc>
          <w:tcPr>
            <w:tcW w:w="1387" w:type="dxa"/>
            <w:gridSpan w:val="2"/>
          </w:tcPr>
          <w:p w:rsidR="006C3904" w:rsidRDefault="006C3904" w:rsidP="00B85360">
            <w:pPr>
              <w:pStyle w:val="210"/>
              <w:tabs>
                <w:tab w:val="left" w:leader="dot" w:pos="10800"/>
              </w:tabs>
              <w:rPr>
                <w:rFonts w:ascii="Verdana" w:hAnsi="Verdana" w:cs="Verdana"/>
                <w:b w:val="0"/>
                <w:sz w:val="16"/>
              </w:rPr>
            </w:pPr>
          </w:p>
        </w:tc>
        <w:tc>
          <w:tcPr>
            <w:tcW w:w="1572" w:type="dxa"/>
          </w:tcPr>
          <w:p w:rsidR="006C3904" w:rsidRDefault="006C3904" w:rsidP="00B85360">
            <w:pPr>
              <w:pStyle w:val="210"/>
              <w:tabs>
                <w:tab w:val="left" w:leader="dot" w:pos="10800"/>
              </w:tabs>
              <w:rPr>
                <w:rFonts w:ascii="Verdana" w:hAnsi="Verdana" w:cs="Verdana"/>
                <w:b w:val="0"/>
                <w:sz w:val="16"/>
              </w:rPr>
            </w:pPr>
          </w:p>
        </w:tc>
        <w:tc>
          <w:tcPr>
            <w:tcW w:w="1575" w:type="dxa"/>
          </w:tcPr>
          <w:p w:rsidR="006C3904" w:rsidRDefault="006C3904" w:rsidP="00B85360">
            <w:pPr>
              <w:pStyle w:val="210"/>
              <w:tabs>
                <w:tab w:val="left" w:leader="dot" w:pos="10800"/>
              </w:tabs>
              <w:rPr>
                <w:rFonts w:ascii="Verdana" w:hAnsi="Verdana" w:cs="Verdana"/>
                <w:b w:val="0"/>
                <w:sz w:val="16"/>
              </w:rPr>
            </w:pPr>
          </w:p>
        </w:tc>
        <w:tc>
          <w:tcPr>
            <w:tcW w:w="2528" w:type="dxa"/>
          </w:tcPr>
          <w:p w:rsidR="006C3904" w:rsidRDefault="006C3904" w:rsidP="00B85360">
            <w:pPr>
              <w:pStyle w:val="210"/>
              <w:tabs>
                <w:tab w:val="left" w:leader="dot" w:pos="10800"/>
              </w:tabs>
              <w:rPr>
                <w:rFonts w:ascii="Verdana" w:hAnsi="Verdana" w:cs="Verdana"/>
                <w:b w:val="0"/>
                <w:sz w:val="16"/>
              </w:rPr>
            </w:pPr>
          </w:p>
        </w:tc>
        <w:tc>
          <w:tcPr>
            <w:tcW w:w="2067" w:type="dxa"/>
          </w:tcPr>
          <w:p w:rsidR="006C3904" w:rsidRDefault="006C3904" w:rsidP="00B85360">
            <w:pPr>
              <w:pStyle w:val="210"/>
              <w:tabs>
                <w:tab w:val="left" w:leader="dot" w:pos="10800"/>
              </w:tabs>
              <w:rPr>
                <w:rFonts w:ascii="Verdana" w:hAnsi="Verdana" w:cs="Verdana"/>
                <w:b w:val="0"/>
                <w:sz w:val="16"/>
              </w:rPr>
            </w:pPr>
          </w:p>
        </w:tc>
      </w:tr>
      <w:tr w:rsidR="006C3904" w:rsidTr="00F877F4">
        <w:trPr>
          <w:trHeight w:val="313"/>
        </w:trPr>
        <w:tc>
          <w:tcPr>
            <w:tcW w:w="945" w:type="dxa"/>
          </w:tcPr>
          <w:p w:rsidR="006C3904" w:rsidRDefault="006C3904" w:rsidP="00B85360">
            <w:pPr>
              <w:pStyle w:val="210"/>
              <w:tabs>
                <w:tab w:val="left" w:leader="dot" w:pos="10800"/>
              </w:tabs>
              <w:rPr>
                <w:rFonts w:ascii="Verdana" w:hAnsi="Verdana" w:cs="Verdana"/>
                <w:b w:val="0"/>
                <w:sz w:val="16"/>
              </w:rPr>
            </w:pPr>
          </w:p>
        </w:tc>
        <w:tc>
          <w:tcPr>
            <w:tcW w:w="799" w:type="dxa"/>
          </w:tcPr>
          <w:p w:rsidR="006C3904" w:rsidRDefault="006C3904" w:rsidP="00B85360">
            <w:pPr>
              <w:pStyle w:val="210"/>
              <w:tabs>
                <w:tab w:val="left" w:leader="dot" w:pos="10800"/>
              </w:tabs>
              <w:rPr>
                <w:rFonts w:ascii="Verdana" w:hAnsi="Verdana" w:cs="Verdana"/>
                <w:b w:val="0"/>
                <w:sz w:val="16"/>
              </w:rPr>
            </w:pPr>
          </w:p>
        </w:tc>
        <w:tc>
          <w:tcPr>
            <w:tcW w:w="1387" w:type="dxa"/>
            <w:gridSpan w:val="2"/>
          </w:tcPr>
          <w:p w:rsidR="006C3904" w:rsidRDefault="006C3904" w:rsidP="00B85360">
            <w:pPr>
              <w:pStyle w:val="210"/>
              <w:tabs>
                <w:tab w:val="left" w:leader="dot" w:pos="10800"/>
              </w:tabs>
              <w:rPr>
                <w:rFonts w:ascii="Verdana" w:hAnsi="Verdana" w:cs="Verdana"/>
                <w:b w:val="0"/>
                <w:sz w:val="16"/>
              </w:rPr>
            </w:pPr>
          </w:p>
        </w:tc>
        <w:tc>
          <w:tcPr>
            <w:tcW w:w="1572" w:type="dxa"/>
          </w:tcPr>
          <w:p w:rsidR="006C3904" w:rsidRDefault="006C3904" w:rsidP="00B85360">
            <w:pPr>
              <w:pStyle w:val="210"/>
              <w:tabs>
                <w:tab w:val="left" w:leader="dot" w:pos="10800"/>
              </w:tabs>
              <w:rPr>
                <w:rFonts w:ascii="Verdana" w:hAnsi="Verdana" w:cs="Verdana"/>
                <w:b w:val="0"/>
                <w:sz w:val="16"/>
              </w:rPr>
            </w:pPr>
          </w:p>
        </w:tc>
        <w:tc>
          <w:tcPr>
            <w:tcW w:w="1575" w:type="dxa"/>
          </w:tcPr>
          <w:p w:rsidR="006C3904" w:rsidRDefault="006C3904" w:rsidP="00B85360">
            <w:pPr>
              <w:pStyle w:val="210"/>
              <w:tabs>
                <w:tab w:val="left" w:leader="dot" w:pos="10800"/>
              </w:tabs>
              <w:rPr>
                <w:rFonts w:ascii="Verdana" w:hAnsi="Verdana" w:cs="Verdana"/>
                <w:b w:val="0"/>
                <w:sz w:val="16"/>
              </w:rPr>
            </w:pPr>
          </w:p>
        </w:tc>
        <w:tc>
          <w:tcPr>
            <w:tcW w:w="2528" w:type="dxa"/>
          </w:tcPr>
          <w:p w:rsidR="006C3904" w:rsidRDefault="006C3904" w:rsidP="00B85360">
            <w:pPr>
              <w:pStyle w:val="210"/>
              <w:tabs>
                <w:tab w:val="left" w:leader="dot" w:pos="10800"/>
              </w:tabs>
              <w:rPr>
                <w:rFonts w:ascii="Verdana" w:hAnsi="Verdana" w:cs="Verdana"/>
                <w:b w:val="0"/>
                <w:sz w:val="16"/>
              </w:rPr>
            </w:pPr>
          </w:p>
        </w:tc>
        <w:tc>
          <w:tcPr>
            <w:tcW w:w="2067" w:type="dxa"/>
          </w:tcPr>
          <w:p w:rsidR="006C3904" w:rsidRDefault="006C3904" w:rsidP="00B85360">
            <w:pPr>
              <w:pStyle w:val="210"/>
              <w:tabs>
                <w:tab w:val="left" w:leader="dot" w:pos="10800"/>
              </w:tabs>
              <w:rPr>
                <w:rFonts w:ascii="Verdana" w:hAnsi="Verdana" w:cs="Verdana"/>
                <w:b w:val="0"/>
                <w:sz w:val="16"/>
              </w:rPr>
            </w:pPr>
          </w:p>
        </w:tc>
      </w:tr>
      <w:tr w:rsidR="006C3904" w:rsidTr="00F877F4">
        <w:trPr>
          <w:trHeight w:val="287"/>
        </w:trPr>
        <w:tc>
          <w:tcPr>
            <w:tcW w:w="945" w:type="dxa"/>
          </w:tcPr>
          <w:p w:rsidR="006C3904" w:rsidRDefault="006C3904" w:rsidP="00B85360">
            <w:pPr>
              <w:pStyle w:val="210"/>
              <w:tabs>
                <w:tab w:val="left" w:leader="dot" w:pos="10800"/>
              </w:tabs>
              <w:rPr>
                <w:rFonts w:ascii="Verdana" w:hAnsi="Verdana" w:cs="Verdana"/>
                <w:b w:val="0"/>
                <w:sz w:val="16"/>
              </w:rPr>
            </w:pPr>
          </w:p>
        </w:tc>
        <w:tc>
          <w:tcPr>
            <w:tcW w:w="799" w:type="dxa"/>
          </w:tcPr>
          <w:p w:rsidR="006C3904" w:rsidRDefault="006C3904" w:rsidP="00B85360">
            <w:pPr>
              <w:pStyle w:val="210"/>
              <w:tabs>
                <w:tab w:val="left" w:leader="dot" w:pos="10800"/>
              </w:tabs>
              <w:rPr>
                <w:rFonts w:ascii="Verdana" w:hAnsi="Verdana" w:cs="Verdana"/>
                <w:b w:val="0"/>
                <w:sz w:val="16"/>
              </w:rPr>
            </w:pPr>
          </w:p>
        </w:tc>
        <w:tc>
          <w:tcPr>
            <w:tcW w:w="1387" w:type="dxa"/>
            <w:gridSpan w:val="2"/>
          </w:tcPr>
          <w:p w:rsidR="006C3904" w:rsidRDefault="006C3904" w:rsidP="00B85360">
            <w:pPr>
              <w:pStyle w:val="210"/>
              <w:tabs>
                <w:tab w:val="left" w:leader="dot" w:pos="10800"/>
              </w:tabs>
              <w:rPr>
                <w:rFonts w:ascii="Verdana" w:hAnsi="Verdana" w:cs="Verdana"/>
                <w:b w:val="0"/>
                <w:sz w:val="16"/>
              </w:rPr>
            </w:pPr>
          </w:p>
        </w:tc>
        <w:tc>
          <w:tcPr>
            <w:tcW w:w="1572" w:type="dxa"/>
          </w:tcPr>
          <w:p w:rsidR="006C3904" w:rsidRDefault="006C3904" w:rsidP="00B85360">
            <w:pPr>
              <w:pStyle w:val="210"/>
              <w:tabs>
                <w:tab w:val="left" w:leader="dot" w:pos="10800"/>
              </w:tabs>
              <w:rPr>
                <w:rFonts w:ascii="Verdana" w:hAnsi="Verdana" w:cs="Verdana"/>
                <w:b w:val="0"/>
                <w:sz w:val="16"/>
              </w:rPr>
            </w:pPr>
          </w:p>
        </w:tc>
        <w:tc>
          <w:tcPr>
            <w:tcW w:w="1575" w:type="dxa"/>
          </w:tcPr>
          <w:p w:rsidR="006C3904" w:rsidRDefault="006C3904" w:rsidP="00B85360">
            <w:pPr>
              <w:pStyle w:val="210"/>
              <w:tabs>
                <w:tab w:val="left" w:leader="dot" w:pos="10800"/>
              </w:tabs>
              <w:rPr>
                <w:rFonts w:ascii="Verdana" w:hAnsi="Verdana" w:cs="Verdana"/>
                <w:b w:val="0"/>
                <w:sz w:val="16"/>
              </w:rPr>
            </w:pPr>
          </w:p>
        </w:tc>
        <w:tc>
          <w:tcPr>
            <w:tcW w:w="2528" w:type="dxa"/>
          </w:tcPr>
          <w:p w:rsidR="006C3904" w:rsidRDefault="006C3904" w:rsidP="00B85360">
            <w:pPr>
              <w:pStyle w:val="210"/>
              <w:tabs>
                <w:tab w:val="left" w:leader="dot" w:pos="10800"/>
              </w:tabs>
              <w:rPr>
                <w:rFonts w:ascii="Verdana" w:hAnsi="Verdana" w:cs="Verdana"/>
                <w:b w:val="0"/>
                <w:sz w:val="16"/>
              </w:rPr>
            </w:pPr>
          </w:p>
        </w:tc>
        <w:tc>
          <w:tcPr>
            <w:tcW w:w="2067" w:type="dxa"/>
          </w:tcPr>
          <w:p w:rsidR="006C3904" w:rsidRDefault="006C3904" w:rsidP="00B85360">
            <w:pPr>
              <w:pStyle w:val="210"/>
              <w:tabs>
                <w:tab w:val="left" w:leader="dot" w:pos="10800"/>
              </w:tabs>
              <w:rPr>
                <w:rFonts w:ascii="Verdana" w:hAnsi="Verdana" w:cs="Verdana"/>
                <w:b w:val="0"/>
                <w:sz w:val="16"/>
              </w:rPr>
            </w:pPr>
          </w:p>
        </w:tc>
      </w:tr>
      <w:tr w:rsidR="006C3904" w:rsidTr="00F877F4">
        <w:trPr>
          <w:trHeight w:val="287"/>
        </w:trPr>
        <w:tc>
          <w:tcPr>
            <w:tcW w:w="945" w:type="dxa"/>
          </w:tcPr>
          <w:p w:rsidR="006C3904" w:rsidRDefault="006C3904" w:rsidP="00B85360">
            <w:pPr>
              <w:pStyle w:val="210"/>
              <w:tabs>
                <w:tab w:val="left" w:leader="dot" w:pos="10800"/>
              </w:tabs>
              <w:rPr>
                <w:rFonts w:ascii="Verdana" w:hAnsi="Verdana" w:cs="Verdana"/>
                <w:b w:val="0"/>
                <w:sz w:val="16"/>
              </w:rPr>
            </w:pPr>
          </w:p>
        </w:tc>
        <w:tc>
          <w:tcPr>
            <w:tcW w:w="799" w:type="dxa"/>
          </w:tcPr>
          <w:p w:rsidR="006C3904" w:rsidRDefault="006C3904" w:rsidP="00B85360">
            <w:pPr>
              <w:pStyle w:val="210"/>
              <w:tabs>
                <w:tab w:val="left" w:leader="dot" w:pos="10800"/>
              </w:tabs>
              <w:rPr>
                <w:rFonts w:ascii="Verdana" w:hAnsi="Verdana" w:cs="Verdana"/>
                <w:b w:val="0"/>
                <w:sz w:val="16"/>
              </w:rPr>
            </w:pPr>
          </w:p>
        </w:tc>
        <w:tc>
          <w:tcPr>
            <w:tcW w:w="1387" w:type="dxa"/>
            <w:gridSpan w:val="2"/>
          </w:tcPr>
          <w:p w:rsidR="006C3904" w:rsidRDefault="006C3904" w:rsidP="00B85360">
            <w:pPr>
              <w:pStyle w:val="210"/>
              <w:tabs>
                <w:tab w:val="left" w:leader="dot" w:pos="10800"/>
              </w:tabs>
              <w:rPr>
                <w:rFonts w:ascii="Verdana" w:hAnsi="Verdana" w:cs="Verdana"/>
                <w:b w:val="0"/>
                <w:sz w:val="16"/>
              </w:rPr>
            </w:pPr>
          </w:p>
        </w:tc>
        <w:tc>
          <w:tcPr>
            <w:tcW w:w="1572" w:type="dxa"/>
          </w:tcPr>
          <w:p w:rsidR="006C3904" w:rsidRDefault="006C3904" w:rsidP="00B85360">
            <w:pPr>
              <w:pStyle w:val="210"/>
              <w:tabs>
                <w:tab w:val="left" w:leader="dot" w:pos="10800"/>
              </w:tabs>
              <w:rPr>
                <w:rFonts w:ascii="Verdana" w:hAnsi="Verdana" w:cs="Verdana"/>
                <w:b w:val="0"/>
                <w:sz w:val="16"/>
              </w:rPr>
            </w:pPr>
          </w:p>
        </w:tc>
        <w:tc>
          <w:tcPr>
            <w:tcW w:w="1575" w:type="dxa"/>
          </w:tcPr>
          <w:p w:rsidR="006C3904" w:rsidRDefault="006C3904" w:rsidP="00B85360">
            <w:pPr>
              <w:pStyle w:val="210"/>
              <w:tabs>
                <w:tab w:val="left" w:leader="dot" w:pos="10800"/>
              </w:tabs>
              <w:rPr>
                <w:rFonts w:ascii="Verdana" w:hAnsi="Verdana" w:cs="Verdana"/>
                <w:b w:val="0"/>
                <w:sz w:val="16"/>
              </w:rPr>
            </w:pPr>
          </w:p>
        </w:tc>
        <w:tc>
          <w:tcPr>
            <w:tcW w:w="2528" w:type="dxa"/>
          </w:tcPr>
          <w:p w:rsidR="006C3904" w:rsidRDefault="006C3904" w:rsidP="00B85360">
            <w:pPr>
              <w:pStyle w:val="210"/>
              <w:tabs>
                <w:tab w:val="left" w:leader="dot" w:pos="10800"/>
              </w:tabs>
              <w:rPr>
                <w:rFonts w:ascii="Verdana" w:hAnsi="Verdana" w:cs="Verdana"/>
                <w:b w:val="0"/>
                <w:sz w:val="16"/>
              </w:rPr>
            </w:pPr>
          </w:p>
        </w:tc>
        <w:tc>
          <w:tcPr>
            <w:tcW w:w="2067" w:type="dxa"/>
          </w:tcPr>
          <w:p w:rsidR="006C3904" w:rsidRDefault="006C3904" w:rsidP="00B85360">
            <w:pPr>
              <w:pStyle w:val="210"/>
              <w:tabs>
                <w:tab w:val="left" w:leader="dot" w:pos="10800"/>
              </w:tabs>
              <w:rPr>
                <w:rFonts w:ascii="Verdana" w:hAnsi="Verdana" w:cs="Verdana"/>
                <w:b w:val="0"/>
                <w:sz w:val="16"/>
              </w:rPr>
            </w:pPr>
          </w:p>
        </w:tc>
      </w:tr>
      <w:tr w:rsidR="006C3904" w:rsidTr="00F877F4">
        <w:trPr>
          <w:trHeight w:val="313"/>
        </w:trPr>
        <w:tc>
          <w:tcPr>
            <w:tcW w:w="945" w:type="dxa"/>
          </w:tcPr>
          <w:p w:rsidR="006C3904" w:rsidRDefault="006C3904" w:rsidP="00B85360">
            <w:pPr>
              <w:pStyle w:val="210"/>
              <w:tabs>
                <w:tab w:val="left" w:leader="dot" w:pos="10800"/>
              </w:tabs>
              <w:rPr>
                <w:rFonts w:ascii="Verdana" w:hAnsi="Verdana" w:cs="Verdana"/>
                <w:b w:val="0"/>
                <w:sz w:val="16"/>
              </w:rPr>
            </w:pPr>
          </w:p>
        </w:tc>
        <w:tc>
          <w:tcPr>
            <w:tcW w:w="799" w:type="dxa"/>
          </w:tcPr>
          <w:p w:rsidR="006C3904" w:rsidRDefault="006C3904" w:rsidP="00B85360">
            <w:pPr>
              <w:pStyle w:val="210"/>
              <w:tabs>
                <w:tab w:val="left" w:leader="dot" w:pos="10800"/>
              </w:tabs>
              <w:rPr>
                <w:rFonts w:ascii="Verdana" w:hAnsi="Verdana" w:cs="Verdana"/>
                <w:b w:val="0"/>
                <w:sz w:val="16"/>
              </w:rPr>
            </w:pPr>
          </w:p>
        </w:tc>
        <w:tc>
          <w:tcPr>
            <w:tcW w:w="1387" w:type="dxa"/>
            <w:gridSpan w:val="2"/>
          </w:tcPr>
          <w:p w:rsidR="006C3904" w:rsidRDefault="006C3904" w:rsidP="00B85360">
            <w:pPr>
              <w:pStyle w:val="210"/>
              <w:tabs>
                <w:tab w:val="left" w:leader="dot" w:pos="10800"/>
              </w:tabs>
              <w:rPr>
                <w:rFonts w:ascii="Verdana" w:hAnsi="Verdana" w:cs="Verdana"/>
                <w:b w:val="0"/>
                <w:sz w:val="16"/>
              </w:rPr>
            </w:pPr>
          </w:p>
        </w:tc>
        <w:tc>
          <w:tcPr>
            <w:tcW w:w="1572" w:type="dxa"/>
          </w:tcPr>
          <w:p w:rsidR="006C3904" w:rsidRDefault="006C3904" w:rsidP="00B85360">
            <w:pPr>
              <w:pStyle w:val="210"/>
              <w:tabs>
                <w:tab w:val="left" w:leader="dot" w:pos="10800"/>
              </w:tabs>
              <w:rPr>
                <w:rFonts w:ascii="Verdana" w:hAnsi="Verdana" w:cs="Verdana"/>
                <w:b w:val="0"/>
                <w:sz w:val="16"/>
              </w:rPr>
            </w:pPr>
          </w:p>
        </w:tc>
        <w:tc>
          <w:tcPr>
            <w:tcW w:w="1575" w:type="dxa"/>
          </w:tcPr>
          <w:p w:rsidR="006C3904" w:rsidRDefault="006C3904" w:rsidP="00B85360">
            <w:pPr>
              <w:pStyle w:val="210"/>
              <w:tabs>
                <w:tab w:val="left" w:leader="dot" w:pos="10800"/>
              </w:tabs>
              <w:rPr>
                <w:rFonts w:ascii="Verdana" w:hAnsi="Verdana" w:cs="Verdana"/>
                <w:b w:val="0"/>
                <w:sz w:val="16"/>
              </w:rPr>
            </w:pPr>
          </w:p>
        </w:tc>
        <w:tc>
          <w:tcPr>
            <w:tcW w:w="2528" w:type="dxa"/>
          </w:tcPr>
          <w:p w:rsidR="006C3904" w:rsidRDefault="006C3904" w:rsidP="00B85360">
            <w:pPr>
              <w:pStyle w:val="210"/>
              <w:tabs>
                <w:tab w:val="left" w:leader="dot" w:pos="10800"/>
              </w:tabs>
              <w:rPr>
                <w:rFonts w:ascii="Verdana" w:hAnsi="Verdana" w:cs="Verdana"/>
                <w:b w:val="0"/>
                <w:sz w:val="16"/>
              </w:rPr>
            </w:pPr>
          </w:p>
        </w:tc>
        <w:tc>
          <w:tcPr>
            <w:tcW w:w="2067" w:type="dxa"/>
          </w:tcPr>
          <w:p w:rsidR="006C3904" w:rsidRDefault="006C3904" w:rsidP="00B85360">
            <w:pPr>
              <w:pStyle w:val="210"/>
              <w:tabs>
                <w:tab w:val="left" w:leader="dot" w:pos="10800"/>
              </w:tabs>
              <w:rPr>
                <w:rFonts w:ascii="Verdana" w:hAnsi="Verdana" w:cs="Verdana"/>
                <w:b w:val="0"/>
                <w:sz w:val="16"/>
              </w:rPr>
            </w:pPr>
          </w:p>
        </w:tc>
      </w:tr>
      <w:tr w:rsidR="006C3904" w:rsidTr="00F877F4">
        <w:trPr>
          <w:trHeight w:val="287"/>
        </w:trPr>
        <w:tc>
          <w:tcPr>
            <w:tcW w:w="945" w:type="dxa"/>
          </w:tcPr>
          <w:p w:rsidR="006C3904" w:rsidRDefault="006C3904" w:rsidP="00B85360">
            <w:pPr>
              <w:pStyle w:val="210"/>
              <w:tabs>
                <w:tab w:val="left" w:leader="dot" w:pos="10800"/>
              </w:tabs>
              <w:rPr>
                <w:rFonts w:ascii="Verdana" w:hAnsi="Verdana" w:cs="Verdana"/>
                <w:b w:val="0"/>
                <w:sz w:val="16"/>
              </w:rPr>
            </w:pPr>
          </w:p>
        </w:tc>
        <w:tc>
          <w:tcPr>
            <w:tcW w:w="799" w:type="dxa"/>
          </w:tcPr>
          <w:p w:rsidR="006C3904" w:rsidRDefault="006C3904" w:rsidP="00B85360">
            <w:pPr>
              <w:pStyle w:val="210"/>
              <w:tabs>
                <w:tab w:val="left" w:leader="dot" w:pos="10800"/>
              </w:tabs>
              <w:rPr>
                <w:rFonts w:ascii="Verdana" w:hAnsi="Verdana" w:cs="Verdana"/>
                <w:b w:val="0"/>
                <w:sz w:val="16"/>
              </w:rPr>
            </w:pPr>
          </w:p>
        </w:tc>
        <w:tc>
          <w:tcPr>
            <w:tcW w:w="1387" w:type="dxa"/>
            <w:gridSpan w:val="2"/>
          </w:tcPr>
          <w:p w:rsidR="006C3904" w:rsidRDefault="006C3904" w:rsidP="00B85360">
            <w:pPr>
              <w:pStyle w:val="210"/>
              <w:tabs>
                <w:tab w:val="left" w:leader="dot" w:pos="10800"/>
              </w:tabs>
              <w:rPr>
                <w:rFonts w:ascii="Verdana" w:hAnsi="Verdana" w:cs="Verdana"/>
                <w:b w:val="0"/>
                <w:sz w:val="16"/>
              </w:rPr>
            </w:pPr>
          </w:p>
        </w:tc>
        <w:tc>
          <w:tcPr>
            <w:tcW w:w="1572" w:type="dxa"/>
          </w:tcPr>
          <w:p w:rsidR="006C3904" w:rsidRDefault="006C3904" w:rsidP="00B85360">
            <w:pPr>
              <w:pStyle w:val="210"/>
              <w:tabs>
                <w:tab w:val="left" w:leader="dot" w:pos="10800"/>
              </w:tabs>
              <w:rPr>
                <w:rFonts w:ascii="Verdana" w:hAnsi="Verdana" w:cs="Verdana"/>
                <w:b w:val="0"/>
                <w:sz w:val="16"/>
              </w:rPr>
            </w:pPr>
          </w:p>
        </w:tc>
        <w:tc>
          <w:tcPr>
            <w:tcW w:w="1575" w:type="dxa"/>
          </w:tcPr>
          <w:p w:rsidR="006C3904" w:rsidRDefault="006C3904" w:rsidP="00B85360">
            <w:pPr>
              <w:pStyle w:val="210"/>
              <w:tabs>
                <w:tab w:val="left" w:leader="dot" w:pos="10800"/>
              </w:tabs>
              <w:rPr>
                <w:rFonts w:ascii="Verdana" w:hAnsi="Verdana" w:cs="Verdana"/>
                <w:b w:val="0"/>
                <w:sz w:val="16"/>
              </w:rPr>
            </w:pPr>
          </w:p>
        </w:tc>
        <w:tc>
          <w:tcPr>
            <w:tcW w:w="2528" w:type="dxa"/>
          </w:tcPr>
          <w:p w:rsidR="006C3904" w:rsidRDefault="006C3904" w:rsidP="00B85360">
            <w:pPr>
              <w:pStyle w:val="210"/>
              <w:tabs>
                <w:tab w:val="left" w:leader="dot" w:pos="10800"/>
              </w:tabs>
              <w:rPr>
                <w:rFonts w:ascii="Verdana" w:hAnsi="Verdana" w:cs="Verdana"/>
                <w:b w:val="0"/>
                <w:sz w:val="16"/>
              </w:rPr>
            </w:pPr>
          </w:p>
        </w:tc>
        <w:tc>
          <w:tcPr>
            <w:tcW w:w="2067" w:type="dxa"/>
          </w:tcPr>
          <w:p w:rsidR="006C3904" w:rsidRDefault="006C3904" w:rsidP="00B85360">
            <w:pPr>
              <w:pStyle w:val="210"/>
              <w:tabs>
                <w:tab w:val="left" w:leader="dot" w:pos="10800"/>
              </w:tabs>
              <w:rPr>
                <w:rFonts w:ascii="Verdana" w:hAnsi="Verdana" w:cs="Verdana"/>
                <w:b w:val="0"/>
                <w:sz w:val="16"/>
              </w:rPr>
            </w:pPr>
          </w:p>
        </w:tc>
      </w:tr>
      <w:tr w:rsidR="006C3904" w:rsidTr="00F877F4">
        <w:trPr>
          <w:trHeight w:val="287"/>
        </w:trPr>
        <w:tc>
          <w:tcPr>
            <w:tcW w:w="945" w:type="dxa"/>
          </w:tcPr>
          <w:p w:rsidR="006C3904" w:rsidRDefault="006C3904" w:rsidP="00B85360">
            <w:pPr>
              <w:pStyle w:val="210"/>
              <w:tabs>
                <w:tab w:val="left" w:leader="dot" w:pos="10800"/>
              </w:tabs>
              <w:rPr>
                <w:rFonts w:ascii="Verdana" w:hAnsi="Verdana" w:cs="Verdana"/>
                <w:b w:val="0"/>
                <w:sz w:val="16"/>
              </w:rPr>
            </w:pPr>
          </w:p>
        </w:tc>
        <w:tc>
          <w:tcPr>
            <w:tcW w:w="799" w:type="dxa"/>
          </w:tcPr>
          <w:p w:rsidR="006C3904" w:rsidRDefault="006C3904" w:rsidP="00B85360">
            <w:pPr>
              <w:pStyle w:val="210"/>
              <w:tabs>
                <w:tab w:val="left" w:leader="dot" w:pos="10800"/>
              </w:tabs>
              <w:rPr>
                <w:rFonts w:ascii="Verdana" w:hAnsi="Verdana" w:cs="Verdana"/>
                <w:b w:val="0"/>
                <w:sz w:val="16"/>
              </w:rPr>
            </w:pPr>
          </w:p>
        </w:tc>
        <w:tc>
          <w:tcPr>
            <w:tcW w:w="1387" w:type="dxa"/>
            <w:gridSpan w:val="2"/>
          </w:tcPr>
          <w:p w:rsidR="006C3904" w:rsidRDefault="006C3904" w:rsidP="00B85360">
            <w:pPr>
              <w:pStyle w:val="210"/>
              <w:tabs>
                <w:tab w:val="left" w:leader="dot" w:pos="10800"/>
              </w:tabs>
              <w:rPr>
                <w:rFonts w:ascii="Verdana" w:hAnsi="Verdana" w:cs="Verdana"/>
                <w:b w:val="0"/>
                <w:sz w:val="16"/>
              </w:rPr>
            </w:pPr>
          </w:p>
        </w:tc>
        <w:tc>
          <w:tcPr>
            <w:tcW w:w="1572" w:type="dxa"/>
          </w:tcPr>
          <w:p w:rsidR="006C3904" w:rsidRDefault="006C3904" w:rsidP="00B85360">
            <w:pPr>
              <w:pStyle w:val="210"/>
              <w:tabs>
                <w:tab w:val="left" w:leader="dot" w:pos="10800"/>
              </w:tabs>
              <w:rPr>
                <w:rFonts w:ascii="Verdana" w:hAnsi="Verdana" w:cs="Verdana"/>
                <w:b w:val="0"/>
                <w:sz w:val="16"/>
              </w:rPr>
            </w:pPr>
          </w:p>
        </w:tc>
        <w:tc>
          <w:tcPr>
            <w:tcW w:w="1575" w:type="dxa"/>
          </w:tcPr>
          <w:p w:rsidR="006C3904" w:rsidRDefault="006C3904" w:rsidP="00B85360">
            <w:pPr>
              <w:pStyle w:val="210"/>
              <w:tabs>
                <w:tab w:val="left" w:leader="dot" w:pos="10800"/>
              </w:tabs>
              <w:rPr>
                <w:rFonts w:ascii="Verdana" w:hAnsi="Verdana" w:cs="Verdana"/>
                <w:b w:val="0"/>
                <w:sz w:val="16"/>
              </w:rPr>
            </w:pPr>
          </w:p>
        </w:tc>
        <w:tc>
          <w:tcPr>
            <w:tcW w:w="2528" w:type="dxa"/>
          </w:tcPr>
          <w:p w:rsidR="006C3904" w:rsidRDefault="006C3904" w:rsidP="00B85360">
            <w:pPr>
              <w:pStyle w:val="210"/>
              <w:tabs>
                <w:tab w:val="left" w:leader="dot" w:pos="10800"/>
              </w:tabs>
              <w:rPr>
                <w:rFonts w:ascii="Verdana" w:hAnsi="Verdana" w:cs="Verdana"/>
                <w:b w:val="0"/>
                <w:sz w:val="16"/>
              </w:rPr>
            </w:pPr>
          </w:p>
        </w:tc>
        <w:tc>
          <w:tcPr>
            <w:tcW w:w="2067" w:type="dxa"/>
          </w:tcPr>
          <w:p w:rsidR="006C3904" w:rsidRDefault="006C3904" w:rsidP="00B85360">
            <w:pPr>
              <w:pStyle w:val="210"/>
              <w:tabs>
                <w:tab w:val="left" w:leader="dot" w:pos="10800"/>
              </w:tabs>
              <w:rPr>
                <w:rFonts w:ascii="Verdana" w:hAnsi="Verdana" w:cs="Verdana"/>
                <w:b w:val="0"/>
                <w:sz w:val="16"/>
              </w:rPr>
            </w:pPr>
          </w:p>
        </w:tc>
      </w:tr>
      <w:tr w:rsidR="006C3904" w:rsidTr="00F877F4">
        <w:trPr>
          <w:trHeight w:val="313"/>
        </w:trPr>
        <w:tc>
          <w:tcPr>
            <w:tcW w:w="945" w:type="dxa"/>
          </w:tcPr>
          <w:p w:rsidR="006C3904" w:rsidRDefault="006C3904" w:rsidP="00B85360">
            <w:pPr>
              <w:pStyle w:val="210"/>
              <w:tabs>
                <w:tab w:val="left" w:leader="dot" w:pos="10800"/>
              </w:tabs>
              <w:rPr>
                <w:rFonts w:ascii="Verdana" w:hAnsi="Verdana" w:cs="Verdana"/>
                <w:b w:val="0"/>
                <w:sz w:val="16"/>
              </w:rPr>
            </w:pPr>
          </w:p>
        </w:tc>
        <w:tc>
          <w:tcPr>
            <w:tcW w:w="799" w:type="dxa"/>
          </w:tcPr>
          <w:p w:rsidR="006C3904" w:rsidRDefault="006C3904" w:rsidP="00B85360">
            <w:pPr>
              <w:pStyle w:val="210"/>
              <w:tabs>
                <w:tab w:val="left" w:leader="dot" w:pos="10800"/>
              </w:tabs>
              <w:rPr>
                <w:rFonts w:ascii="Verdana" w:hAnsi="Verdana" w:cs="Verdana"/>
                <w:b w:val="0"/>
                <w:sz w:val="16"/>
              </w:rPr>
            </w:pPr>
          </w:p>
        </w:tc>
        <w:tc>
          <w:tcPr>
            <w:tcW w:w="1387" w:type="dxa"/>
            <w:gridSpan w:val="2"/>
          </w:tcPr>
          <w:p w:rsidR="006C3904" w:rsidRDefault="006C3904" w:rsidP="00B85360">
            <w:pPr>
              <w:pStyle w:val="210"/>
              <w:tabs>
                <w:tab w:val="left" w:leader="dot" w:pos="10800"/>
              </w:tabs>
              <w:rPr>
                <w:rFonts w:ascii="Verdana" w:hAnsi="Verdana" w:cs="Verdana"/>
                <w:b w:val="0"/>
                <w:sz w:val="16"/>
              </w:rPr>
            </w:pPr>
          </w:p>
        </w:tc>
        <w:tc>
          <w:tcPr>
            <w:tcW w:w="1572" w:type="dxa"/>
          </w:tcPr>
          <w:p w:rsidR="006C3904" w:rsidRDefault="006C3904" w:rsidP="00B85360">
            <w:pPr>
              <w:pStyle w:val="210"/>
              <w:tabs>
                <w:tab w:val="left" w:leader="dot" w:pos="10800"/>
              </w:tabs>
              <w:rPr>
                <w:rFonts w:ascii="Verdana" w:hAnsi="Verdana" w:cs="Verdana"/>
                <w:b w:val="0"/>
                <w:sz w:val="16"/>
              </w:rPr>
            </w:pPr>
          </w:p>
        </w:tc>
        <w:tc>
          <w:tcPr>
            <w:tcW w:w="1575" w:type="dxa"/>
          </w:tcPr>
          <w:p w:rsidR="006C3904" w:rsidRDefault="006C3904" w:rsidP="00B85360">
            <w:pPr>
              <w:pStyle w:val="210"/>
              <w:tabs>
                <w:tab w:val="left" w:leader="dot" w:pos="10800"/>
              </w:tabs>
              <w:rPr>
                <w:rFonts w:ascii="Verdana" w:hAnsi="Verdana" w:cs="Verdana"/>
                <w:b w:val="0"/>
                <w:sz w:val="16"/>
              </w:rPr>
            </w:pPr>
          </w:p>
        </w:tc>
        <w:tc>
          <w:tcPr>
            <w:tcW w:w="2528" w:type="dxa"/>
          </w:tcPr>
          <w:p w:rsidR="006C3904" w:rsidRDefault="006C3904" w:rsidP="00B85360">
            <w:pPr>
              <w:pStyle w:val="210"/>
              <w:tabs>
                <w:tab w:val="left" w:leader="dot" w:pos="10800"/>
              </w:tabs>
              <w:rPr>
                <w:rFonts w:ascii="Verdana" w:hAnsi="Verdana" w:cs="Verdana"/>
                <w:b w:val="0"/>
                <w:sz w:val="16"/>
              </w:rPr>
            </w:pPr>
          </w:p>
        </w:tc>
        <w:tc>
          <w:tcPr>
            <w:tcW w:w="2067" w:type="dxa"/>
          </w:tcPr>
          <w:p w:rsidR="006C3904" w:rsidRDefault="006C3904" w:rsidP="00B85360">
            <w:pPr>
              <w:pStyle w:val="210"/>
              <w:tabs>
                <w:tab w:val="left" w:leader="dot" w:pos="10800"/>
              </w:tabs>
              <w:rPr>
                <w:rFonts w:ascii="Verdana" w:hAnsi="Verdana" w:cs="Verdana"/>
                <w:b w:val="0"/>
                <w:sz w:val="16"/>
              </w:rPr>
            </w:pPr>
          </w:p>
        </w:tc>
      </w:tr>
      <w:tr w:rsidR="006C3904" w:rsidTr="00F877F4">
        <w:trPr>
          <w:trHeight w:val="287"/>
        </w:trPr>
        <w:tc>
          <w:tcPr>
            <w:tcW w:w="945" w:type="dxa"/>
          </w:tcPr>
          <w:p w:rsidR="006C3904" w:rsidRDefault="006C3904" w:rsidP="00B85360">
            <w:pPr>
              <w:pStyle w:val="210"/>
              <w:tabs>
                <w:tab w:val="left" w:leader="dot" w:pos="10800"/>
              </w:tabs>
              <w:rPr>
                <w:rFonts w:ascii="Verdana" w:hAnsi="Verdana" w:cs="Verdana"/>
                <w:b w:val="0"/>
                <w:sz w:val="16"/>
              </w:rPr>
            </w:pPr>
          </w:p>
        </w:tc>
        <w:tc>
          <w:tcPr>
            <w:tcW w:w="799" w:type="dxa"/>
          </w:tcPr>
          <w:p w:rsidR="006C3904" w:rsidRDefault="006C3904" w:rsidP="00B85360">
            <w:pPr>
              <w:pStyle w:val="210"/>
              <w:tabs>
                <w:tab w:val="left" w:leader="dot" w:pos="10800"/>
              </w:tabs>
              <w:rPr>
                <w:rFonts w:ascii="Verdana" w:hAnsi="Verdana" w:cs="Verdana"/>
                <w:b w:val="0"/>
                <w:sz w:val="16"/>
              </w:rPr>
            </w:pPr>
          </w:p>
        </w:tc>
        <w:tc>
          <w:tcPr>
            <w:tcW w:w="1387" w:type="dxa"/>
            <w:gridSpan w:val="2"/>
          </w:tcPr>
          <w:p w:rsidR="006C3904" w:rsidRDefault="006C3904" w:rsidP="00B85360">
            <w:pPr>
              <w:pStyle w:val="210"/>
              <w:tabs>
                <w:tab w:val="left" w:leader="dot" w:pos="10800"/>
              </w:tabs>
              <w:rPr>
                <w:rFonts w:ascii="Verdana" w:hAnsi="Verdana" w:cs="Verdana"/>
                <w:b w:val="0"/>
                <w:sz w:val="16"/>
              </w:rPr>
            </w:pPr>
          </w:p>
        </w:tc>
        <w:tc>
          <w:tcPr>
            <w:tcW w:w="1572" w:type="dxa"/>
          </w:tcPr>
          <w:p w:rsidR="006C3904" w:rsidRDefault="006C3904" w:rsidP="00B85360">
            <w:pPr>
              <w:pStyle w:val="210"/>
              <w:tabs>
                <w:tab w:val="left" w:leader="dot" w:pos="10800"/>
              </w:tabs>
              <w:rPr>
                <w:rFonts w:ascii="Verdana" w:hAnsi="Verdana" w:cs="Verdana"/>
                <w:b w:val="0"/>
                <w:sz w:val="16"/>
              </w:rPr>
            </w:pPr>
          </w:p>
        </w:tc>
        <w:tc>
          <w:tcPr>
            <w:tcW w:w="1575" w:type="dxa"/>
          </w:tcPr>
          <w:p w:rsidR="006C3904" w:rsidRDefault="006C3904" w:rsidP="00B85360">
            <w:pPr>
              <w:pStyle w:val="210"/>
              <w:tabs>
                <w:tab w:val="left" w:leader="dot" w:pos="10800"/>
              </w:tabs>
              <w:rPr>
                <w:rFonts w:ascii="Verdana" w:hAnsi="Verdana" w:cs="Verdana"/>
                <w:b w:val="0"/>
                <w:sz w:val="16"/>
              </w:rPr>
            </w:pPr>
          </w:p>
        </w:tc>
        <w:tc>
          <w:tcPr>
            <w:tcW w:w="2528" w:type="dxa"/>
          </w:tcPr>
          <w:p w:rsidR="006C3904" w:rsidRDefault="006C3904" w:rsidP="00B85360">
            <w:pPr>
              <w:pStyle w:val="210"/>
              <w:tabs>
                <w:tab w:val="left" w:leader="dot" w:pos="10800"/>
              </w:tabs>
              <w:rPr>
                <w:rFonts w:ascii="Verdana" w:hAnsi="Verdana" w:cs="Verdana"/>
                <w:b w:val="0"/>
                <w:sz w:val="16"/>
              </w:rPr>
            </w:pPr>
          </w:p>
        </w:tc>
        <w:tc>
          <w:tcPr>
            <w:tcW w:w="2067" w:type="dxa"/>
          </w:tcPr>
          <w:p w:rsidR="006C3904" w:rsidRDefault="006C3904" w:rsidP="00B85360">
            <w:pPr>
              <w:pStyle w:val="210"/>
              <w:tabs>
                <w:tab w:val="left" w:leader="dot" w:pos="10800"/>
              </w:tabs>
              <w:rPr>
                <w:rFonts w:ascii="Verdana" w:hAnsi="Verdana" w:cs="Verdana"/>
                <w:b w:val="0"/>
                <w:sz w:val="16"/>
              </w:rPr>
            </w:pPr>
          </w:p>
        </w:tc>
      </w:tr>
      <w:tr w:rsidR="006C3904" w:rsidTr="00F877F4">
        <w:trPr>
          <w:trHeight w:val="287"/>
        </w:trPr>
        <w:tc>
          <w:tcPr>
            <w:tcW w:w="945" w:type="dxa"/>
          </w:tcPr>
          <w:p w:rsidR="006C3904" w:rsidRDefault="006C3904" w:rsidP="00B85360">
            <w:pPr>
              <w:pStyle w:val="210"/>
              <w:tabs>
                <w:tab w:val="left" w:leader="dot" w:pos="10800"/>
              </w:tabs>
              <w:rPr>
                <w:rFonts w:ascii="Verdana" w:hAnsi="Verdana" w:cs="Verdana"/>
                <w:b w:val="0"/>
                <w:sz w:val="16"/>
              </w:rPr>
            </w:pPr>
          </w:p>
        </w:tc>
        <w:tc>
          <w:tcPr>
            <w:tcW w:w="799" w:type="dxa"/>
          </w:tcPr>
          <w:p w:rsidR="006C3904" w:rsidRDefault="006C3904" w:rsidP="00B85360">
            <w:pPr>
              <w:pStyle w:val="210"/>
              <w:tabs>
                <w:tab w:val="left" w:leader="dot" w:pos="10800"/>
              </w:tabs>
              <w:rPr>
                <w:rFonts w:ascii="Verdana" w:hAnsi="Verdana" w:cs="Verdana"/>
                <w:b w:val="0"/>
                <w:sz w:val="16"/>
              </w:rPr>
            </w:pPr>
          </w:p>
        </w:tc>
        <w:tc>
          <w:tcPr>
            <w:tcW w:w="1387" w:type="dxa"/>
            <w:gridSpan w:val="2"/>
          </w:tcPr>
          <w:p w:rsidR="006C3904" w:rsidRDefault="006C3904" w:rsidP="00B85360">
            <w:pPr>
              <w:pStyle w:val="210"/>
              <w:tabs>
                <w:tab w:val="left" w:leader="dot" w:pos="10800"/>
              </w:tabs>
              <w:rPr>
                <w:rFonts w:ascii="Verdana" w:hAnsi="Verdana" w:cs="Verdana"/>
                <w:b w:val="0"/>
                <w:sz w:val="16"/>
              </w:rPr>
            </w:pPr>
          </w:p>
        </w:tc>
        <w:tc>
          <w:tcPr>
            <w:tcW w:w="1572" w:type="dxa"/>
          </w:tcPr>
          <w:p w:rsidR="006C3904" w:rsidRDefault="006C3904" w:rsidP="00B85360">
            <w:pPr>
              <w:pStyle w:val="210"/>
              <w:tabs>
                <w:tab w:val="left" w:leader="dot" w:pos="10800"/>
              </w:tabs>
              <w:rPr>
                <w:rFonts w:ascii="Verdana" w:hAnsi="Verdana" w:cs="Verdana"/>
                <w:b w:val="0"/>
                <w:sz w:val="16"/>
              </w:rPr>
            </w:pPr>
          </w:p>
        </w:tc>
        <w:tc>
          <w:tcPr>
            <w:tcW w:w="1575" w:type="dxa"/>
          </w:tcPr>
          <w:p w:rsidR="006C3904" w:rsidRDefault="006C3904" w:rsidP="00B85360">
            <w:pPr>
              <w:pStyle w:val="210"/>
              <w:tabs>
                <w:tab w:val="left" w:leader="dot" w:pos="10800"/>
              </w:tabs>
              <w:rPr>
                <w:rFonts w:ascii="Verdana" w:hAnsi="Verdana" w:cs="Verdana"/>
                <w:b w:val="0"/>
                <w:sz w:val="16"/>
              </w:rPr>
            </w:pPr>
          </w:p>
        </w:tc>
        <w:tc>
          <w:tcPr>
            <w:tcW w:w="2528" w:type="dxa"/>
          </w:tcPr>
          <w:p w:rsidR="006C3904" w:rsidRDefault="006C3904" w:rsidP="00B85360">
            <w:pPr>
              <w:pStyle w:val="210"/>
              <w:tabs>
                <w:tab w:val="left" w:leader="dot" w:pos="10800"/>
              </w:tabs>
              <w:rPr>
                <w:rFonts w:ascii="Verdana" w:hAnsi="Verdana" w:cs="Verdana"/>
                <w:b w:val="0"/>
                <w:sz w:val="16"/>
              </w:rPr>
            </w:pPr>
          </w:p>
        </w:tc>
        <w:tc>
          <w:tcPr>
            <w:tcW w:w="2067" w:type="dxa"/>
          </w:tcPr>
          <w:p w:rsidR="006C3904" w:rsidRDefault="006C3904" w:rsidP="00B85360">
            <w:pPr>
              <w:pStyle w:val="210"/>
              <w:tabs>
                <w:tab w:val="left" w:leader="dot" w:pos="10800"/>
              </w:tabs>
              <w:rPr>
                <w:rFonts w:ascii="Verdana" w:hAnsi="Verdana" w:cs="Verdana"/>
                <w:b w:val="0"/>
                <w:sz w:val="16"/>
              </w:rPr>
            </w:pPr>
          </w:p>
        </w:tc>
      </w:tr>
      <w:tr w:rsidR="006C3904" w:rsidTr="00F877F4">
        <w:trPr>
          <w:trHeight w:val="287"/>
        </w:trPr>
        <w:tc>
          <w:tcPr>
            <w:tcW w:w="945" w:type="dxa"/>
          </w:tcPr>
          <w:p w:rsidR="006C3904" w:rsidRDefault="006C3904" w:rsidP="00B85360">
            <w:pPr>
              <w:pStyle w:val="210"/>
              <w:tabs>
                <w:tab w:val="left" w:leader="dot" w:pos="10800"/>
              </w:tabs>
              <w:rPr>
                <w:rFonts w:ascii="Verdana" w:hAnsi="Verdana" w:cs="Verdana"/>
                <w:b w:val="0"/>
                <w:sz w:val="16"/>
              </w:rPr>
            </w:pPr>
          </w:p>
        </w:tc>
        <w:tc>
          <w:tcPr>
            <w:tcW w:w="799" w:type="dxa"/>
          </w:tcPr>
          <w:p w:rsidR="006C3904" w:rsidRDefault="006C3904" w:rsidP="00B85360">
            <w:pPr>
              <w:pStyle w:val="210"/>
              <w:tabs>
                <w:tab w:val="left" w:leader="dot" w:pos="10800"/>
              </w:tabs>
              <w:rPr>
                <w:rFonts w:ascii="Verdana" w:hAnsi="Verdana" w:cs="Verdana"/>
                <w:b w:val="0"/>
                <w:sz w:val="16"/>
              </w:rPr>
            </w:pPr>
          </w:p>
        </w:tc>
        <w:tc>
          <w:tcPr>
            <w:tcW w:w="1387" w:type="dxa"/>
            <w:gridSpan w:val="2"/>
          </w:tcPr>
          <w:p w:rsidR="006C3904" w:rsidRDefault="006C3904" w:rsidP="00B85360">
            <w:pPr>
              <w:pStyle w:val="210"/>
              <w:tabs>
                <w:tab w:val="left" w:leader="dot" w:pos="10800"/>
              </w:tabs>
              <w:rPr>
                <w:rFonts w:ascii="Verdana" w:hAnsi="Verdana" w:cs="Verdana"/>
                <w:b w:val="0"/>
                <w:sz w:val="16"/>
              </w:rPr>
            </w:pPr>
          </w:p>
        </w:tc>
        <w:tc>
          <w:tcPr>
            <w:tcW w:w="1572" w:type="dxa"/>
          </w:tcPr>
          <w:p w:rsidR="006C3904" w:rsidRDefault="006C3904" w:rsidP="00B85360">
            <w:pPr>
              <w:pStyle w:val="210"/>
              <w:tabs>
                <w:tab w:val="left" w:leader="dot" w:pos="10800"/>
              </w:tabs>
              <w:rPr>
                <w:rFonts w:ascii="Verdana" w:hAnsi="Verdana" w:cs="Verdana"/>
                <w:b w:val="0"/>
                <w:sz w:val="16"/>
              </w:rPr>
            </w:pPr>
          </w:p>
        </w:tc>
        <w:tc>
          <w:tcPr>
            <w:tcW w:w="1575" w:type="dxa"/>
          </w:tcPr>
          <w:p w:rsidR="006C3904" w:rsidRDefault="006C3904" w:rsidP="00B85360">
            <w:pPr>
              <w:pStyle w:val="210"/>
              <w:tabs>
                <w:tab w:val="left" w:leader="dot" w:pos="10800"/>
              </w:tabs>
              <w:rPr>
                <w:rFonts w:ascii="Verdana" w:hAnsi="Verdana" w:cs="Verdana"/>
                <w:b w:val="0"/>
                <w:sz w:val="16"/>
              </w:rPr>
            </w:pPr>
          </w:p>
        </w:tc>
        <w:tc>
          <w:tcPr>
            <w:tcW w:w="2528" w:type="dxa"/>
          </w:tcPr>
          <w:p w:rsidR="006C3904" w:rsidRDefault="006C3904" w:rsidP="00B85360">
            <w:pPr>
              <w:pStyle w:val="210"/>
              <w:tabs>
                <w:tab w:val="left" w:leader="dot" w:pos="10800"/>
              </w:tabs>
              <w:rPr>
                <w:rFonts w:ascii="Verdana" w:hAnsi="Verdana" w:cs="Verdana"/>
                <w:b w:val="0"/>
                <w:sz w:val="16"/>
              </w:rPr>
            </w:pPr>
          </w:p>
        </w:tc>
        <w:tc>
          <w:tcPr>
            <w:tcW w:w="2067" w:type="dxa"/>
          </w:tcPr>
          <w:p w:rsidR="006C3904" w:rsidRDefault="006C3904" w:rsidP="00B85360">
            <w:pPr>
              <w:pStyle w:val="210"/>
              <w:tabs>
                <w:tab w:val="left" w:leader="dot" w:pos="10800"/>
              </w:tabs>
              <w:rPr>
                <w:rFonts w:ascii="Verdana" w:hAnsi="Verdana" w:cs="Verdana"/>
                <w:b w:val="0"/>
                <w:sz w:val="16"/>
              </w:rPr>
            </w:pPr>
          </w:p>
        </w:tc>
      </w:tr>
      <w:tr w:rsidR="006C3904" w:rsidTr="00F877F4">
        <w:trPr>
          <w:trHeight w:val="313"/>
        </w:trPr>
        <w:tc>
          <w:tcPr>
            <w:tcW w:w="945" w:type="dxa"/>
          </w:tcPr>
          <w:p w:rsidR="006C3904" w:rsidRDefault="006C3904" w:rsidP="00B85360">
            <w:pPr>
              <w:pStyle w:val="210"/>
              <w:tabs>
                <w:tab w:val="left" w:leader="dot" w:pos="10800"/>
              </w:tabs>
              <w:rPr>
                <w:rFonts w:ascii="Verdana" w:hAnsi="Verdana" w:cs="Verdana"/>
                <w:b w:val="0"/>
                <w:sz w:val="16"/>
              </w:rPr>
            </w:pPr>
          </w:p>
        </w:tc>
        <w:tc>
          <w:tcPr>
            <w:tcW w:w="799" w:type="dxa"/>
          </w:tcPr>
          <w:p w:rsidR="006C3904" w:rsidRDefault="006C3904" w:rsidP="00B85360">
            <w:pPr>
              <w:pStyle w:val="210"/>
              <w:tabs>
                <w:tab w:val="left" w:leader="dot" w:pos="10800"/>
              </w:tabs>
              <w:rPr>
                <w:rFonts w:ascii="Verdana" w:hAnsi="Verdana" w:cs="Verdana"/>
                <w:b w:val="0"/>
                <w:sz w:val="16"/>
              </w:rPr>
            </w:pPr>
          </w:p>
        </w:tc>
        <w:tc>
          <w:tcPr>
            <w:tcW w:w="1387" w:type="dxa"/>
            <w:gridSpan w:val="2"/>
          </w:tcPr>
          <w:p w:rsidR="006C3904" w:rsidRDefault="006C3904" w:rsidP="00B85360">
            <w:pPr>
              <w:pStyle w:val="210"/>
              <w:tabs>
                <w:tab w:val="left" w:leader="dot" w:pos="10800"/>
              </w:tabs>
              <w:rPr>
                <w:rFonts w:ascii="Verdana" w:hAnsi="Verdana" w:cs="Verdana"/>
                <w:b w:val="0"/>
                <w:sz w:val="16"/>
              </w:rPr>
            </w:pPr>
          </w:p>
        </w:tc>
        <w:tc>
          <w:tcPr>
            <w:tcW w:w="1572" w:type="dxa"/>
          </w:tcPr>
          <w:p w:rsidR="006C3904" w:rsidRDefault="006C3904" w:rsidP="00B85360">
            <w:pPr>
              <w:pStyle w:val="210"/>
              <w:tabs>
                <w:tab w:val="left" w:leader="dot" w:pos="10800"/>
              </w:tabs>
              <w:rPr>
                <w:rFonts w:ascii="Verdana" w:hAnsi="Verdana" w:cs="Verdana"/>
                <w:b w:val="0"/>
                <w:sz w:val="16"/>
              </w:rPr>
            </w:pPr>
          </w:p>
        </w:tc>
        <w:tc>
          <w:tcPr>
            <w:tcW w:w="1575" w:type="dxa"/>
          </w:tcPr>
          <w:p w:rsidR="006C3904" w:rsidRDefault="006C3904" w:rsidP="00B85360">
            <w:pPr>
              <w:pStyle w:val="210"/>
              <w:tabs>
                <w:tab w:val="left" w:leader="dot" w:pos="10800"/>
              </w:tabs>
              <w:rPr>
                <w:rFonts w:ascii="Verdana" w:hAnsi="Verdana" w:cs="Verdana"/>
                <w:b w:val="0"/>
                <w:sz w:val="16"/>
              </w:rPr>
            </w:pPr>
          </w:p>
        </w:tc>
        <w:tc>
          <w:tcPr>
            <w:tcW w:w="2528" w:type="dxa"/>
          </w:tcPr>
          <w:p w:rsidR="006C3904" w:rsidRDefault="006C3904" w:rsidP="00B85360">
            <w:pPr>
              <w:pStyle w:val="210"/>
              <w:tabs>
                <w:tab w:val="left" w:leader="dot" w:pos="10800"/>
              </w:tabs>
              <w:rPr>
                <w:rFonts w:ascii="Verdana" w:hAnsi="Verdana" w:cs="Verdana"/>
                <w:b w:val="0"/>
                <w:sz w:val="16"/>
              </w:rPr>
            </w:pPr>
          </w:p>
        </w:tc>
        <w:tc>
          <w:tcPr>
            <w:tcW w:w="2067" w:type="dxa"/>
          </w:tcPr>
          <w:p w:rsidR="006C3904" w:rsidRDefault="006C3904" w:rsidP="00B85360">
            <w:pPr>
              <w:pStyle w:val="210"/>
              <w:tabs>
                <w:tab w:val="left" w:leader="dot" w:pos="10800"/>
              </w:tabs>
              <w:rPr>
                <w:rFonts w:ascii="Verdana" w:hAnsi="Verdana" w:cs="Verdana"/>
                <w:b w:val="0"/>
                <w:sz w:val="16"/>
              </w:rPr>
            </w:pPr>
          </w:p>
        </w:tc>
      </w:tr>
    </w:tbl>
    <w:p w:rsidR="006C3904" w:rsidRDefault="006C3904" w:rsidP="006C3904">
      <w:pPr>
        <w:pStyle w:val="210"/>
        <w:tabs>
          <w:tab w:val="left" w:leader="dot" w:pos="10800"/>
        </w:tabs>
        <w:rPr>
          <w:rFonts w:ascii="Verdana" w:hAnsi="Verdana" w:cs="Verdana"/>
          <w:sz w:val="16"/>
        </w:rPr>
      </w:pPr>
    </w:p>
    <w:p w:rsidR="006C3904" w:rsidRDefault="006C3904" w:rsidP="006C3904">
      <w:pPr>
        <w:pStyle w:val="210"/>
        <w:tabs>
          <w:tab w:val="left" w:leader="dot" w:pos="10800"/>
        </w:tabs>
        <w:rPr>
          <w:rFonts w:ascii="Verdana" w:hAnsi="Verdana" w:cs="Verdana"/>
          <w:sz w:val="16"/>
        </w:rPr>
      </w:pPr>
    </w:p>
    <w:p w:rsidR="006C3904" w:rsidRDefault="006C3904" w:rsidP="006C3904">
      <w:pPr>
        <w:pStyle w:val="210"/>
        <w:tabs>
          <w:tab w:val="left" w:leader="dot" w:pos="10800"/>
        </w:tabs>
        <w:rPr>
          <w:rFonts w:ascii="Verdana" w:hAnsi="Verdana" w:cs="Verdana"/>
          <w:sz w:val="16"/>
        </w:rPr>
      </w:pPr>
    </w:p>
    <w:p w:rsidR="006C3904" w:rsidRDefault="006C3904" w:rsidP="006C3904">
      <w:pPr>
        <w:pStyle w:val="210"/>
        <w:tabs>
          <w:tab w:val="left" w:leader="dot" w:pos="10800"/>
        </w:tabs>
        <w:rPr>
          <w:rFonts w:ascii="Verdana" w:hAnsi="Verdana" w:cs="Verdana"/>
          <w:sz w:val="16"/>
        </w:rPr>
      </w:pPr>
    </w:p>
    <w:p w:rsidR="006C3904" w:rsidRDefault="006C3904" w:rsidP="006C3904">
      <w:pPr>
        <w:pStyle w:val="210"/>
        <w:tabs>
          <w:tab w:val="left" w:leader="dot" w:pos="10800"/>
        </w:tabs>
        <w:rPr>
          <w:rFonts w:ascii="Verdana" w:hAnsi="Verdana" w:cs="Verdana"/>
          <w:sz w:val="16"/>
        </w:rPr>
      </w:pPr>
    </w:p>
    <w:p w:rsidR="006C3904" w:rsidRDefault="006C3904" w:rsidP="006C3904">
      <w:pPr>
        <w:pStyle w:val="210"/>
        <w:tabs>
          <w:tab w:val="left" w:leader="dot" w:pos="10800"/>
        </w:tabs>
        <w:rPr>
          <w:rFonts w:ascii="Verdana" w:hAnsi="Verdana" w:cs="Verdana"/>
          <w:sz w:val="16"/>
        </w:rPr>
      </w:pPr>
    </w:p>
    <w:p w:rsidR="006C3904" w:rsidRDefault="006C3904" w:rsidP="006C3904">
      <w:pPr>
        <w:pStyle w:val="210"/>
        <w:tabs>
          <w:tab w:val="left" w:leader="dot" w:pos="10800"/>
        </w:tabs>
        <w:rPr>
          <w:rFonts w:ascii="Verdana" w:hAnsi="Verdana" w:cs="Verdana"/>
          <w:sz w:val="16"/>
        </w:rPr>
      </w:pPr>
    </w:p>
    <w:p w:rsidR="006C3904" w:rsidRDefault="006C3904" w:rsidP="006C3904">
      <w:pPr>
        <w:pStyle w:val="210"/>
        <w:tabs>
          <w:tab w:val="left" w:leader="dot" w:pos="10800"/>
        </w:tabs>
        <w:rPr>
          <w:rFonts w:ascii="Verdana" w:hAnsi="Verdana" w:cs="Verdana"/>
          <w:sz w:val="16"/>
        </w:rPr>
      </w:pPr>
    </w:p>
    <w:p w:rsidR="006C3904" w:rsidRDefault="006C3904" w:rsidP="006C3904">
      <w:pPr>
        <w:pStyle w:val="210"/>
        <w:tabs>
          <w:tab w:val="left" w:leader="dot" w:pos="10800"/>
        </w:tabs>
        <w:rPr>
          <w:rFonts w:ascii="Verdana" w:hAnsi="Verdana" w:cs="Verdana"/>
          <w:sz w:val="16"/>
        </w:rPr>
      </w:pPr>
    </w:p>
    <w:p w:rsidR="006C3904" w:rsidRDefault="006C3904" w:rsidP="006C3904">
      <w:pPr>
        <w:pStyle w:val="210"/>
        <w:tabs>
          <w:tab w:val="left" w:leader="dot" w:pos="10800"/>
        </w:tabs>
        <w:rPr>
          <w:rFonts w:ascii="Verdana" w:hAnsi="Verdana" w:cs="Verdana"/>
          <w:sz w:val="16"/>
        </w:rPr>
      </w:pPr>
    </w:p>
    <w:p w:rsidR="006C3904" w:rsidRDefault="006C3904" w:rsidP="006C3904">
      <w:pPr>
        <w:pStyle w:val="210"/>
        <w:tabs>
          <w:tab w:val="left" w:leader="dot" w:pos="10800"/>
        </w:tabs>
        <w:rPr>
          <w:rFonts w:ascii="Verdana" w:hAnsi="Verdana" w:cs="Verdana"/>
          <w:sz w:val="16"/>
        </w:rPr>
      </w:pPr>
    </w:p>
    <w:p w:rsidR="006C3904" w:rsidRDefault="006C3904" w:rsidP="006C3904">
      <w:pPr>
        <w:pStyle w:val="210"/>
        <w:tabs>
          <w:tab w:val="left" w:leader="dot" w:pos="10800"/>
        </w:tabs>
        <w:rPr>
          <w:rFonts w:ascii="Verdana" w:hAnsi="Verdana" w:cs="Verdana"/>
          <w:sz w:val="16"/>
        </w:rPr>
      </w:pPr>
    </w:p>
    <w:p w:rsidR="006C3904" w:rsidRDefault="006C3904" w:rsidP="006C3904">
      <w:pPr>
        <w:pStyle w:val="210"/>
        <w:tabs>
          <w:tab w:val="left" w:leader="dot" w:pos="10800"/>
        </w:tabs>
        <w:spacing w:line="276" w:lineRule="auto"/>
        <w:rPr>
          <w:rFonts w:ascii="Verdana" w:hAnsi="Verdana" w:cs="Verdana"/>
          <w:sz w:val="16"/>
        </w:rPr>
      </w:pPr>
      <w:r>
        <w:rPr>
          <w:rFonts w:ascii="Verdana" w:hAnsi="Verdana" w:cs="Verdana"/>
          <w:sz w:val="16"/>
        </w:rPr>
        <w:t>ΠΑΡΑΤΗΡΗΣΕΙΣ ΠΑΡΑΓΩΓΟΥ:</w:t>
      </w:r>
      <w:r>
        <w:rPr>
          <w:rFonts w:ascii="Verdana" w:hAnsi="Verdana" w:cs="Verdana"/>
          <w:sz w:val="16"/>
        </w:rPr>
        <w:tab/>
      </w:r>
    </w:p>
    <w:p w:rsidR="006C3904" w:rsidRDefault="006C3904" w:rsidP="006C3904">
      <w:pPr>
        <w:pStyle w:val="210"/>
        <w:tabs>
          <w:tab w:val="left" w:leader="dot" w:pos="10800"/>
        </w:tabs>
        <w:spacing w:line="276" w:lineRule="auto"/>
        <w:rPr>
          <w:rFonts w:ascii="Verdana" w:hAnsi="Verdana" w:cs="Verdana"/>
          <w:sz w:val="16"/>
        </w:rPr>
      </w:pPr>
      <w:r>
        <w:rPr>
          <w:rFonts w:ascii="Verdana" w:hAnsi="Verdana" w:cs="Verdana"/>
          <w:sz w:val="16"/>
        </w:rPr>
        <w:tab/>
      </w:r>
    </w:p>
    <w:p w:rsidR="00F877F4" w:rsidRDefault="006C3904" w:rsidP="00F877F4">
      <w:pPr>
        <w:pStyle w:val="210"/>
        <w:tabs>
          <w:tab w:val="left" w:leader="dot" w:pos="10800"/>
        </w:tabs>
        <w:spacing w:line="276" w:lineRule="auto"/>
        <w:rPr>
          <w:rFonts w:ascii="Verdana" w:hAnsi="Verdana" w:cs="Verdana"/>
          <w:sz w:val="16"/>
        </w:rPr>
      </w:pPr>
      <w:r>
        <w:rPr>
          <w:rFonts w:ascii="Verdana" w:hAnsi="Verdana" w:cs="Verdana"/>
          <w:sz w:val="16"/>
        </w:rPr>
        <w:t>ΠΑΡΑΤΗΡΗΣΕΙΣ ΕΛΕΓΚΤΩΝ:</w:t>
      </w:r>
      <w:r>
        <w:rPr>
          <w:rFonts w:ascii="Verdana" w:hAnsi="Verdana" w:cs="Verdana"/>
          <w:sz w:val="16"/>
        </w:rPr>
        <w:tab/>
      </w:r>
    </w:p>
    <w:p w:rsidR="00F877F4" w:rsidRDefault="00F877F4" w:rsidP="00F877F4">
      <w:pPr>
        <w:pStyle w:val="210"/>
        <w:tabs>
          <w:tab w:val="left" w:leader="dot" w:pos="10800"/>
        </w:tabs>
        <w:spacing w:line="276" w:lineRule="auto"/>
        <w:rPr>
          <w:rFonts w:ascii="Verdana" w:hAnsi="Verdana" w:cs="Verdana"/>
          <w:sz w:val="16"/>
        </w:rPr>
      </w:pPr>
      <w:r>
        <w:rPr>
          <w:rFonts w:ascii="Verdana" w:hAnsi="Verdana" w:cs="Verdana"/>
          <w:sz w:val="16"/>
        </w:rPr>
        <w:tab/>
      </w:r>
    </w:p>
    <w:p w:rsidR="006C3904" w:rsidRDefault="006C3904" w:rsidP="006C3904">
      <w:pPr>
        <w:pStyle w:val="210"/>
        <w:tabs>
          <w:tab w:val="right" w:leader="dot" w:pos="10800"/>
        </w:tabs>
        <w:spacing w:line="276" w:lineRule="auto"/>
        <w:rPr>
          <w:rFonts w:ascii="Verdana" w:hAnsi="Verdana" w:cs="Verdana"/>
          <w:sz w:val="16"/>
        </w:rPr>
      </w:pPr>
    </w:p>
    <w:p w:rsidR="006C3904" w:rsidRDefault="006C3904" w:rsidP="006C3904">
      <w:pPr>
        <w:pStyle w:val="210"/>
        <w:tabs>
          <w:tab w:val="right" w:leader="dot" w:pos="10800"/>
        </w:tabs>
        <w:rPr>
          <w:rFonts w:ascii="Verdana" w:hAnsi="Verdana" w:cs="Verdana"/>
          <w:sz w:val="16"/>
          <w:lang w:val="en-US"/>
        </w:rPr>
      </w:pPr>
    </w:p>
    <w:p w:rsidR="00F877F4" w:rsidRDefault="00F877F4" w:rsidP="006C3904">
      <w:pPr>
        <w:pStyle w:val="210"/>
        <w:tabs>
          <w:tab w:val="right" w:leader="dot" w:pos="10800"/>
        </w:tabs>
        <w:rPr>
          <w:rFonts w:ascii="Verdana" w:hAnsi="Verdana" w:cs="Verdana"/>
          <w:sz w:val="16"/>
          <w:lang w:val="en-US"/>
        </w:rPr>
      </w:pPr>
    </w:p>
    <w:p w:rsidR="00F877F4" w:rsidRDefault="00F877F4" w:rsidP="006C3904">
      <w:pPr>
        <w:pStyle w:val="210"/>
        <w:tabs>
          <w:tab w:val="right" w:leader="dot" w:pos="10800"/>
        </w:tabs>
        <w:rPr>
          <w:rFonts w:ascii="Verdana" w:hAnsi="Verdana" w:cs="Verdana"/>
          <w:sz w:val="16"/>
          <w:lang w:val="en-US"/>
        </w:rPr>
      </w:pPr>
    </w:p>
    <w:p w:rsidR="00F877F4" w:rsidRPr="00F877F4" w:rsidRDefault="00F877F4" w:rsidP="006C3904">
      <w:pPr>
        <w:pStyle w:val="210"/>
        <w:tabs>
          <w:tab w:val="right" w:leader="dot" w:pos="10800"/>
        </w:tabs>
        <w:rPr>
          <w:rFonts w:ascii="Verdana" w:hAnsi="Verdana" w:cs="Verdana"/>
          <w:sz w:val="16"/>
          <w:lang w:val="en-US"/>
        </w:rPr>
      </w:pPr>
    </w:p>
    <w:tbl>
      <w:tblPr>
        <w:tblW w:w="10860" w:type="dxa"/>
        <w:tblInd w:w="108" w:type="dxa"/>
        <w:tblLayout w:type="fixed"/>
        <w:tblLook w:val="0000"/>
      </w:tblPr>
      <w:tblGrid>
        <w:gridCol w:w="3074"/>
        <w:gridCol w:w="1628"/>
        <w:gridCol w:w="6158"/>
      </w:tblGrid>
      <w:tr w:rsidR="006C3904" w:rsidTr="00F877F4">
        <w:trPr>
          <w:trHeight w:val="553"/>
        </w:trPr>
        <w:tc>
          <w:tcPr>
            <w:tcW w:w="3074" w:type="dxa"/>
            <w:tcBorders>
              <w:top w:val="single" w:sz="4" w:space="0" w:color="000000"/>
              <w:left w:val="single" w:sz="4" w:space="0" w:color="000000"/>
              <w:bottom w:val="single" w:sz="4" w:space="0" w:color="000000"/>
            </w:tcBorders>
            <w:shd w:val="clear" w:color="auto" w:fill="auto"/>
          </w:tcPr>
          <w:p w:rsidR="006C3904" w:rsidRDefault="006C3904" w:rsidP="00B85360">
            <w:pPr>
              <w:jc w:val="center"/>
              <w:rPr>
                <w:rFonts w:ascii="Verdana" w:hAnsi="Verdana" w:cs="Verdana"/>
                <w:b/>
                <w:bCs/>
                <w:sz w:val="16"/>
              </w:rPr>
            </w:pPr>
            <w:r>
              <w:rPr>
                <w:rFonts w:ascii="Verdana" w:hAnsi="Verdana" w:cs="Verdana"/>
                <w:b/>
                <w:bCs/>
                <w:sz w:val="16"/>
              </w:rPr>
              <w:t>ΕΛΕΓΚΤΗΣ</w:t>
            </w:r>
          </w:p>
          <w:p w:rsidR="006C3904" w:rsidRDefault="006C3904" w:rsidP="00B85360">
            <w:pPr>
              <w:jc w:val="center"/>
              <w:rPr>
                <w:rFonts w:ascii="Verdana" w:hAnsi="Verdana" w:cs="Verdana"/>
                <w:b/>
                <w:bCs/>
                <w:sz w:val="16"/>
              </w:rPr>
            </w:pPr>
            <w:r>
              <w:rPr>
                <w:rFonts w:ascii="Verdana" w:hAnsi="Verdana" w:cs="Verdana"/>
                <w:b/>
                <w:bCs/>
                <w:sz w:val="16"/>
              </w:rPr>
              <w:t>(ΟΝΟΜΑΤΕΠΩΝΥΜΟ)</w:t>
            </w:r>
          </w:p>
          <w:p w:rsidR="006C3904" w:rsidRDefault="006C3904" w:rsidP="00B85360">
            <w:pPr>
              <w:ind w:left="1152" w:hanging="1152"/>
              <w:jc w:val="center"/>
              <w:rPr>
                <w:rFonts w:ascii="Verdana" w:hAnsi="Verdana" w:cs="Verdana"/>
                <w:b/>
                <w:bCs/>
                <w:sz w:val="16"/>
              </w:rPr>
            </w:pPr>
          </w:p>
          <w:p w:rsidR="006C3904" w:rsidRDefault="006C3904" w:rsidP="00B85360">
            <w:pPr>
              <w:tabs>
                <w:tab w:val="right" w:leader="dot" w:pos="4932"/>
              </w:tabs>
              <w:jc w:val="center"/>
              <w:rPr>
                <w:rFonts w:ascii="Verdana" w:hAnsi="Verdana" w:cs="Verdana"/>
                <w:b/>
                <w:bCs/>
                <w:sz w:val="16"/>
                <w:u w:val="single"/>
              </w:rPr>
            </w:pPr>
          </w:p>
          <w:p w:rsidR="006C3904" w:rsidRDefault="006C3904" w:rsidP="00B85360">
            <w:pPr>
              <w:tabs>
                <w:tab w:val="right" w:leader="dot" w:pos="4932"/>
              </w:tabs>
              <w:jc w:val="center"/>
              <w:rPr>
                <w:rFonts w:ascii="Verdana" w:hAnsi="Verdana" w:cs="Verdana"/>
                <w:b/>
                <w:bCs/>
                <w:sz w:val="16"/>
              </w:rPr>
            </w:pPr>
          </w:p>
        </w:tc>
        <w:tc>
          <w:tcPr>
            <w:tcW w:w="1628" w:type="dxa"/>
            <w:tcBorders>
              <w:top w:val="single" w:sz="4" w:space="0" w:color="000000"/>
              <w:left w:val="single" w:sz="4" w:space="0" w:color="000000"/>
              <w:bottom w:val="single" w:sz="4" w:space="0" w:color="000000"/>
            </w:tcBorders>
            <w:shd w:val="clear" w:color="auto" w:fill="auto"/>
          </w:tcPr>
          <w:p w:rsidR="006C3904" w:rsidRDefault="006C3904" w:rsidP="00B85360">
            <w:pPr>
              <w:jc w:val="center"/>
              <w:rPr>
                <w:rFonts w:ascii="Verdana" w:hAnsi="Verdana" w:cs="Verdana"/>
                <w:b/>
                <w:bCs/>
                <w:sz w:val="16"/>
              </w:rPr>
            </w:pPr>
            <w:r>
              <w:rPr>
                <w:rFonts w:ascii="Verdana" w:hAnsi="Verdana" w:cs="Verdana"/>
                <w:b/>
                <w:bCs/>
                <w:sz w:val="16"/>
              </w:rPr>
              <w:t>ΥΠΟΓΡΑΦΗ</w:t>
            </w:r>
          </w:p>
          <w:p w:rsidR="006C3904" w:rsidRDefault="006C3904" w:rsidP="00B85360">
            <w:pPr>
              <w:jc w:val="center"/>
              <w:rPr>
                <w:rFonts w:ascii="Verdana" w:hAnsi="Verdana" w:cs="Verdana"/>
                <w:b/>
                <w:bCs/>
                <w:sz w:val="16"/>
              </w:rPr>
            </w:pPr>
          </w:p>
        </w:tc>
        <w:tc>
          <w:tcPr>
            <w:tcW w:w="6158" w:type="dxa"/>
            <w:vMerge w:val="restart"/>
            <w:tcBorders>
              <w:top w:val="single" w:sz="4" w:space="0" w:color="000000"/>
              <w:left w:val="single" w:sz="4" w:space="0" w:color="000000"/>
              <w:right w:val="single" w:sz="4" w:space="0" w:color="000000"/>
            </w:tcBorders>
            <w:shd w:val="clear" w:color="auto" w:fill="auto"/>
          </w:tcPr>
          <w:p w:rsidR="006C3904" w:rsidRDefault="006C3904" w:rsidP="00B85360">
            <w:pPr>
              <w:pStyle w:val="a5"/>
            </w:pPr>
            <w:r>
              <w:rPr>
                <w:rFonts w:ascii="Verdana" w:hAnsi="Verdana" w:cs="Verdana"/>
                <w:sz w:val="14"/>
                <w:szCs w:val="14"/>
              </w:rPr>
              <w:t>Δηλώνω ότι παραβρέθηκα στον έλεγχο και έλαβα γνώση για τα αποτελέσματά του, παρέλαβα αντίγραφο και ενημερώθηκα για τη δυνατότητά μου να υποβάλω ένσταση εντός 10 εργασίμων ημερών στην υπηρεσία που τον διενήργησε, προσκομίζοντας τα απαιτούμενα αποδεικτικά στοιχεία.</w:t>
            </w:r>
          </w:p>
          <w:p w:rsidR="006C3904" w:rsidRDefault="00A95B54" w:rsidP="00B85360">
            <w:pPr>
              <w:pStyle w:val="a5"/>
              <w:rPr>
                <w:rFonts w:ascii="Verdana" w:hAnsi="Verdana" w:cs="Verdana"/>
                <w:sz w:val="14"/>
                <w:szCs w:val="14"/>
              </w:rPr>
            </w:pPr>
            <w:r w:rsidRPr="00A95B54">
              <w:pict>
                <v:rect id="_x0000_s12066" style="position:absolute;left:0;text-align:left;margin-left:223.35pt;margin-top:8.9pt;width:9pt;height:9pt;z-index:251645440;mso-wrap-style:none;mso-position-horizontal-relative:page;v-text-anchor:middle" strokeweight=".26mm">
                  <v:fill color2="black"/>
                  <w10:wrap anchorx="page"/>
                </v:rect>
              </w:pict>
            </w:r>
            <w:r w:rsidRPr="00A95B54">
              <w:pict>
                <v:rect id="_x0000_s12067" style="position:absolute;left:0;text-align:left;margin-left:281.1pt;margin-top:8.15pt;width:9pt;height:9pt;z-index:251646464;mso-wrap-style:none;mso-position-horizontal-relative:page;v-text-anchor:middle" strokeweight=".26mm">
                  <v:fill color2="black"/>
                  <w10:wrap anchorx="page"/>
                </v:rect>
              </w:pict>
            </w:r>
            <w:r w:rsidR="006C3904">
              <w:rPr>
                <w:rFonts w:ascii="Verdana" w:hAnsi="Verdana" w:cs="Verdana"/>
                <w:sz w:val="14"/>
                <w:szCs w:val="14"/>
              </w:rPr>
              <w:t>Ο ελεγχόμενος ή νόμιμα εξουσιοδοτημένος αντιπρόσωπός του</w:t>
            </w:r>
          </w:p>
          <w:p w:rsidR="006C3904" w:rsidRDefault="006C3904" w:rsidP="00B85360">
            <w:pPr>
              <w:jc w:val="center"/>
              <w:rPr>
                <w:rFonts w:ascii="Verdana" w:hAnsi="Verdana" w:cs="Verdana"/>
                <w:sz w:val="14"/>
                <w:szCs w:val="14"/>
              </w:rPr>
            </w:pPr>
            <w:r>
              <w:rPr>
                <w:rFonts w:ascii="Verdana" w:hAnsi="Verdana" w:cs="Verdana"/>
                <w:sz w:val="14"/>
                <w:szCs w:val="14"/>
              </w:rPr>
              <w:t xml:space="preserve">Συμφωνώ με τα αποτελέσματα του ελέγχου: ΝΑΙ                ΟΧΙ </w:t>
            </w:r>
          </w:p>
          <w:p w:rsidR="006C3904" w:rsidRDefault="006C3904" w:rsidP="00B85360">
            <w:pPr>
              <w:rPr>
                <w:rFonts w:ascii="Verdana" w:hAnsi="Verdana" w:cs="Verdana"/>
                <w:sz w:val="14"/>
                <w:szCs w:val="14"/>
              </w:rPr>
            </w:pPr>
          </w:p>
          <w:p w:rsidR="006C3904" w:rsidRDefault="006C3904" w:rsidP="00B85360">
            <w:pPr>
              <w:rPr>
                <w:rFonts w:ascii="Verdana" w:hAnsi="Verdana" w:cs="Verdana"/>
                <w:sz w:val="14"/>
                <w:szCs w:val="14"/>
              </w:rPr>
            </w:pPr>
          </w:p>
          <w:p w:rsidR="006C3904" w:rsidRDefault="006C3904" w:rsidP="00B85360">
            <w:pPr>
              <w:rPr>
                <w:rFonts w:ascii="Verdana" w:hAnsi="Verdana" w:cs="Verdana"/>
                <w:sz w:val="14"/>
                <w:szCs w:val="14"/>
              </w:rPr>
            </w:pPr>
          </w:p>
          <w:p w:rsidR="006C3904" w:rsidRDefault="006C3904" w:rsidP="00B85360">
            <w:pPr>
              <w:rPr>
                <w:rFonts w:ascii="Verdana" w:hAnsi="Verdana" w:cs="Verdana"/>
                <w:sz w:val="14"/>
                <w:szCs w:val="14"/>
              </w:rPr>
            </w:pPr>
          </w:p>
          <w:p w:rsidR="006C3904" w:rsidRDefault="006C3904" w:rsidP="00B85360">
            <w:pPr>
              <w:rPr>
                <w:rFonts w:ascii="Verdana" w:hAnsi="Verdana" w:cs="Verdana"/>
                <w:sz w:val="14"/>
                <w:szCs w:val="14"/>
              </w:rPr>
            </w:pPr>
          </w:p>
          <w:p w:rsidR="006C3904" w:rsidRDefault="006C3904" w:rsidP="00B85360">
            <w:pPr>
              <w:rPr>
                <w:rFonts w:ascii="Verdana" w:hAnsi="Verdana" w:cs="Verdana"/>
                <w:sz w:val="14"/>
                <w:szCs w:val="14"/>
              </w:rPr>
            </w:pPr>
          </w:p>
          <w:p w:rsidR="006C3904" w:rsidRDefault="006C3904" w:rsidP="00B85360">
            <w:pPr>
              <w:jc w:val="center"/>
              <w:rPr>
                <w:rFonts w:ascii="Verdana" w:hAnsi="Verdana" w:cs="Verdana"/>
                <w:sz w:val="16"/>
                <w:szCs w:val="20"/>
              </w:rPr>
            </w:pPr>
            <w:r>
              <w:rPr>
                <w:rFonts w:ascii="Verdana" w:hAnsi="Verdana" w:cs="Verdana"/>
                <w:sz w:val="14"/>
                <w:szCs w:val="14"/>
              </w:rPr>
              <w:t>Ονοματεπώνυμο - Υπογραφή</w:t>
            </w:r>
          </w:p>
        </w:tc>
      </w:tr>
      <w:tr w:rsidR="006C3904" w:rsidTr="00F877F4">
        <w:trPr>
          <w:trHeight w:val="301"/>
        </w:trPr>
        <w:tc>
          <w:tcPr>
            <w:tcW w:w="3074" w:type="dxa"/>
            <w:tcBorders>
              <w:top w:val="single" w:sz="4" w:space="0" w:color="000000"/>
              <w:left w:val="single" w:sz="4" w:space="0" w:color="000000"/>
              <w:bottom w:val="single" w:sz="4" w:space="0" w:color="000000"/>
            </w:tcBorders>
            <w:shd w:val="clear" w:color="auto" w:fill="auto"/>
          </w:tcPr>
          <w:p w:rsidR="006C3904" w:rsidRDefault="006C3904" w:rsidP="00B85360">
            <w:pPr>
              <w:snapToGrid w:val="0"/>
              <w:rPr>
                <w:rFonts w:ascii="Verdana" w:hAnsi="Verdana" w:cs="Verdana"/>
                <w:sz w:val="16"/>
                <w:szCs w:val="20"/>
              </w:rPr>
            </w:pPr>
          </w:p>
          <w:p w:rsidR="006C3904" w:rsidRDefault="006C3904" w:rsidP="00B85360">
            <w:pPr>
              <w:rPr>
                <w:rFonts w:ascii="Verdana" w:hAnsi="Verdana" w:cs="Verdana"/>
                <w:sz w:val="16"/>
              </w:rPr>
            </w:pPr>
            <w:r>
              <w:rPr>
                <w:rFonts w:ascii="Verdana" w:hAnsi="Verdana" w:cs="Verdana"/>
                <w:sz w:val="16"/>
              </w:rPr>
              <w:t>1.</w:t>
            </w:r>
          </w:p>
        </w:tc>
        <w:tc>
          <w:tcPr>
            <w:tcW w:w="1628" w:type="dxa"/>
            <w:tcBorders>
              <w:top w:val="single" w:sz="4" w:space="0" w:color="000000"/>
              <w:left w:val="single" w:sz="4" w:space="0" w:color="000000"/>
              <w:bottom w:val="single" w:sz="4" w:space="0" w:color="000000"/>
            </w:tcBorders>
            <w:shd w:val="clear" w:color="auto" w:fill="auto"/>
          </w:tcPr>
          <w:p w:rsidR="006C3904" w:rsidRDefault="006C3904" w:rsidP="00B85360">
            <w:pPr>
              <w:snapToGrid w:val="0"/>
              <w:rPr>
                <w:rFonts w:ascii="Verdana" w:hAnsi="Verdana" w:cs="Verdana"/>
                <w:sz w:val="16"/>
              </w:rPr>
            </w:pPr>
          </w:p>
        </w:tc>
        <w:tc>
          <w:tcPr>
            <w:tcW w:w="6158" w:type="dxa"/>
            <w:vMerge/>
            <w:tcBorders>
              <w:left w:val="single" w:sz="4" w:space="0" w:color="000000"/>
              <w:right w:val="single" w:sz="4" w:space="0" w:color="000000"/>
            </w:tcBorders>
            <w:shd w:val="clear" w:color="auto" w:fill="auto"/>
            <w:vAlign w:val="center"/>
          </w:tcPr>
          <w:p w:rsidR="006C3904" w:rsidRDefault="006C3904" w:rsidP="00B85360">
            <w:pPr>
              <w:snapToGrid w:val="0"/>
              <w:rPr>
                <w:rFonts w:ascii="Verdana" w:hAnsi="Verdana" w:cs="Verdana"/>
                <w:sz w:val="14"/>
                <w:szCs w:val="14"/>
              </w:rPr>
            </w:pPr>
          </w:p>
        </w:tc>
      </w:tr>
      <w:tr w:rsidR="006C3904" w:rsidTr="00F877F4">
        <w:trPr>
          <w:trHeight w:val="218"/>
        </w:trPr>
        <w:tc>
          <w:tcPr>
            <w:tcW w:w="3074" w:type="dxa"/>
            <w:tcBorders>
              <w:top w:val="single" w:sz="4" w:space="0" w:color="000000"/>
              <w:left w:val="single" w:sz="4" w:space="0" w:color="000000"/>
              <w:bottom w:val="single" w:sz="4" w:space="0" w:color="000000"/>
            </w:tcBorders>
            <w:shd w:val="clear" w:color="auto" w:fill="auto"/>
          </w:tcPr>
          <w:p w:rsidR="006C3904" w:rsidRDefault="006C3904" w:rsidP="00B85360">
            <w:pPr>
              <w:snapToGrid w:val="0"/>
              <w:rPr>
                <w:rFonts w:ascii="Verdana" w:hAnsi="Verdana" w:cs="Verdana"/>
                <w:sz w:val="16"/>
                <w:szCs w:val="20"/>
              </w:rPr>
            </w:pPr>
          </w:p>
          <w:p w:rsidR="006C3904" w:rsidRDefault="006C3904" w:rsidP="00B85360">
            <w:pPr>
              <w:rPr>
                <w:rFonts w:ascii="Verdana" w:hAnsi="Verdana" w:cs="Verdana"/>
                <w:sz w:val="16"/>
              </w:rPr>
            </w:pPr>
            <w:r>
              <w:rPr>
                <w:rFonts w:ascii="Verdana" w:hAnsi="Verdana" w:cs="Verdana"/>
                <w:sz w:val="16"/>
              </w:rPr>
              <w:t>2.</w:t>
            </w:r>
          </w:p>
        </w:tc>
        <w:tc>
          <w:tcPr>
            <w:tcW w:w="1628" w:type="dxa"/>
            <w:tcBorders>
              <w:top w:val="single" w:sz="4" w:space="0" w:color="000000"/>
              <w:left w:val="single" w:sz="4" w:space="0" w:color="000000"/>
              <w:bottom w:val="single" w:sz="4" w:space="0" w:color="000000"/>
            </w:tcBorders>
            <w:shd w:val="clear" w:color="auto" w:fill="auto"/>
          </w:tcPr>
          <w:p w:rsidR="006C3904" w:rsidRDefault="006C3904" w:rsidP="00B85360">
            <w:pPr>
              <w:snapToGrid w:val="0"/>
              <w:rPr>
                <w:rFonts w:ascii="Verdana" w:hAnsi="Verdana" w:cs="Verdana"/>
                <w:sz w:val="16"/>
              </w:rPr>
            </w:pPr>
          </w:p>
        </w:tc>
        <w:tc>
          <w:tcPr>
            <w:tcW w:w="6158" w:type="dxa"/>
            <w:vMerge/>
            <w:tcBorders>
              <w:left w:val="single" w:sz="4" w:space="0" w:color="000000"/>
              <w:right w:val="single" w:sz="4" w:space="0" w:color="000000"/>
            </w:tcBorders>
            <w:shd w:val="clear" w:color="auto" w:fill="auto"/>
            <w:vAlign w:val="center"/>
          </w:tcPr>
          <w:p w:rsidR="006C3904" w:rsidRDefault="006C3904" w:rsidP="00B85360">
            <w:pPr>
              <w:snapToGrid w:val="0"/>
              <w:rPr>
                <w:rFonts w:ascii="Verdana" w:hAnsi="Verdana" w:cs="Verdana"/>
                <w:sz w:val="14"/>
                <w:szCs w:val="14"/>
              </w:rPr>
            </w:pPr>
          </w:p>
        </w:tc>
      </w:tr>
      <w:tr w:rsidR="006C3904" w:rsidTr="00F877F4">
        <w:trPr>
          <w:trHeight w:val="218"/>
        </w:trPr>
        <w:tc>
          <w:tcPr>
            <w:tcW w:w="3074" w:type="dxa"/>
            <w:tcBorders>
              <w:top w:val="single" w:sz="4" w:space="0" w:color="000000"/>
              <w:left w:val="single" w:sz="4" w:space="0" w:color="000000"/>
              <w:bottom w:val="single" w:sz="4" w:space="0" w:color="000000"/>
            </w:tcBorders>
            <w:shd w:val="clear" w:color="auto" w:fill="auto"/>
          </w:tcPr>
          <w:p w:rsidR="006C3904" w:rsidRDefault="006C3904" w:rsidP="00B85360">
            <w:pPr>
              <w:snapToGrid w:val="0"/>
              <w:rPr>
                <w:rFonts w:ascii="Verdana" w:hAnsi="Verdana" w:cs="Verdana"/>
                <w:sz w:val="16"/>
                <w:szCs w:val="20"/>
              </w:rPr>
            </w:pPr>
          </w:p>
          <w:p w:rsidR="006C3904" w:rsidRDefault="006C3904" w:rsidP="00B85360">
            <w:pPr>
              <w:rPr>
                <w:rFonts w:ascii="Verdana" w:hAnsi="Verdana" w:cs="Verdana"/>
                <w:sz w:val="16"/>
              </w:rPr>
            </w:pPr>
            <w:r>
              <w:rPr>
                <w:rFonts w:ascii="Verdana" w:hAnsi="Verdana" w:cs="Verdana"/>
                <w:sz w:val="16"/>
              </w:rPr>
              <w:t>3.</w:t>
            </w:r>
          </w:p>
        </w:tc>
        <w:tc>
          <w:tcPr>
            <w:tcW w:w="1628" w:type="dxa"/>
            <w:tcBorders>
              <w:top w:val="single" w:sz="4" w:space="0" w:color="000000"/>
              <w:left w:val="single" w:sz="4" w:space="0" w:color="000000"/>
              <w:bottom w:val="single" w:sz="4" w:space="0" w:color="000000"/>
            </w:tcBorders>
            <w:shd w:val="clear" w:color="auto" w:fill="auto"/>
          </w:tcPr>
          <w:p w:rsidR="006C3904" w:rsidRDefault="006C3904" w:rsidP="00B85360">
            <w:pPr>
              <w:snapToGrid w:val="0"/>
              <w:rPr>
                <w:rFonts w:ascii="Verdana" w:hAnsi="Verdana" w:cs="Verdana"/>
                <w:sz w:val="16"/>
              </w:rPr>
            </w:pPr>
          </w:p>
        </w:tc>
        <w:tc>
          <w:tcPr>
            <w:tcW w:w="6158" w:type="dxa"/>
            <w:vMerge/>
            <w:tcBorders>
              <w:left w:val="single" w:sz="4" w:space="0" w:color="000000"/>
              <w:bottom w:val="single" w:sz="4" w:space="0" w:color="000000"/>
              <w:right w:val="single" w:sz="4" w:space="0" w:color="000000"/>
            </w:tcBorders>
            <w:shd w:val="clear" w:color="auto" w:fill="auto"/>
            <w:vAlign w:val="center"/>
          </w:tcPr>
          <w:p w:rsidR="006C3904" w:rsidRDefault="006C3904" w:rsidP="00B85360">
            <w:pPr>
              <w:snapToGrid w:val="0"/>
              <w:rPr>
                <w:rFonts w:ascii="Verdana" w:hAnsi="Verdana" w:cs="Verdana"/>
                <w:sz w:val="14"/>
                <w:szCs w:val="14"/>
              </w:rPr>
            </w:pPr>
          </w:p>
        </w:tc>
      </w:tr>
    </w:tbl>
    <w:p w:rsidR="006C3904" w:rsidRPr="00B625E7" w:rsidRDefault="006C3904" w:rsidP="006C3904">
      <w:pPr>
        <w:pStyle w:val="5"/>
        <w:numPr>
          <w:ilvl w:val="0"/>
          <w:numId w:val="0"/>
        </w:numPr>
        <w:rPr>
          <w:rFonts w:ascii="Verdana" w:eastAsia="Arial Unicode MS" w:hAnsi="Verdana"/>
          <w:sz w:val="16"/>
          <w:u w:val="single"/>
        </w:rPr>
      </w:pPr>
    </w:p>
    <w:p w:rsidR="006C3904" w:rsidRDefault="006C3904" w:rsidP="006C3904">
      <w:pPr>
        <w:pStyle w:val="5"/>
        <w:rPr>
          <w:rFonts w:ascii="Verdana" w:eastAsia="Arial Unicode MS" w:hAnsi="Verdana"/>
          <w:sz w:val="16"/>
          <w:u w:val="single"/>
        </w:rPr>
      </w:pPr>
    </w:p>
    <w:p w:rsidR="006C3904" w:rsidRDefault="006C3904" w:rsidP="006C3904"/>
    <w:p w:rsidR="006903FD" w:rsidRDefault="006903FD">
      <w:pPr>
        <w:suppressAutoHyphens w:val="0"/>
      </w:pPr>
      <w:r>
        <w:lastRenderedPageBreak/>
        <w:br w:type="page"/>
      </w:r>
    </w:p>
    <w:p w:rsidR="003F462D" w:rsidRPr="00F877F4" w:rsidRDefault="003F462D" w:rsidP="003F462D">
      <w:pPr>
        <w:pStyle w:val="5"/>
        <w:tabs>
          <w:tab w:val="clear" w:pos="1008"/>
          <w:tab w:val="num" w:pos="0"/>
        </w:tabs>
        <w:ind w:left="0" w:firstLine="0"/>
        <w:jc w:val="center"/>
        <w:rPr>
          <w:rFonts w:ascii="Verdana" w:hAnsi="Verdana" w:cs="Verdana"/>
          <w:szCs w:val="20"/>
          <w:u w:val="single"/>
        </w:rPr>
      </w:pPr>
      <w:r w:rsidRPr="0064771A">
        <w:rPr>
          <w:rFonts w:ascii="Verdana" w:hAnsi="Verdana" w:cs="Verdana"/>
          <w:szCs w:val="20"/>
          <w:u w:val="single"/>
        </w:rPr>
        <w:lastRenderedPageBreak/>
        <w:t>Γ. ΕΛΕΓΧΟΣ ΔΡΑΣΗΣ 10.01.04 Μείωση της ρύπανσης νερού από γεωργική δραστηριότητα</w:t>
      </w:r>
    </w:p>
    <w:p w:rsidR="003F462D" w:rsidRPr="00F877F4" w:rsidRDefault="003F462D" w:rsidP="003F462D"/>
    <w:p w:rsidR="003F462D" w:rsidRPr="003F462D" w:rsidRDefault="003F462D" w:rsidP="003F462D">
      <w:pPr>
        <w:jc w:val="center"/>
        <w:rPr>
          <w:b/>
          <w:sz w:val="22"/>
          <w:szCs w:val="20"/>
          <w:u w:val="single"/>
        </w:rPr>
      </w:pPr>
      <w:r w:rsidRPr="006903FD">
        <w:rPr>
          <w:b/>
          <w:sz w:val="22"/>
          <w:szCs w:val="20"/>
          <w:u w:val="single"/>
        </w:rPr>
        <w:t xml:space="preserve">Ειδική δέσμευση </w:t>
      </w:r>
      <w:r>
        <w:rPr>
          <w:b/>
          <w:sz w:val="22"/>
          <w:szCs w:val="20"/>
          <w:u w:val="single"/>
          <w:lang w:val="en-US"/>
        </w:rPr>
        <w:t>B</w:t>
      </w:r>
      <w:r>
        <w:rPr>
          <w:b/>
          <w:sz w:val="22"/>
          <w:szCs w:val="20"/>
          <w:u w:val="single"/>
        </w:rPr>
        <w:t>-Γ</w:t>
      </w:r>
    </w:p>
    <w:p w:rsidR="003F462D" w:rsidRPr="006903FD" w:rsidRDefault="003F462D" w:rsidP="003F462D">
      <w:pPr>
        <w:jc w:val="center"/>
        <w:rPr>
          <w:b/>
          <w:sz w:val="22"/>
          <w:szCs w:val="20"/>
          <w:u w:val="single"/>
          <w:lang w:val="en-US"/>
        </w:rPr>
      </w:pPr>
    </w:p>
    <w:tbl>
      <w:tblPr>
        <w:tblW w:w="11028" w:type="dxa"/>
        <w:tblInd w:w="-5" w:type="dxa"/>
        <w:tblLayout w:type="fixed"/>
        <w:tblLook w:val="0000"/>
      </w:tblPr>
      <w:tblGrid>
        <w:gridCol w:w="1368"/>
        <w:gridCol w:w="4230"/>
        <w:gridCol w:w="1170"/>
        <w:gridCol w:w="4260"/>
      </w:tblGrid>
      <w:tr w:rsidR="00C7241F" w:rsidTr="003F462D">
        <w:trPr>
          <w:trHeight w:val="254"/>
        </w:trPr>
        <w:tc>
          <w:tcPr>
            <w:tcW w:w="5598" w:type="dxa"/>
            <w:gridSpan w:val="2"/>
            <w:tcBorders>
              <w:top w:val="single" w:sz="4" w:space="0" w:color="000000"/>
              <w:left w:val="single" w:sz="4" w:space="0" w:color="000000"/>
              <w:bottom w:val="single" w:sz="4" w:space="0" w:color="000000"/>
            </w:tcBorders>
            <w:shd w:val="clear" w:color="auto" w:fill="auto"/>
          </w:tcPr>
          <w:p w:rsidR="00C7241F" w:rsidRDefault="00C7241F" w:rsidP="00015521">
            <w:pPr>
              <w:rPr>
                <w:rFonts w:ascii="Verdana" w:hAnsi="Verdana" w:cs="Verdana"/>
                <w:color w:val="FF0000"/>
                <w:sz w:val="16"/>
              </w:rPr>
            </w:pPr>
            <w:r>
              <w:rPr>
                <w:rFonts w:ascii="Verdana" w:hAnsi="Verdana" w:cs="Verdana"/>
                <w:sz w:val="16"/>
              </w:rPr>
              <w:t>Α.Φ.Μ. ΚΑΤΟΧΟΥ ΕΚΜΕΤΑΛΛΕΥΣΗΣ:</w:t>
            </w:r>
          </w:p>
        </w:tc>
        <w:tc>
          <w:tcPr>
            <w:tcW w:w="5430" w:type="dxa"/>
            <w:gridSpan w:val="2"/>
            <w:tcBorders>
              <w:top w:val="single" w:sz="4" w:space="0" w:color="000000"/>
              <w:left w:val="single" w:sz="4" w:space="0" w:color="000000"/>
              <w:bottom w:val="single" w:sz="4" w:space="0" w:color="000000"/>
              <w:right w:val="single" w:sz="4" w:space="0" w:color="000000"/>
            </w:tcBorders>
            <w:shd w:val="clear" w:color="auto" w:fill="auto"/>
          </w:tcPr>
          <w:p w:rsidR="00C7241F" w:rsidRDefault="00C7241F" w:rsidP="00015521">
            <w:pPr>
              <w:rPr>
                <w:rFonts w:ascii="Verdana" w:hAnsi="Verdana" w:cs="Verdana"/>
                <w:sz w:val="16"/>
              </w:rPr>
            </w:pPr>
          </w:p>
        </w:tc>
      </w:tr>
      <w:tr w:rsidR="00C7241F" w:rsidTr="003F462D">
        <w:tc>
          <w:tcPr>
            <w:tcW w:w="1368" w:type="dxa"/>
            <w:tcBorders>
              <w:top w:val="single" w:sz="4" w:space="0" w:color="000000"/>
              <w:left w:val="single" w:sz="4" w:space="0" w:color="000000"/>
              <w:bottom w:val="single" w:sz="4" w:space="0" w:color="000000"/>
            </w:tcBorders>
            <w:shd w:val="clear" w:color="auto" w:fill="auto"/>
          </w:tcPr>
          <w:p w:rsidR="00C7241F" w:rsidRDefault="00C7241F" w:rsidP="00015521">
            <w:pPr>
              <w:rPr>
                <w:rFonts w:ascii="Verdana" w:hAnsi="Verdana" w:cs="Verdana"/>
                <w:color w:val="FF0000"/>
                <w:sz w:val="16"/>
              </w:rPr>
            </w:pPr>
            <w:r>
              <w:rPr>
                <w:rFonts w:ascii="Verdana" w:hAnsi="Verdana" w:cs="Verdana"/>
                <w:sz w:val="16"/>
              </w:rPr>
              <w:t>ΕΠΩΝΥΜΟ:</w:t>
            </w:r>
          </w:p>
        </w:tc>
        <w:tc>
          <w:tcPr>
            <w:tcW w:w="4230" w:type="dxa"/>
            <w:tcBorders>
              <w:top w:val="single" w:sz="4" w:space="0" w:color="000000"/>
              <w:left w:val="single" w:sz="4" w:space="0" w:color="000000"/>
              <w:bottom w:val="single" w:sz="4" w:space="0" w:color="000000"/>
            </w:tcBorders>
            <w:shd w:val="clear" w:color="auto" w:fill="auto"/>
          </w:tcPr>
          <w:p w:rsidR="00C7241F" w:rsidRDefault="00C7241F" w:rsidP="00015521">
            <w:pPr>
              <w:rPr>
                <w:rFonts w:ascii="Verdana" w:hAnsi="Verdana" w:cs="Verdana"/>
                <w:sz w:val="16"/>
              </w:rPr>
            </w:pPr>
          </w:p>
        </w:tc>
        <w:tc>
          <w:tcPr>
            <w:tcW w:w="1170" w:type="dxa"/>
            <w:tcBorders>
              <w:top w:val="single" w:sz="4" w:space="0" w:color="000000"/>
              <w:left w:val="single" w:sz="4" w:space="0" w:color="000000"/>
              <w:bottom w:val="single" w:sz="4" w:space="0" w:color="000000"/>
            </w:tcBorders>
            <w:shd w:val="clear" w:color="auto" w:fill="auto"/>
          </w:tcPr>
          <w:p w:rsidR="00C7241F" w:rsidRDefault="00C7241F" w:rsidP="00015521">
            <w:pPr>
              <w:rPr>
                <w:rFonts w:ascii="Verdana" w:hAnsi="Verdana" w:cs="Verdana"/>
                <w:color w:val="FF0000"/>
                <w:sz w:val="16"/>
              </w:rPr>
            </w:pPr>
            <w:r>
              <w:rPr>
                <w:rFonts w:ascii="Verdana" w:hAnsi="Verdana" w:cs="Verdana"/>
                <w:sz w:val="16"/>
              </w:rPr>
              <w:t>ΟΝΟΜΑ:</w:t>
            </w:r>
          </w:p>
        </w:tc>
        <w:tc>
          <w:tcPr>
            <w:tcW w:w="4260" w:type="dxa"/>
            <w:tcBorders>
              <w:top w:val="single" w:sz="4" w:space="0" w:color="000000"/>
              <w:left w:val="single" w:sz="4" w:space="0" w:color="000000"/>
              <w:bottom w:val="single" w:sz="4" w:space="0" w:color="000000"/>
              <w:right w:val="single" w:sz="4" w:space="0" w:color="000000"/>
            </w:tcBorders>
            <w:shd w:val="clear" w:color="auto" w:fill="auto"/>
          </w:tcPr>
          <w:p w:rsidR="00C7241F" w:rsidRDefault="00C7241F" w:rsidP="00015521"/>
        </w:tc>
      </w:tr>
    </w:tbl>
    <w:p w:rsidR="00C7241F" w:rsidRDefault="00C7241F" w:rsidP="00C7241F"/>
    <w:tbl>
      <w:tblPr>
        <w:tblW w:w="10991" w:type="dxa"/>
        <w:tblInd w:w="-137" w:type="dxa"/>
        <w:tblLayout w:type="fixed"/>
        <w:tblCellMar>
          <w:left w:w="0" w:type="dxa"/>
          <w:right w:w="0" w:type="dxa"/>
        </w:tblCellMar>
        <w:tblLook w:val="0000"/>
      </w:tblPr>
      <w:tblGrid>
        <w:gridCol w:w="6784"/>
        <w:gridCol w:w="1412"/>
        <w:gridCol w:w="1526"/>
        <w:gridCol w:w="1269"/>
      </w:tblGrid>
      <w:tr w:rsidR="003F462D" w:rsidTr="003F462D">
        <w:trPr>
          <w:trHeight w:val="263"/>
        </w:trPr>
        <w:tc>
          <w:tcPr>
            <w:tcW w:w="10991" w:type="dxa"/>
            <w:gridSpan w:val="4"/>
            <w:tcBorders>
              <w:top w:val="single" w:sz="4" w:space="0" w:color="000000"/>
              <w:left w:val="single" w:sz="4" w:space="0" w:color="000000"/>
              <w:bottom w:val="single" w:sz="4" w:space="0" w:color="000000"/>
              <w:right w:val="single" w:sz="4" w:space="0" w:color="000000"/>
            </w:tcBorders>
            <w:shd w:val="clear" w:color="auto" w:fill="auto"/>
          </w:tcPr>
          <w:p w:rsidR="003F462D" w:rsidRDefault="003F462D" w:rsidP="00043A2D">
            <w:pPr>
              <w:pStyle w:val="7"/>
              <w:jc w:val="left"/>
            </w:pPr>
            <w:r w:rsidRPr="000A5251">
              <w:rPr>
                <w:sz w:val="16"/>
              </w:rPr>
              <w:t>Γ1.</w:t>
            </w:r>
            <w:r>
              <w:rPr>
                <w:sz w:val="16"/>
              </w:rPr>
              <w:t xml:space="preserve"> ΕΛΕΓΧΟΣ ΓΕΝΙΚΩΝ ΔΕΣΜΕΥΣΕΩΝ ΔΙΚΑΙΟΥΧΟΥ</w:t>
            </w:r>
          </w:p>
        </w:tc>
      </w:tr>
      <w:tr w:rsidR="003F462D" w:rsidTr="003F462D">
        <w:trPr>
          <w:trHeight w:val="240"/>
        </w:trPr>
        <w:tc>
          <w:tcPr>
            <w:tcW w:w="6784" w:type="dxa"/>
            <w:tcBorders>
              <w:top w:val="single" w:sz="4" w:space="0" w:color="000000"/>
              <w:left w:val="single" w:sz="4" w:space="0" w:color="000000"/>
              <w:bottom w:val="single" w:sz="4" w:space="0" w:color="000000"/>
              <w:right w:val="single" w:sz="4" w:space="0" w:color="auto"/>
            </w:tcBorders>
            <w:shd w:val="clear" w:color="auto" w:fill="auto"/>
          </w:tcPr>
          <w:p w:rsidR="003F462D" w:rsidRDefault="003F462D" w:rsidP="00043A2D">
            <w:pPr>
              <w:pStyle w:val="7"/>
              <w:jc w:val="left"/>
              <w:rPr>
                <w:b w:val="0"/>
                <w:bCs/>
                <w:sz w:val="16"/>
              </w:rPr>
            </w:pPr>
          </w:p>
        </w:tc>
        <w:tc>
          <w:tcPr>
            <w:tcW w:w="1412" w:type="dxa"/>
            <w:tcBorders>
              <w:top w:val="single" w:sz="4" w:space="0" w:color="000000"/>
              <w:left w:val="single" w:sz="4" w:space="0" w:color="auto"/>
              <w:bottom w:val="single" w:sz="4" w:space="0" w:color="000000"/>
              <w:right w:val="single" w:sz="4" w:space="0" w:color="auto"/>
            </w:tcBorders>
            <w:shd w:val="clear" w:color="auto" w:fill="auto"/>
          </w:tcPr>
          <w:p w:rsidR="003F462D" w:rsidRDefault="003F462D" w:rsidP="00043A2D">
            <w:pPr>
              <w:pStyle w:val="7"/>
              <w:numPr>
                <w:ilvl w:val="0"/>
                <w:numId w:val="0"/>
              </w:numPr>
              <w:rPr>
                <w:b w:val="0"/>
                <w:bCs/>
                <w:sz w:val="16"/>
              </w:rPr>
            </w:pPr>
            <w:r>
              <w:rPr>
                <w:sz w:val="16"/>
              </w:rPr>
              <w:t>NAI</w:t>
            </w:r>
          </w:p>
        </w:tc>
        <w:tc>
          <w:tcPr>
            <w:tcW w:w="1526" w:type="dxa"/>
            <w:tcBorders>
              <w:top w:val="single" w:sz="4" w:space="0" w:color="000000"/>
              <w:left w:val="single" w:sz="4" w:space="0" w:color="auto"/>
              <w:bottom w:val="single" w:sz="4" w:space="0" w:color="000000"/>
              <w:right w:val="single" w:sz="4" w:space="0" w:color="auto"/>
            </w:tcBorders>
            <w:shd w:val="clear" w:color="auto" w:fill="auto"/>
          </w:tcPr>
          <w:p w:rsidR="003F462D" w:rsidRDefault="003F462D" w:rsidP="00043A2D">
            <w:pPr>
              <w:pStyle w:val="7"/>
              <w:numPr>
                <w:ilvl w:val="0"/>
                <w:numId w:val="0"/>
              </w:numPr>
              <w:rPr>
                <w:b w:val="0"/>
                <w:bCs/>
                <w:sz w:val="16"/>
              </w:rPr>
            </w:pPr>
            <w:r>
              <w:rPr>
                <w:sz w:val="16"/>
              </w:rPr>
              <w:t>ΟΧΙ</w:t>
            </w:r>
          </w:p>
        </w:tc>
        <w:tc>
          <w:tcPr>
            <w:tcW w:w="1268" w:type="dxa"/>
            <w:tcBorders>
              <w:top w:val="single" w:sz="4" w:space="0" w:color="000000"/>
              <w:left w:val="single" w:sz="4" w:space="0" w:color="auto"/>
              <w:bottom w:val="single" w:sz="4" w:space="0" w:color="000000"/>
              <w:right w:val="single" w:sz="4" w:space="0" w:color="auto"/>
            </w:tcBorders>
            <w:shd w:val="clear" w:color="auto" w:fill="auto"/>
          </w:tcPr>
          <w:p w:rsidR="003F462D" w:rsidRDefault="003F462D" w:rsidP="00043A2D">
            <w:pPr>
              <w:pStyle w:val="7"/>
              <w:numPr>
                <w:ilvl w:val="0"/>
                <w:numId w:val="0"/>
              </w:numPr>
              <w:rPr>
                <w:b w:val="0"/>
                <w:bCs/>
                <w:sz w:val="16"/>
              </w:rPr>
            </w:pPr>
            <w:r>
              <w:rPr>
                <w:sz w:val="16"/>
              </w:rPr>
              <w:t>ΑΝ</w:t>
            </w:r>
            <w:r w:rsidRPr="006D0727">
              <w:rPr>
                <w:sz w:val="16"/>
              </w:rPr>
              <w:t>/ΣΤΟ</w:t>
            </w:r>
          </w:p>
        </w:tc>
      </w:tr>
      <w:tr w:rsidR="003F462D" w:rsidTr="003F462D">
        <w:trPr>
          <w:trHeight w:val="416"/>
        </w:trPr>
        <w:tc>
          <w:tcPr>
            <w:tcW w:w="6784" w:type="dxa"/>
            <w:tcBorders>
              <w:top w:val="single" w:sz="4" w:space="0" w:color="000000"/>
              <w:left w:val="single" w:sz="4" w:space="0" w:color="000000"/>
              <w:bottom w:val="single" w:sz="4" w:space="0" w:color="auto"/>
              <w:right w:val="single" w:sz="4" w:space="0" w:color="auto"/>
            </w:tcBorders>
            <w:shd w:val="clear" w:color="auto" w:fill="auto"/>
          </w:tcPr>
          <w:p w:rsidR="003F462D" w:rsidRDefault="003F462D" w:rsidP="00043A2D">
            <w:pPr>
              <w:pStyle w:val="7"/>
              <w:jc w:val="left"/>
              <w:rPr>
                <w:rFonts w:eastAsia="Verdana"/>
                <w:b w:val="0"/>
                <w:bCs/>
                <w:sz w:val="16"/>
              </w:rPr>
            </w:pPr>
            <w:r>
              <w:rPr>
                <w:b w:val="0"/>
                <w:bCs/>
                <w:sz w:val="16"/>
              </w:rPr>
              <w:t xml:space="preserve">1. Τηρεί ο δικαιούχος </w:t>
            </w:r>
            <w:proofErr w:type="spellStart"/>
            <w:r>
              <w:rPr>
                <w:b w:val="0"/>
                <w:bCs/>
                <w:sz w:val="16"/>
              </w:rPr>
              <w:t>γεωργο</w:t>
            </w:r>
            <w:proofErr w:type="spellEnd"/>
            <w:r>
              <w:rPr>
                <w:b w:val="0"/>
                <w:bCs/>
                <w:sz w:val="16"/>
              </w:rPr>
              <w:t xml:space="preserve"> κλιματικό φάκελο;</w:t>
            </w:r>
          </w:p>
          <w:p w:rsidR="003F462D" w:rsidRDefault="003F462D" w:rsidP="00043A2D">
            <w:pPr>
              <w:pStyle w:val="7"/>
              <w:jc w:val="left"/>
              <w:rPr>
                <w:b w:val="0"/>
                <w:bCs/>
                <w:sz w:val="16"/>
                <w:lang w:eastAsia="el-GR"/>
              </w:rPr>
            </w:pPr>
          </w:p>
        </w:tc>
        <w:tc>
          <w:tcPr>
            <w:tcW w:w="1412" w:type="dxa"/>
            <w:tcBorders>
              <w:top w:val="single" w:sz="4" w:space="0" w:color="000000"/>
              <w:left w:val="single" w:sz="4" w:space="0" w:color="000000"/>
              <w:bottom w:val="single" w:sz="4" w:space="0" w:color="000000"/>
              <w:right w:val="single" w:sz="4" w:space="0" w:color="auto"/>
            </w:tcBorders>
            <w:shd w:val="clear" w:color="auto" w:fill="auto"/>
          </w:tcPr>
          <w:p w:rsidR="003F462D" w:rsidRDefault="00A95B54" w:rsidP="00043A2D">
            <w:pPr>
              <w:pStyle w:val="7"/>
              <w:numPr>
                <w:ilvl w:val="0"/>
                <w:numId w:val="0"/>
              </w:numPr>
              <w:ind w:left="2642"/>
              <w:rPr>
                <w:b w:val="0"/>
                <w:bCs/>
                <w:sz w:val="16"/>
                <w:lang w:eastAsia="el-GR"/>
              </w:rPr>
            </w:pPr>
            <w:r w:rsidRPr="00A95B54">
              <w:pict>
                <v:rect id="_x0000_s12239" style="position:absolute;left:0;text-align:left;margin-left:34.2pt;margin-top:.8pt;width:9pt;height:8.95pt;z-index:251700736;mso-wrap-style:none;mso-position-horizontal-relative:margin;mso-position-vertical-relative:text;v-text-anchor:middle" strokeweight=".26mm">
                  <v:fill color2="black"/>
                  <w10:wrap anchorx="margin"/>
                </v:rect>
              </w:pict>
            </w:r>
          </w:p>
        </w:tc>
        <w:tc>
          <w:tcPr>
            <w:tcW w:w="1526" w:type="dxa"/>
            <w:tcBorders>
              <w:top w:val="single" w:sz="4" w:space="0" w:color="000000"/>
              <w:left w:val="single" w:sz="4" w:space="0" w:color="000000"/>
              <w:bottom w:val="single" w:sz="4" w:space="0" w:color="000000"/>
              <w:right w:val="single" w:sz="4" w:space="0" w:color="auto"/>
            </w:tcBorders>
            <w:shd w:val="clear" w:color="auto" w:fill="auto"/>
          </w:tcPr>
          <w:p w:rsidR="003F462D" w:rsidRDefault="00A95B54" w:rsidP="00043A2D">
            <w:pPr>
              <w:pStyle w:val="7"/>
              <w:numPr>
                <w:ilvl w:val="0"/>
                <w:numId w:val="0"/>
              </w:numPr>
              <w:rPr>
                <w:b w:val="0"/>
                <w:bCs/>
                <w:sz w:val="16"/>
                <w:lang w:eastAsia="el-GR"/>
              </w:rPr>
            </w:pPr>
            <w:r w:rsidRPr="00A95B54">
              <w:rPr>
                <w:noProof/>
                <w:lang w:eastAsia="el-GR"/>
              </w:rPr>
              <w:pict>
                <v:rect id="_x0000_s12240" style="position:absolute;left:0;text-align:left;margin-left:37.05pt;margin-top:5.5pt;width:9pt;height:8.95pt;z-index:251701760;mso-wrap-style:none;mso-position-horizontal-relative:margin;mso-position-vertical-relative:text;v-text-anchor:middle" strokeweight=".26mm">
                  <v:fill color2="black"/>
                  <w10:wrap anchorx="margin"/>
                </v:rect>
              </w:pict>
            </w:r>
          </w:p>
        </w:tc>
        <w:tc>
          <w:tcPr>
            <w:tcW w:w="1268" w:type="dxa"/>
            <w:tcBorders>
              <w:top w:val="single" w:sz="4" w:space="0" w:color="000000"/>
              <w:left w:val="single" w:sz="4" w:space="0" w:color="000000"/>
              <w:bottom w:val="single" w:sz="4" w:space="0" w:color="000000"/>
              <w:right w:val="single" w:sz="4" w:space="0" w:color="auto"/>
            </w:tcBorders>
            <w:shd w:val="clear" w:color="auto" w:fill="auto"/>
          </w:tcPr>
          <w:p w:rsidR="003F462D" w:rsidRDefault="003F462D" w:rsidP="00043A2D">
            <w:pPr>
              <w:pStyle w:val="7"/>
              <w:rPr>
                <w:bCs/>
                <w:sz w:val="16"/>
                <w:lang w:eastAsia="el-GR"/>
              </w:rPr>
            </w:pPr>
          </w:p>
          <w:p w:rsidR="003F462D" w:rsidRDefault="003F462D" w:rsidP="00043A2D">
            <w:pPr>
              <w:pStyle w:val="7"/>
              <w:numPr>
                <w:ilvl w:val="0"/>
                <w:numId w:val="0"/>
              </w:numPr>
              <w:jc w:val="left"/>
              <w:rPr>
                <w:b w:val="0"/>
                <w:bCs/>
                <w:sz w:val="16"/>
                <w:lang w:eastAsia="el-GR"/>
              </w:rPr>
            </w:pPr>
          </w:p>
        </w:tc>
      </w:tr>
      <w:tr w:rsidR="003F462D" w:rsidTr="003F462D">
        <w:trPr>
          <w:trHeight w:val="416"/>
        </w:trPr>
        <w:tc>
          <w:tcPr>
            <w:tcW w:w="6784" w:type="dxa"/>
            <w:tcBorders>
              <w:top w:val="single" w:sz="4" w:space="0" w:color="auto"/>
              <w:left w:val="single" w:sz="4" w:space="0" w:color="000000"/>
              <w:bottom w:val="single" w:sz="4" w:space="0" w:color="auto"/>
              <w:right w:val="single" w:sz="4" w:space="0" w:color="auto"/>
            </w:tcBorders>
            <w:shd w:val="clear" w:color="auto" w:fill="auto"/>
          </w:tcPr>
          <w:p w:rsidR="003F462D" w:rsidRDefault="003F462D" w:rsidP="00043A2D">
            <w:pPr>
              <w:pStyle w:val="7"/>
              <w:jc w:val="left"/>
              <w:rPr>
                <w:b w:val="0"/>
                <w:bCs/>
                <w:sz w:val="16"/>
                <w:lang w:eastAsia="el-GR"/>
              </w:rPr>
            </w:pPr>
            <w:r>
              <w:rPr>
                <w:b w:val="0"/>
                <w:bCs/>
                <w:sz w:val="16"/>
                <w:lang w:eastAsia="el-GR"/>
              </w:rPr>
              <w:t>1.1 Διατηρεί μητρώο εισροών-εκροών;</w:t>
            </w:r>
          </w:p>
        </w:tc>
        <w:tc>
          <w:tcPr>
            <w:tcW w:w="1412" w:type="dxa"/>
            <w:tcBorders>
              <w:top w:val="single" w:sz="4" w:space="0" w:color="000000"/>
              <w:left w:val="single" w:sz="4" w:space="0" w:color="auto"/>
              <w:bottom w:val="single" w:sz="4" w:space="0" w:color="auto"/>
              <w:right w:val="single" w:sz="4" w:space="0" w:color="auto"/>
            </w:tcBorders>
            <w:shd w:val="clear" w:color="auto" w:fill="auto"/>
          </w:tcPr>
          <w:p w:rsidR="003F462D" w:rsidRDefault="00A95B54" w:rsidP="00043A2D">
            <w:pPr>
              <w:snapToGrid w:val="0"/>
              <w:jc w:val="center"/>
            </w:pPr>
            <w:r>
              <w:pict>
                <v:rect id="_x0000_s12241" style="position:absolute;left:0;text-align:left;margin-left:0;margin-top:4.65pt;width:9pt;height:8.95pt;z-index:251702784;mso-wrap-style:none;mso-position-horizontal:center;mso-position-horizontal-relative:margin;mso-position-vertical-relative:text;v-text-anchor:middle" strokeweight=".26mm">
                  <v:fill color2="black"/>
                  <w10:wrap anchorx="margin"/>
                </v:rect>
              </w:pict>
            </w:r>
          </w:p>
        </w:tc>
        <w:tc>
          <w:tcPr>
            <w:tcW w:w="1526" w:type="dxa"/>
            <w:tcBorders>
              <w:top w:val="single" w:sz="4" w:space="0" w:color="000000"/>
              <w:left w:val="single" w:sz="4" w:space="0" w:color="auto"/>
              <w:bottom w:val="single" w:sz="4" w:space="0" w:color="auto"/>
              <w:right w:val="single" w:sz="4" w:space="0" w:color="auto"/>
            </w:tcBorders>
            <w:shd w:val="clear" w:color="auto" w:fill="auto"/>
          </w:tcPr>
          <w:p w:rsidR="003F462D" w:rsidRPr="00311974" w:rsidRDefault="00A95B54" w:rsidP="00043A2D">
            <w:pPr>
              <w:snapToGrid w:val="0"/>
              <w:jc w:val="center"/>
              <w:rPr>
                <w:rFonts w:ascii="Verdana" w:eastAsia="Verdana" w:hAnsi="Verdana" w:cs="Verdana"/>
                <w:b/>
                <w:sz w:val="16"/>
                <w:lang w:eastAsia="el-GR"/>
              </w:rPr>
            </w:pPr>
            <w:r w:rsidRPr="00A95B54">
              <w:pict>
                <v:rect id="_x0000_s12242" style="position:absolute;left:0;text-align:left;margin-left:37.05pt;margin-top:5.05pt;width:9pt;height:8.95pt;z-index:251703808;mso-wrap-style:none;mso-position-horizontal-relative:margin;mso-position-vertical-relative:text;v-text-anchor:middle" strokeweight=".26mm">
                  <v:fill color2="black"/>
                  <w10:wrap anchorx="margin"/>
                </v:rect>
              </w:pict>
            </w:r>
          </w:p>
        </w:tc>
        <w:tc>
          <w:tcPr>
            <w:tcW w:w="1268" w:type="dxa"/>
            <w:vMerge w:val="restart"/>
            <w:tcBorders>
              <w:top w:val="single" w:sz="4" w:space="0" w:color="000000"/>
              <w:left w:val="single" w:sz="4" w:space="0" w:color="auto"/>
              <w:right w:val="single" w:sz="4" w:space="0" w:color="000000"/>
            </w:tcBorders>
            <w:shd w:val="clear" w:color="auto" w:fill="auto"/>
          </w:tcPr>
          <w:p w:rsidR="003F462D" w:rsidRPr="00311974" w:rsidRDefault="003F462D" w:rsidP="00043A2D">
            <w:pPr>
              <w:snapToGrid w:val="0"/>
              <w:rPr>
                <w:rFonts w:ascii="Verdana" w:eastAsia="Verdana" w:hAnsi="Verdana" w:cs="Verdana"/>
                <w:b/>
                <w:sz w:val="16"/>
                <w:lang w:eastAsia="el-GR"/>
              </w:rPr>
            </w:pPr>
          </w:p>
        </w:tc>
      </w:tr>
      <w:tr w:rsidR="003F462D" w:rsidTr="003F462D">
        <w:trPr>
          <w:trHeight w:val="416"/>
        </w:trPr>
        <w:tc>
          <w:tcPr>
            <w:tcW w:w="6784" w:type="dxa"/>
            <w:tcBorders>
              <w:top w:val="single" w:sz="4" w:space="0" w:color="auto"/>
              <w:left w:val="single" w:sz="4" w:space="0" w:color="000000"/>
              <w:bottom w:val="single" w:sz="4" w:space="0" w:color="auto"/>
              <w:right w:val="single" w:sz="4" w:space="0" w:color="auto"/>
            </w:tcBorders>
            <w:shd w:val="clear" w:color="auto" w:fill="auto"/>
          </w:tcPr>
          <w:p w:rsidR="003F462D" w:rsidRDefault="003F462D" w:rsidP="00043A2D">
            <w:pPr>
              <w:pStyle w:val="7"/>
              <w:jc w:val="left"/>
              <w:rPr>
                <w:b w:val="0"/>
                <w:bCs/>
                <w:sz w:val="16"/>
                <w:lang w:eastAsia="el-GR"/>
              </w:rPr>
            </w:pPr>
            <w:r>
              <w:rPr>
                <w:lang w:eastAsia="el-GR"/>
              </w:rPr>
              <w:t xml:space="preserve">     </w:t>
            </w:r>
            <w:r w:rsidRPr="0064771A">
              <w:rPr>
                <w:b w:val="0"/>
                <w:bCs/>
                <w:sz w:val="16"/>
                <w:lang w:eastAsia="el-GR"/>
              </w:rPr>
              <w:t>1.1.1 Είναι ορθά συμπληρωμένο</w:t>
            </w:r>
            <w:r>
              <w:rPr>
                <w:lang w:eastAsia="el-GR"/>
              </w:rPr>
              <w:t xml:space="preserve"> </w:t>
            </w:r>
          </w:p>
        </w:tc>
        <w:tc>
          <w:tcPr>
            <w:tcW w:w="1412" w:type="dxa"/>
            <w:tcBorders>
              <w:top w:val="single" w:sz="4" w:space="0" w:color="auto"/>
              <w:left w:val="single" w:sz="4" w:space="0" w:color="auto"/>
              <w:bottom w:val="single" w:sz="4" w:space="0" w:color="000000"/>
              <w:right w:val="single" w:sz="4" w:space="0" w:color="auto"/>
            </w:tcBorders>
            <w:shd w:val="clear" w:color="auto" w:fill="auto"/>
          </w:tcPr>
          <w:p w:rsidR="003F462D" w:rsidRDefault="00A95B54" w:rsidP="00043A2D">
            <w:pPr>
              <w:pStyle w:val="7"/>
              <w:numPr>
                <w:ilvl w:val="0"/>
                <w:numId w:val="0"/>
              </w:numPr>
              <w:snapToGrid w:val="0"/>
            </w:pPr>
            <w:r>
              <w:rPr>
                <w:noProof/>
                <w:lang w:eastAsia="el-GR"/>
              </w:rPr>
              <w:pict>
                <v:rect id="_x0000_s12243" style="position:absolute;left:0;text-align:left;margin-left:30.6pt;margin-top:9pt;width:9pt;height:8.95pt;z-index:251704832;mso-wrap-style:none;mso-position-horizontal-relative:margin;mso-position-vertical-relative:text;v-text-anchor:middle" strokeweight=".26mm">
                  <v:fill color2="black"/>
                  <w10:wrap anchorx="margin"/>
                </v:rect>
              </w:pict>
            </w:r>
          </w:p>
        </w:tc>
        <w:tc>
          <w:tcPr>
            <w:tcW w:w="1526" w:type="dxa"/>
            <w:tcBorders>
              <w:top w:val="single" w:sz="4" w:space="0" w:color="auto"/>
              <w:left w:val="single" w:sz="4" w:space="0" w:color="auto"/>
              <w:bottom w:val="single" w:sz="4" w:space="0" w:color="000000"/>
              <w:right w:val="single" w:sz="4" w:space="0" w:color="auto"/>
            </w:tcBorders>
            <w:shd w:val="clear" w:color="auto" w:fill="auto"/>
          </w:tcPr>
          <w:p w:rsidR="003F462D" w:rsidRPr="00073327" w:rsidRDefault="00A95B54" w:rsidP="00043A2D">
            <w:pPr>
              <w:snapToGrid w:val="0"/>
              <w:jc w:val="center"/>
            </w:pPr>
            <w:r>
              <w:rPr>
                <w:noProof/>
                <w:lang w:eastAsia="el-GR"/>
              </w:rPr>
              <w:pict>
                <v:rect id="_x0000_s12244" style="position:absolute;left:0;text-align:left;margin-left:37.05pt;margin-top:9pt;width:9pt;height:8.95pt;z-index:251705856;mso-wrap-style:none;mso-position-horizontal-relative:margin;mso-position-vertical-relative:text;v-text-anchor:middle" strokeweight=".26mm">
                  <v:fill color2="black"/>
                  <w10:wrap anchorx="margin"/>
                </v:rect>
              </w:pict>
            </w:r>
          </w:p>
        </w:tc>
        <w:tc>
          <w:tcPr>
            <w:tcW w:w="1268" w:type="dxa"/>
            <w:vMerge/>
            <w:tcBorders>
              <w:left w:val="single" w:sz="4" w:space="0" w:color="auto"/>
              <w:bottom w:val="single" w:sz="4" w:space="0" w:color="000000"/>
              <w:right w:val="single" w:sz="4" w:space="0" w:color="000000"/>
            </w:tcBorders>
            <w:shd w:val="clear" w:color="auto" w:fill="auto"/>
          </w:tcPr>
          <w:p w:rsidR="003F462D" w:rsidRPr="00311974" w:rsidRDefault="003F462D" w:rsidP="00043A2D">
            <w:pPr>
              <w:snapToGrid w:val="0"/>
              <w:rPr>
                <w:rFonts w:ascii="Verdana" w:eastAsia="Verdana" w:hAnsi="Verdana" w:cs="Verdana"/>
                <w:b/>
                <w:sz w:val="16"/>
                <w:lang w:eastAsia="el-GR"/>
              </w:rPr>
            </w:pPr>
          </w:p>
        </w:tc>
      </w:tr>
      <w:tr w:rsidR="003F462D" w:rsidTr="003F462D">
        <w:trPr>
          <w:trHeight w:val="416"/>
        </w:trPr>
        <w:tc>
          <w:tcPr>
            <w:tcW w:w="6784" w:type="dxa"/>
            <w:tcBorders>
              <w:top w:val="single" w:sz="4" w:space="0" w:color="auto"/>
              <w:left w:val="single" w:sz="4" w:space="0" w:color="000000"/>
              <w:bottom w:val="single" w:sz="4" w:space="0" w:color="auto"/>
            </w:tcBorders>
            <w:shd w:val="clear" w:color="auto" w:fill="auto"/>
          </w:tcPr>
          <w:p w:rsidR="003F462D" w:rsidRDefault="003F462D" w:rsidP="00043A2D">
            <w:pPr>
              <w:pStyle w:val="7"/>
              <w:tabs>
                <w:tab w:val="left" w:pos="8410"/>
              </w:tabs>
              <w:jc w:val="left"/>
            </w:pPr>
            <w:r>
              <w:rPr>
                <w:rFonts w:eastAsia="Verdana"/>
                <w:b w:val="0"/>
                <w:bCs/>
                <w:sz w:val="16"/>
                <w:lang w:eastAsia="el-GR"/>
              </w:rPr>
              <w:t xml:space="preserve">  </w:t>
            </w:r>
            <w:r>
              <w:rPr>
                <w:b w:val="0"/>
                <w:bCs/>
                <w:sz w:val="16"/>
                <w:lang w:eastAsia="el-GR"/>
              </w:rPr>
              <w:t xml:space="preserve">1.2     Διατηρεί μητρώο εργασιών; </w:t>
            </w:r>
          </w:p>
        </w:tc>
        <w:tc>
          <w:tcPr>
            <w:tcW w:w="1412" w:type="dxa"/>
            <w:tcBorders>
              <w:top w:val="single" w:sz="4" w:space="0" w:color="000000"/>
              <w:left w:val="single" w:sz="4" w:space="0" w:color="000000"/>
              <w:bottom w:val="single" w:sz="4" w:space="0" w:color="000000"/>
            </w:tcBorders>
            <w:shd w:val="clear" w:color="auto" w:fill="auto"/>
          </w:tcPr>
          <w:p w:rsidR="003F462D" w:rsidRPr="00311974" w:rsidRDefault="00A95B54" w:rsidP="00043A2D">
            <w:pPr>
              <w:pStyle w:val="ab"/>
              <w:jc w:val="center"/>
              <w:rPr>
                <w:b/>
              </w:rPr>
            </w:pPr>
            <w:r>
              <w:rPr>
                <w:b/>
              </w:rPr>
              <w:pict>
                <v:rect id="_x0000_s12246" style="position:absolute;left:0;text-align:left;margin-left:0;margin-top:2.45pt;width:9pt;height:8.95pt;z-index:251707904;mso-wrap-style:none;mso-position-horizontal:center;mso-position-horizontal-relative:margin;mso-position-vertical-relative:text;v-text-anchor:middle" strokeweight=".26mm">
                  <v:fill color2="black"/>
                  <w10:wrap anchorx="margin"/>
                </v:rect>
              </w:pict>
            </w:r>
          </w:p>
        </w:tc>
        <w:tc>
          <w:tcPr>
            <w:tcW w:w="1526" w:type="dxa"/>
            <w:tcBorders>
              <w:top w:val="single" w:sz="4" w:space="0" w:color="000000"/>
              <w:left w:val="single" w:sz="4" w:space="0" w:color="000000"/>
              <w:bottom w:val="single" w:sz="4" w:space="0" w:color="000000"/>
              <w:right w:val="single" w:sz="4" w:space="0" w:color="auto"/>
            </w:tcBorders>
            <w:shd w:val="clear" w:color="auto" w:fill="auto"/>
          </w:tcPr>
          <w:p w:rsidR="003F462D" w:rsidRPr="00311974" w:rsidRDefault="00A95B54" w:rsidP="00043A2D">
            <w:pPr>
              <w:pStyle w:val="7"/>
              <w:rPr>
                <w:rFonts w:eastAsia="Verdana"/>
                <w:bCs/>
                <w:sz w:val="16"/>
                <w:lang w:eastAsia="el-GR"/>
              </w:rPr>
            </w:pPr>
            <w:r w:rsidRPr="00A95B54">
              <w:pict>
                <v:rect id="_x0000_s12245" style="position:absolute;left:0;text-align:left;margin-left:36.6pt;margin-top:2.9pt;width:9pt;height:8.95pt;z-index:251706880;mso-wrap-style:none;mso-position-horizontal-relative:margin;mso-position-vertical-relative:text;v-text-anchor:middle" strokeweight=".26mm">
                  <v:fill color2="black"/>
                  <w10:wrap anchorx="margin"/>
                </v:rect>
              </w:pict>
            </w:r>
          </w:p>
        </w:tc>
        <w:tc>
          <w:tcPr>
            <w:tcW w:w="1268" w:type="dxa"/>
            <w:tcBorders>
              <w:top w:val="single" w:sz="4" w:space="0" w:color="000000"/>
              <w:left w:val="single" w:sz="4" w:space="0" w:color="auto"/>
              <w:bottom w:val="single" w:sz="4" w:space="0" w:color="000000"/>
              <w:right w:val="single" w:sz="4" w:space="0" w:color="000000"/>
            </w:tcBorders>
            <w:shd w:val="clear" w:color="auto" w:fill="auto"/>
          </w:tcPr>
          <w:p w:rsidR="003F462D" w:rsidRPr="00311974" w:rsidRDefault="003F462D" w:rsidP="00043A2D">
            <w:pPr>
              <w:pStyle w:val="7"/>
              <w:numPr>
                <w:ilvl w:val="0"/>
                <w:numId w:val="0"/>
              </w:numPr>
              <w:jc w:val="left"/>
              <w:rPr>
                <w:rFonts w:eastAsia="Verdana"/>
                <w:bCs/>
                <w:sz w:val="16"/>
                <w:lang w:eastAsia="el-GR"/>
              </w:rPr>
            </w:pPr>
          </w:p>
        </w:tc>
      </w:tr>
      <w:tr w:rsidR="003F462D" w:rsidTr="003F462D">
        <w:trPr>
          <w:trHeight w:val="416"/>
        </w:trPr>
        <w:tc>
          <w:tcPr>
            <w:tcW w:w="6784" w:type="dxa"/>
            <w:tcBorders>
              <w:top w:val="single" w:sz="4" w:space="0" w:color="auto"/>
              <w:left w:val="single" w:sz="4" w:space="0" w:color="000000"/>
              <w:bottom w:val="single" w:sz="4" w:space="0" w:color="000000"/>
            </w:tcBorders>
            <w:shd w:val="clear" w:color="auto" w:fill="auto"/>
          </w:tcPr>
          <w:p w:rsidR="003F462D" w:rsidRDefault="003F462D" w:rsidP="00043A2D">
            <w:pPr>
              <w:pStyle w:val="7"/>
              <w:tabs>
                <w:tab w:val="left" w:pos="8410"/>
              </w:tabs>
              <w:jc w:val="left"/>
            </w:pPr>
            <w:r>
              <w:rPr>
                <w:b w:val="0"/>
                <w:bCs/>
                <w:sz w:val="16"/>
                <w:lang w:eastAsia="el-GR"/>
              </w:rPr>
              <w:t xml:space="preserve">       1.2.1 Είναι ορθά συμπληρωμένο;                                      </w:t>
            </w:r>
          </w:p>
        </w:tc>
        <w:tc>
          <w:tcPr>
            <w:tcW w:w="1412" w:type="dxa"/>
            <w:tcBorders>
              <w:top w:val="single" w:sz="4" w:space="0" w:color="000000"/>
              <w:left w:val="single" w:sz="4" w:space="0" w:color="000000"/>
              <w:bottom w:val="single" w:sz="4" w:space="0" w:color="000000"/>
            </w:tcBorders>
            <w:shd w:val="clear" w:color="auto" w:fill="auto"/>
          </w:tcPr>
          <w:p w:rsidR="003F462D" w:rsidRPr="00311974" w:rsidRDefault="00A95B54" w:rsidP="00043A2D">
            <w:pPr>
              <w:pStyle w:val="ab"/>
              <w:jc w:val="center"/>
              <w:rPr>
                <w:b/>
              </w:rPr>
            </w:pPr>
            <w:r>
              <w:rPr>
                <w:b/>
              </w:rPr>
              <w:pict>
                <v:rect id="_x0000_s12247" style="position:absolute;left:0;text-align:left;margin-left:0;margin-top:3.25pt;width:9pt;height:8.95pt;z-index:251708928;mso-wrap-style:none;mso-position-horizontal:center;mso-position-horizontal-relative:margin;mso-position-vertical-relative:text;v-text-anchor:middle" strokeweight=".26mm">
                  <v:fill color2="black"/>
                  <w10:wrap anchorx="margin"/>
                </v:rect>
              </w:pict>
            </w:r>
          </w:p>
        </w:tc>
        <w:tc>
          <w:tcPr>
            <w:tcW w:w="1526" w:type="dxa"/>
            <w:tcBorders>
              <w:top w:val="single" w:sz="4" w:space="0" w:color="000000"/>
              <w:left w:val="single" w:sz="4" w:space="0" w:color="000000"/>
              <w:bottom w:val="single" w:sz="4" w:space="0" w:color="000000"/>
              <w:right w:val="single" w:sz="4" w:space="0" w:color="auto"/>
            </w:tcBorders>
            <w:shd w:val="clear" w:color="auto" w:fill="auto"/>
          </w:tcPr>
          <w:p w:rsidR="003F462D" w:rsidRPr="00311974" w:rsidRDefault="00A95B54" w:rsidP="00043A2D">
            <w:pPr>
              <w:pStyle w:val="ab"/>
              <w:jc w:val="center"/>
              <w:rPr>
                <w:rFonts w:ascii="Verdana" w:eastAsia="Verdana" w:hAnsi="Verdana" w:cs="Verdana"/>
                <w:b/>
                <w:lang w:eastAsia="el-GR"/>
              </w:rPr>
            </w:pPr>
            <w:r w:rsidRPr="00A95B54">
              <w:rPr>
                <w:b/>
              </w:rPr>
              <w:pict>
                <v:rect id="_x0000_s12248" style="position:absolute;left:0;text-align:left;margin-left:36.65pt;margin-top:3.3pt;width:9pt;height:8.95pt;z-index:251709952;mso-wrap-style:none;mso-position-horizontal-relative:margin;mso-position-vertical-relative:text;v-text-anchor:middle" strokeweight=".26mm">
                  <v:fill color2="black"/>
                  <w10:wrap anchorx="margin"/>
                </v:rect>
              </w:pict>
            </w:r>
          </w:p>
        </w:tc>
        <w:tc>
          <w:tcPr>
            <w:tcW w:w="1268" w:type="dxa"/>
            <w:tcBorders>
              <w:top w:val="single" w:sz="4" w:space="0" w:color="000000"/>
              <w:left w:val="single" w:sz="4" w:space="0" w:color="auto"/>
              <w:bottom w:val="single" w:sz="4" w:space="0" w:color="000000"/>
              <w:right w:val="single" w:sz="4" w:space="0" w:color="000000"/>
            </w:tcBorders>
            <w:shd w:val="clear" w:color="auto" w:fill="auto"/>
          </w:tcPr>
          <w:p w:rsidR="003F462D" w:rsidRPr="00311974" w:rsidRDefault="003F462D" w:rsidP="00043A2D">
            <w:pPr>
              <w:pStyle w:val="ab"/>
              <w:rPr>
                <w:rFonts w:ascii="Verdana" w:eastAsia="Verdana" w:hAnsi="Verdana" w:cs="Verdana"/>
                <w:b/>
                <w:lang w:eastAsia="el-GR"/>
              </w:rPr>
            </w:pPr>
          </w:p>
        </w:tc>
      </w:tr>
      <w:tr w:rsidR="003F462D" w:rsidTr="003F462D">
        <w:trPr>
          <w:trHeight w:val="416"/>
        </w:trPr>
        <w:tc>
          <w:tcPr>
            <w:tcW w:w="6784" w:type="dxa"/>
            <w:tcBorders>
              <w:top w:val="single" w:sz="4" w:space="0" w:color="000000"/>
              <w:left w:val="single" w:sz="4" w:space="0" w:color="000000"/>
              <w:bottom w:val="single" w:sz="4" w:space="0" w:color="000000"/>
            </w:tcBorders>
            <w:shd w:val="clear" w:color="auto" w:fill="auto"/>
          </w:tcPr>
          <w:p w:rsidR="003F462D" w:rsidRDefault="003F462D" w:rsidP="00043A2D">
            <w:pPr>
              <w:pStyle w:val="7"/>
              <w:tabs>
                <w:tab w:val="left" w:pos="8410"/>
              </w:tabs>
              <w:jc w:val="left"/>
              <w:rPr>
                <w:b w:val="0"/>
                <w:bCs/>
                <w:sz w:val="16"/>
                <w:lang w:eastAsia="el-GR"/>
              </w:rPr>
            </w:pPr>
            <w:r>
              <w:rPr>
                <w:rFonts w:eastAsia="Verdana"/>
                <w:b w:val="0"/>
                <w:bCs/>
                <w:sz w:val="16"/>
                <w:lang w:eastAsia="el-GR"/>
              </w:rPr>
              <w:t xml:space="preserve">   </w:t>
            </w:r>
            <w:r>
              <w:rPr>
                <w:b w:val="0"/>
                <w:bCs/>
                <w:sz w:val="16"/>
                <w:lang w:eastAsia="el-GR"/>
              </w:rPr>
              <w:t>1.3 Τυχόν άλλα δικαιολογητικά που σχετίζονται με τη Δράση 10.01.04</w:t>
            </w:r>
          </w:p>
        </w:tc>
        <w:tc>
          <w:tcPr>
            <w:tcW w:w="1412" w:type="dxa"/>
            <w:tcBorders>
              <w:top w:val="single" w:sz="4" w:space="0" w:color="000000"/>
              <w:left w:val="single" w:sz="4" w:space="0" w:color="000000"/>
              <w:bottom w:val="single" w:sz="4" w:space="0" w:color="000000"/>
            </w:tcBorders>
            <w:shd w:val="clear" w:color="auto" w:fill="auto"/>
          </w:tcPr>
          <w:p w:rsidR="003F462D" w:rsidRPr="00311974" w:rsidRDefault="00A95B54" w:rsidP="00043A2D">
            <w:pPr>
              <w:snapToGrid w:val="0"/>
              <w:jc w:val="center"/>
              <w:rPr>
                <w:b/>
              </w:rPr>
            </w:pPr>
            <w:r>
              <w:rPr>
                <w:b/>
              </w:rPr>
              <w:pict>
                <v:rect id="_x0000_s12237" style="position:absolute;left:0;text-align:left;margin-left:0;margin-top:3.75pt;width:9pt;height:8.95pt;z-index:251698688;mso-wrap-style:none;mso-position-horizontal:center;mso-position-horizontal-relative:margin;mso-position-vertical-relative:text;v-text-anchor:middle" strokeweight=".26mm">
                  <v:fill color2="black"/>
                  <w10:wrap anchorx="margin"/>
                </v:rect>
              </w:pict>
            </w:r>
          </w:p>
        </w:tc>
        <w:tc>
          <w:tcPr>
            <w:tcW w:w="1526" w:type="dxa"/>
            <w:tcBorders>
              <w:top w:val="single" w:sz="4" w:space="0" w:color="000000"/>
              <w:left w:val="single" w:sz="4" w:space="0" w:color="000000"/>
              <w:bottom w:val="single" w:sz="4" w:space="0" w:color="000000"/>
              <w:right w:val="single" w:sz="4" w:space="0" w:color="auto"/>
            </w:tcBorders>
            <w:shd w:val="clear" w:color="auto" w:fill="auto"/>
          </w:tcPr>
          <w:p w:rsidR="003F462D" w:rsidRPr="00311974" w:rsidRDefault="00A95B54" w:rsidP="00043A2D">
            <w:pPr>
              <w:snapToGrid w:val="0"/>
              <w:jc w:val="center"/>
              <w:rPr>
                <w:rFonts w:ascii="Verdana" w:eastAsia="Verdana" w:hAnsi="Verdana" w:cs="Verdana"/>
                <w:b/>
                <w:sz w:val="16"/>
                <w:lang w:eastAsia="el-GR"/>
              </w:rPr>
            </w:pPr>
            <w:r w:rsidRPr="00A95B54">
              <w:rPr>
                <w:b/>
              </w:rPr>
              <w:pict>
                <v:rect id="_x0000_s12238" style="position:absolute;left:0;text-align:left;margin-left:36.6pt;margin-top:4.15pt;width:9pt;height:8.95pt;z-index:251699712;mso-wrap-style:none;mso-position-horizontal-relative:margin;mso-position-vertical-relative:text;v-text-anchor:middle" strokeweight=".26mm">
                  <v:fill color2="black"/>
                  <w10:wrap anchorx="margin"/>
                </v:rect>
              </w:pict>
            </w:r>
          </w:p>
        </w:tc>
        <w:tc>
          <w:tcPr>
            <w:tcW w:w="1268" w:type="dxa"/>
            <w:tcBorders>
              <w:top w:val="single" w:sz="4" w:space="0" w:color="000000"/>
              <w:left w:val="single" w:sz="4" w:space="0" w:color="auto"/>
              <w:bottom w:val="single" w:sz="4" w:space="0" w:color="000000"/>
              <w:right w:val="single" w:sz="4" w:space="0" w:color="000000"/>
            </w:tcBorders>
            <w:shd w:val="clear" w:color="auto" w:fill="auto"/>
          </w:tcPr>
          <w:p w:rsidR="003F462D" w:rsidRPr="00311974" w:rsidRDefault="00A95B54" w:rsidP="00043A2D">
            <w:pPr>
              <w:snapToGrid w:val="0"/>
              <w:rPr>
                <w:rFonts w:ascii="Verdana" w:eastAsia="Verdana" w:hAnsi="Verdana" w:cs="Verdana"/>
                <w:b/>
                <w:sz w:val="16"/>
                <w:lang w:eastAsia="el-GR"/>
              </w:rPr>
            </w:pPr>
            <w:r w:rsidRPr="00A95B54">
              <w:rPr>
                <w:rFonts w:ascii="Verdana" w:eastAsia="Verdana" w:hAnsi="Verdana" w:cs="Verdana"/>
                <w:b/>
                <w:noProof/>
                <w:lang w:eastAsia="el-GR"/>
              </w:rPr>
              <w:pict>
                <v:rect id="_x0000_s12249" style="position:absolute;margin-left:20.4pt;margin-top:4.15pt;width:9pt;height:8.95pt;z-index:251710976;mso-wrap-style:none;mso-position-horizontal-relative:margin;mso-position-vertical-relative:text;v-text-anchor:middle" strokeweight=".26mm">
                  <v:fill color2="black"/>
                  <w10:wrap anchorx="margin"/>
                </v:rect>
              </w:pict>
            </w:r>
          </w:p>
        </w:tc>
      </w:tr>
      <w:tr w:rsidR="00C17AFA" w:rsidTr="003F462D">
        <w:trPr>
          <w:trHeight w:val="416"/>
        </w:trPr>
        <w:tc>
          <w:tcPr>
            <w:tcW w:w="6784" w:type="dxa"/>
            <w:tcBorders>
              <w:top w:val="single" w:sz="4" w:space="0" w:color="000000"/>
              <w:left w:val="single" w:sz="4" w:space="0" w:color="000000"/>
              <w:bottom w:val="single" w:sz="4" w:space="0" w:color="000000"/>
            </w:tcBorders>
            <w:shd w:val="clear" w:color="auto" w:fill="auto"/>
          </w:tcPr>
          <w:p w:rsidR="00C17AFA" w:rsidRDefault="00C17AFA" w:rsidP="00043A2D">
            <w:pPr>
              <w:pStyle w:val="7"/>
              <w:tabs>
                <w:tab w:val="left" w:pos="8410"/>
              </w:tabs>
              <w:jc w:val="left"/>
              <w:rPr>
                <w:rFonts w:eastAsia="Verdana"/>
                <w:b w:val="0"/>
                <w:bCs/>
                <w:sz w:val="16"/>
                <w:lang w:eastAsia="el-GR"/>
              </w:rPr>
            </w:pPr>
            <w:r>
              <w:rPr>
                <w:rFonts w:eastAsia="Verdana"/>
                <w:b w:val="0"/>
                <w:bCs/>
                <w:sz w:val="16"/>
                <w:lang w:eastAsia="el-GR"/>
              </w:rPr>
              <w:t xml:space="preserve">1.4 Τηρείται η γραμμή βάσης στο σύνολο της εκμετάλλευσης; </w:t>
            </w:r>
          </w:p>
        </w:tc>
        <w:tc>
          <w:tcPr>
            <w:tcW w:w="1412" w:type="dxa"/>
            <w:tcBorders>
              <w:top w:val="single" w:sz="4" w:space="0" w:color="000000"/>
              <w:left w:val="single" w:sz="4" w:space="0" w:color="000000"/>
              <w:bottom w:val="single" w:sz="4" w:space="0" w:color="000000"/>
            </w:tcBorders>
            <w:shd w:val="clear" w:color="auto" w:fill="auto"/>
          </w:tcPr>
          <w:p w:rsidR="00C17AFA" w:rsidRDefault="00A95B54" w:rsidP="00043A2D">
            <w:pPr>
              <w:snapToGrid w:val="0"/>
              <w:jc w:val="center"/>
              <w:rPr>
                <w:b/>
              </w:rPr>
            </w:pPr>
            <w:r>
              <w:rPr>
                <w:b/>
                <w:noProof/>
                <w:lang w:eastAsia="el-GR"/>
              </w:rPr>
              <w:pict>
                <v:rect id="_x0000_s102486" style="position:absolute;left:0;text-align:left;margin-left:30.55pt;margin-top:6.65pt;width:9pt;height:8.95pt;z-index:251746816;mso-wrap-style:none;mso-position-horizontal-relative:margin;mso-position-vertical-relative:text;v-text-anchor:middle" strokeweight=".26mm">
                  <v:fill color2="black"/>
                  <w10:wrap anchorx="margin"/>
                </v:rect>
              </w:pict>
            </w:r>
          </w:p>
        </w:tc>
        <w:tc>
          <w:tcPr>
            <w:tcW w:w="1526" w:type="dxa"/>
            <w:tcBorders>
              <w:top w:val="single" w:sz="4" w:space="0" w:color="000000"/>
              <w:left w:val="single" w:sz="4" w:space="0" w:color="000000"/>
              <w:bottom w:val="single" w:sz="4" w:space="0" w:color="000000"/>
              <w:right w:val="single" w:sz="4" w:space="0" w:color="auto"/>
            </w:tcBorders>
            <w:shd w:val="clear" w:color="auto" w:fill="auto"/>
          </w:tcPr>
          <w:p w:rsidR="00C17AFA" w:rsidRPr="00EC0DAB" w:rsidRDefault="00A95B54" w:rsidP="00043A2D">
            <w:pPr>
              <w:snapToGrid w:val="0"/>
              <w:jc w:val="center"/>
              <w:rPr>
                <w:b/>
              </w:rPr>
            </w:pPr>
            <w:r>
              <w:rPr>
                <w:b/>
                <w:noProof/>
                <w:lang w:eastAsia="el-GR"/>
              </w:rPr>
              <w:pict>
                <v:rect id="_x0000_s102487" style="position:absolute;left:0;text-align:left;margin-left:36.6pt;margin-top:6.65pt;width:9pt;height:8.95pt;z-index:251747840;mso-wrap-style:none;mso-position-horizontal-relative:margin;mso-position-vertical-relative:text;v-text-anchor:middle" strokeweight=".26mm">
                  <v:fill color2="black"/>
                  <w10:wrap anchorx="margin"/>
                </v:rect>
              </w:pict>
            </w:r>
          </w:p>
        </w:tc>
        <w:tc>
          <w:tcPr>
            <w:tcW w:w="1268" w:type="dxa"/>
            <w:tcBorders>
              <w:top w:val="single" w:sz="4" w:space="0" w:color="000000"/>
              <w:left w:val="single" w:sz="4" w:space="0" w:color="auto"/>
              <w:bottom w:val="single" w:sz="4" w:space="0" w:color="000000"/>
              <w:right w:val="single" w:sz="4" w:space="0" w:color="000000"/>
            </w:tcBorders>
            <w:shd w:val="clear" w:color="auto" w:fill="auto"/>
          </w:tcPr>
          <w:p w:rsidR="00C17AFA" w:rsidRPr="00EC0DAB" w:rsidRDefault="00C17AFA" w:rsidP="00043A2D">
            <w:pPr>
              <w:snapToGrid w:val="0"/>
              <w:rPr>
                <w:rFonts w:ascii="Verdana" w:eastAsia="Verdana" w:hAnsi="Verdana" w:cs="Verdana"/>
                <w:b/>
                <w:noProof/>
                <w:lang w:eastAsia="el-GR"/>
              </w:rPr>
            </w:pPr>
          </w:p>
        </w:tc>
      </w:tr>
    </w:tbl>
    <w:p w:rsidR="00C7241F" w:rsidRDefault="00C7241F" w:rsidP="00C7241F">
      <w:pPr>
        <w:pStyle w:val="210"/>
        <w:tabs>
          <w:tab w:val="left" w:leader="dot" w:pos="10800"/>
        </w:tabs>
        <w:rPr>
          <w:rFonts w:ascii="Verdana" w:hAnsi="Verdana" w:cs="Verdana"/>
          <w:sz w:val="16"/>
        </w:rPr>
      </w:pPr>
    </w:p>
    <w:p w:rsidR="003F462D" w:rsidRDefault="003F462D" w:rsidP="00C7241F">
      <w:pPr>
        <w:pStyle w:val="210"/>
        <w:tabs>
          <w:tab w:val="left" w:leader="dot" w:pos="10800"/>
        </w:tabs>
        <w:rPr>
          <w:rFonts w:ascii="Verdana" w:hAnsi="Verdana" w:cs="Verdana"/>
          <w:sz w:val="16"/>
        </w:rPr>
      </w:pPr>
    </w:p>
    <w:tbl>
      <w:tblPr>
        <w:tblStyle w:val="af5"/>
        <w:tblW w:w="10991" w:type="dxa"/>
        <w:tblLook w:val="04A0"/>
      </w:tblPr>
      <w:tblGrid>
        <w:gridCol w:w="848"/>
        <w:gridCol w:w="3204"/>
        <w:gridCol w:w="1734"/>
        <w:gridCol w:w="1735"/>
        <w:gridCol w:w="1735"/>
        <w:gridCol w:w="1735"/>
      </w:tblGrid>
      <w:tr w:rsidR="00C7241F" w:rsidTr="003F462D">
        <w:trPr>
          <w:trHeight w:val="257"/>
        </w:trPr>
        <w:tc>
          <w:tcPr>
            <w:tcW w:w="848" w:type="dxa"/>
          </w:tcPr>
          <w:p w:rsidR="00C7241F" w:rsidRDefault="00C7241F" w:rsidP="00015521">
            <w:pPr>
              <w:pStyle w:val="210"/>
              <w:tabs>
                <w:tab w:val="left" w:leader="dot" w:pos="10800"/>
              </w:tabs>
              <w:rPr>
                <w:rFonts w:ascii="Verdana" w:hAnsi="Verdana" w:cs="Verdana"/>
                <w:sz w:val="16"/>
              </w:rPr>
            </w:pPr>
            <w:r>
              <w:rPr>
                <w:rFonts w:ascii="Verdana" w:hAnsi="Verdana" w:cs="Verdana"/>
                <w:sz w:val="16"/>
              </w:rPr>
              <w:t>Α/Α</w:t>
            </w:r>
          </w:p>
        </w:tc>
        <w:tc>
          <w:tcPr>
            <w:tcW w:w="3204" w:type="dxa"/>
          </w:tcPr>
          <w:p w:rsidR="00C7241F" w:rsidRDefault="00C7241F" w:rsidP="00015521">
            <w:pPr>
              <w:pStyle w:val="210"/>
              <w:tabs>
                <w:tab w:val="left" w:leader="dot" w:pos="10800"/>
              </w:tabs>
              <w:rPr>
                <w:rFonts w:ascii="Verdana" w:hAnsi="Verdana" w:cs="Verdana"/>
                <w:sz w:val="16"/>
              </w:rPr>
            </w:pPr>
            <w:r>
              <w:rPr>
                <w:rFonts w:ascii="Verdana" w:hAnsi="Verdana" w:cs="Verdana"/>
                <w:sz w:val="16"/>
              </w:rPr>
              <w:t>ΧΑΡΤΟΓΡΑΦΙΚΟ</w:t>
            </w:r>
          </w:p>
        </w:tc>
        <w:tc>
          <w:tcPr>
            <w:tcW w:w="3469" w:type="dxa"/>
            <w:gridSpan w:val="2"/>
          </w:tcPr>
          <w:p w:rsidR="00C7241F" w:rsidRDefault="00C7241F" w:rsidP="00015521">
            <w:pPr>
              <w:pStyle w:val="210"/>
              <w:tabs>
                <w:tab w:val="left" w:leader="dot" w:pos="10800"/>
              </w:tabs>
              <w:rPr>
                <w:rFonts w:ascii="Verdana" w:hAnsi="Verdana" w:cs="Verdana"/>
                <w:sz w:val="16"/>
              </w:rPr>
            </w:pPr>
            <w:r>
              <w:rPr>
                <w:rFonts w:ascii="Verdana" w:hAnsi="Verdana" w:cs="Verdana"/>
                <w:sz w:val="16"/>
              </w:rPr>
              <w:t>ΜΕΘΟΔΟΣ ΑΡΔΕΥΣΗΣ</w:t>
            </w:r>
          </w:p>
        </w:tc>
        <w:tc>
          <w:tcPr>
            <w:tcW w:w="3470" w:type="dxa"/>
            <w:gridSpan w:val="2"/>
          </w:tcPr>
          <w:p w:rsidR="00C7241F" w:rsidRDefault="00C7241F" w:rsidP="00015521">
            <w:pPr>
              <w:pStyle w:val="210"/>
              <w:tabs>
                <w:tab w:val="left" w:leader="dot" w:pos="10800"/>
              </w:tabs>
              <w:rPr>
                <w:rFonts w:ascii="Verdana" w:hAnsi="Verdana" w:cs="Verdana"/>
                <w:sz w:val="16"/>
              </w:rPr>
            </w:pPr>
            <w:r>
              <w:rPr>
                <w:rFonts w:ascii="Verdana" w:hAnsi="Verdana" w:cs="Verdana"/>
                <w:sz w:val="16"/>
              </w:rPr>
              <w:t>ΚΑΛΛΙΕΡΓΕΙΑ</w:t>
            </w:r>
          </w:p>
        </w:tc>
      </w:tr>
      <w:tr w:rsidR="00C7241F" w:rsidTr="003F462D">
        <w:trPr>
          <w:trHeight w:val="281"/>
        </w:trPr>
        <w:tc>
          <w:tcPr>
            <w:tcW w:w="848" w:type="dxa"/>
          </w:tcPr>
          <w:p w:rsidR="00C7241F" w:rsidRPr="00AD1399" w:rsidRDefault="00C7241F" w:rsidP="00015521">
            <w:pPr>
              <w:pStyle w:val="210"/>
              <w:tabs>
                <w:tab w:val="left" w:leader="dot" w:pos="10800"/>
              </w:tabs>
              <w:rPr>
                <w:rFonts w:ascii="Verdana" w:hAnsi="Verdana" w:cs="Verdana"/>
                <w:b w:val="0"/>
                <w:sz w:val="16"/>
              </w:rPr>
            </w:pPr>
            <w:proofErr w:type="spellStart"/>
            <w:r w:rsidRPr="00AD1399">
              <w:rPr>
                <w:rFonts w:ascii="Verdana" w:hAnsi="Verdana" w:cs="Verdana"/>
                <w:b w:val="0"/>
                <w:sz w:val="16"/>
              </w:rPr>
              <w:t>χχχ</w:t>
            </w:r>
            <w:proofErr w:type="spellEnd"/>
          </w:p>
        </w:tc>
        <w:tc>
          <w:tcPr>
            <w:tcW w:w="3204" w:type="dxa"/>
          </w:tcPr>
          <w:p w:rsidR="00C7241F" w:rsidRDefault="00C7241F" w:rsidP="00015521">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r w:rsidRPr="00AD1399">
              <w:rPr>
                <w:rFonts w:ascii="Verdana" w:hAnsi="Verdana" w:cs="Verdana"/>
                <w:b w:val="0"/>
                <w:sz w:val="16"/>
              </w:rPr>
              <w:t xml:space="preserve"> </w:t>
            </w:r>
            <w:proofErr w:type="spellStart"/>
            <w:r w:rsidRPr="00AD1399">
              <w:rPr>
                <w:rFonts w:ascii="Verdana" w:hAnsi="Verdana" w:cs="Verdana"/>
                <w:b w:val="0"/>
                <w:sz w:val="16"/>
              </w:rPr>
              <w:t>χχχ</w:t>
            </w:r>
            <w:proofErr w:type="spellEnd"/>
          </w:p>
        </w:tc>
        <w:tc>
          <w:tcPr>
            <w:tcW w:w="1734" w:type="dxa"/>
          </w:tcPr>
          <w:p w:rsidR="00C7241F" w:rsidRDefault="00C7241F" w:rsidP="00015521">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1735" w:type="dxa"/>
          </w:tcPr>
          <w:p w:rsidR="00C7241F" w:rsidRDefault="00C7241F" w:rsidP="00015521">
            <w:pPr>
              <w:pStyle w:val="210"/>
              <w:tabs>
                <w:tab w:val="left" w:leader="dot" w:pos="10800"/>
              </w:tabs>
              <w:rPr>
                <w:rFonts w:ascii="Verdana" w:hAnsi="Verdana" w:cs="Verdana"/>
                <w:sz w:val="16"/>
              </w:rPr>
            </w:pPr>
          </w:p>
        </w:tc>
        <w:tc>
          <w:tcPr>
            <w:tcW w:w="1735" w:type="dxa"/>
          </w:tcPr>
          <w:p w:rsidR="00C7241F" w:rsidRDefault="00C7241F" w:rsidP="00015521">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1735" w:type="dxa"/>
          </w:tcPr>
          <w:p w:rsidR="00C7241F" w:rsidRDefault="00C7241F" w:rsidP="00015521">
            <w:pPr>
              <w:pStyle w:val="210"/>
              <w:tabs>
                <w:tab w:val="left" w:leader="dot" w:pos="10800"/>
              </w:tabs>
              <w:rPr>
                <w:rFonts w:ascii="Verdana" w:hAnsi="Verdana" w:cs="Verdana"/>
                <w:sz w:val="16"/>
              </w:rPr>
            </w:pPr>
          </w:p>
        </w:tc>
      </w:tr>
      <w:tr w:rsidR="00C7241F" w:rsidTr="003F462D">
        <w:trPr>
          <w:trHeight w:val="257"/>
        </w:trPr>
        <w:tc>
          <w:tcPr>
            <w:tcW w:w="848" w:type="dxa"/>
          </w:tcPr>
          <w:p w:rsidR="00C7241F" w:rsidRDefault="00C7241F" w:rsidP="00015521">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3204" w:type="dxa"/>
          </w:tcPr>
          <w:p w:rsidR="00C7241F" w:rsidRDefault="00C7241F" w:rsidP="00015521">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r w:rsidRPr="00AD1399">
              <w:rPr>
                <w:rFonts w:ascii="Verdana" w:hAnsi="Verdana" w:cs="Verdana"/>
                <w:b w:val="0"/>
                <w:sz w:val="16"/>
              </w:rPr>
              <w:t xml:space="preserve"> </w:t>
            </w:r>
            <w:proofErr w:type="spellStart"/>
            <w:r w:rsidRPr="00AD1399">
              <w:rPr>
                <w:rFonts w:ascii="Verdana" w:hAnsi="Verdana" w:cs="Verdana"/>
                <w:b w:val="0"/>
                <w:sz w:val="16"/>
              </w:rPr>
              <w:t>χχχ</w:t>
            </w:r>
            <w:proofErr w:type="spellEnd"/>
          </w:p>
        </w:tc>
        <w:tc>
          <w:tcPr>
            <w:tcW w:w="1734" w:type="dxa"/>
          </w:tcPr>
          <w:p w:rsidR="00C7241F" w:rsidRDefault="00C7241F" w:rsidP="00015521">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1735" w:type="dxa"/>
          </w:tcPr>
          <w:p w:rsidR="00C7241F" w:rsidRDefault="00C7241F" w:rsidP="00015521">
            <w:pPr>
              <w:pStyle w:val="210"/>
              <w:tabs>
                <w:tab w:val="left" w:leader="dot" w:pos="10800"/>
              </w:tabs>
              <w:rPr>
                <w:rFonts w:ascii="Verdana" w:hAnsi="Verdana" w:cs="Verdana"/>
                <w:sz w:val="16"/>
              </w:rPr>
            </w:pPr>
          </w:p>
        </w:tc>
        <w:tc>
          <w:tcPr>
            <w:tcW w:w="1735" w:type="dxa"/>
          </w:tcPr>
          <w:p w:rsidR="00C7241F" w:rsidRDefault="00C7241F" w:rsidP="00015521">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1735" w:type="dxa"/>
          </w:tcPr>
          <w:p w:rsidR="00C7241F" w:rsidRDefault="00C7241F" w:rsidP="00015521">
            <w:pPr>
              <w:pStyle w:val="210"/>
              <w:tabs>
                <w:tab w:val="left" w:leader="dot" w:pos="10800"/>
              </w:tabs>
              <w:rPr>
                <w:rFonts w:ascii="Verdana" w:hAnsi="Verdana" w:cs="Verdana"/>
                <w:sz w:val="16"/>
              </w:rPr>
            </w:pPr>
          </w:p>
        </w:tc>
      </w:tr>
      <w:tr w:rsidR="00C7241F" w:rsidTr="003F462D">
        <w:trPr>
          <w:trHeight w:val="281"/>
        </w:trPr>
        <w:tc>
          <w:tcPr>
            <w:tcW w:w="848" w:type="dxa"/>
          </w:tcPr>
          <w:p w:rsidR="00C7241F" w:rsidRDefault="00C7241F" w:rsidP="00015521">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3204" w:type="dxa"/>
          </w:tcPr>
          <w:p w:rsidR="00C7241F" w:rsidRDefault="00C7241F" w:rsidP="00015521">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r w:rsidRPr="00AD1399">
              <w:rPr>
                <w:rFonts w:ascii="Verdana" w:hAnsi="Verdana" w:cs="Verdana"/>
                <w:b w:val="0"/>
                <w:sz w:val="16"/>
              </w:rPr>
              <w:t xml:space="preserve"> </w:t>
            </w:r>
            <w:proofErr w:type="spellStart"/>
            <w:r w:rsidRPr="00AD1399">
              <w:rPr>
                <w:rFonts w:ascii="Verdana" w:hAnsi="Verdana" w:cs="Verdana"/>
                <w:b w:val="0"/>
                <w:sz w:val="16"/>
              </w:rPr>
              <w:t>χχχ</w:t>
            </w:r>
            <w:proofErr w:type="spellEnd"/>
          </w:p>
        </w:tc>
        <w:tc>
          <w:tcPr>
            <w:tcW w:w="1734" w:type="dxa"/>
          </w:tcPr>
          <w:p w:rsidR="00C7241F" w:rsidRDefault="00C7241F" w:rsidP="00015521">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1735" w:type="dxa"/>
          </w:tcPr>
          <w:p w:rsidR="00C7241F" w:rsidRDefault="00C7241F" w:rsidP="00015521">
            <w:pPr>
              <w:pStyle w:val="210"/>
              <w:tabs>
                <w:tab w:val="left" w:leader="dot" w:pos="10800"/>
              </w:tabs>
              <w:rPr>
                <w:rFonts w:ascii="Verdana" w:hAnsi="Verdana" w:cs="Verdana"/>
                <w:sz w:val="16"/>
              </w:rPr>
            </w:pPr>
          </w:p>
        </w:tc>
        <w:tc>
          <w:tcPr>
            <w:tcW w:w="1735" w:type="dxa"/>
          </w:tcPr>
          <w:p w:rsidR="00C7241F" w:rsidRDefault="00C7241F" w:rsidP="00015521">
            <w:pPr>
              <w:pStyle w:val="210"/>
              <w:tabs>
                <w:tab w:val="left" w:leader="dot" w:pos="10800"/>
              </w:tabs>
              <w:rPr>
                <w:rFonts w:ascii="Verdana" w:hAnsi="Verdana" w:cs="Verdana"/>
                <w:sz w:val="16"/>
              </w:rPr>
            </w:pPr>
            <w:proofErr w:type="spellStart"/>
            <w:r w:rsidRPr="00AD1399">
              <w:rPr>
                <w:rFonts w:ascii="Verdana" w:hAnsi="Verdana" w:cs="Verdana"/>
                <w:b w:val="0"/>
                <w:sz w:val="16"/>
              </w:rPr>
              <w:t>χχχ</w:t>
            </w:r>
            <w:proofErr w:type="spellEnd"/>
          </w:p>
        </w:tc>
        <w:tc>
          <w:tcPr>
            <w:tcW w:w="1735" w:type="dxa"/>
          </w:tcPr>
          <w:p w:rsidR="00C7241F" w:rsidRDefault="00C7241F" w:rsidP="00015521">
            <w:pPr>
              <w:pStyle w:val="210"/>
              <w:tabs>
                <w:tab w:val="left" w:leader="dot" w:pos="10800"/>
              </w:tabs>
              <w:rPr>
                <w:rFonts w:ascii="Verdana" w:hAnsi="Verdana" w:cs="Verdana"/>
                <w:sz w:val="16"/>
              </w:rPr>
            </w:pPr>
          </w:p>
        </w:tc>
      </w:tr>
    </w:tbl>
    <w:p w:rsidR="00C7241F" w:rsidRDefault="00C7241F" w:rsidP="00C7241F">
      <w:pPr>
        <w:pStyle w:val="210"/>
        <w:tabs>
          <w:tab w:val="left" w:leader="dot" w:pos="10800"/>
        </w:tabs>
        <w:rPr>
          <w:rFonts w:ascii="Verdana" w:hAnsi="Verdana" w:cs="Verdana"/>
          <w:sz w:val="16"/>
        </w:rPr>
      </w:pPr>
    </w:p>
    <w:p w:rsidR="003F462D" w:rsidRDefault="003F462D" w:rsidP="00C7241F">
      <w:pPr>
        <w:pStyle w:val="210"/>
        <w:tabs>
          <w:tab w:val="left" w:leader="dot" w:pos="10800"/>
        </w:tabs>
        <w:rPr>
          <w:rFonts w:ascii="Verdana" w:hAnsi="Verdana" w:cs="Verdana"/>
          <w:sz w:val="16"/>
        </w:rPr>
      </w:pPr>
    </w:p>
    <w:p w:rsidR="00C7241F" w:rsidRPr="00D3134D" w:rsidRDefault="00C7241F" w:rsidP="00C7241F">
      <w:pPr>
        <w:pStyle w:val="210"/>
        <w:tabs>
          <w:tab w:val="left" w:leader="dot" w:pos="10800"/>
        </w:tabs>
        <w:rPr>
          <w:rFonts w:ascii="Verdana" w:hAnsi="Verdana" w:cs="Verdana"/>
          <w:sz w:val="16"/>
          <w:u w:val="single"/>
        </w:rPr>
      </w:pPr>
      <w:r>
        <w:rPr>
          <w:rFonts w:ascii="Verdana" w:hAnsi="Verdana" w:cs="Verdana"/>
          <w:sz w:val="16"/>
        </w:rPr>
        <w:t xml:space="preserve">Γ3 ΕΛΕΓΧΟΣ ΕΙΔΙΚΩΝ ΔΕΣΜΕΥΣΕΩΝ Α </w:t>
      </w:r>
      <w:r w:rsidRPr="00D3134D">
        <w:rPr>
          <w:rFonts w:ascii="Verdana" w:hAnsi="Verdana" w:cs="Verdana"/>
          <w:i/>
          <w:sz w:val="16"/>
          <w:u w:val="single"/>
        </w:rPr>
        <w:t>ΣΥΜΠΛΗΡΩΝΕΤΑΙ ΜΟΝΟ ΓΙΑ ΤΙΣ ΠΕΡΙΠΤΩΣΕΙΣ ΜΗ ΣΥΜΜΟΡΦΩΣΗΣ</w:t>
      </w:r>
    </w:p>
    <w:p w:rsidR="00C7241F" w:rsidRDefault="00C7241F" w:rsidP="00C7241F">
      <w:pPr>
        <w:pStyle w:val="210"/>
        <w:tabs>
          <w:tab w:val="left" w:leader="dot" w:pos="10800"/>
        </w:tabs>
        <w:rPr>
          <w:rFonts w:ascii="Verdana" w:hAnsi="Verdana" w:cs="Verdana"/>
          <w:b w:val="0"/>
          <w:i/>
          <w:sz w:val="16"/>
        </w:rPr>
      </w:pPr>
      <w:r w:rsidRPr="00C85E14">
        <w:rPr>
          <w:rFonts w:ascii="Verdana" w:hAnsi="Verdana" w:cs="Verdana"/>
          <w:b w:val="0"/>
          <w:i/>
          <w:sz w:val="16"/>
        </w:rPr>
        <w:t>(Τρόπος ελέγχου υποχρεωτικά μια από τις εξής επιλογές:1. Επιτόπια επίσκεψη 2. Μητρώα 3. Διασταύρωση 4. Μέτρηση)</w:t>
      </w:r>
    </w:p>
    <w:p w:rsidR="00C7241F" w:rsidRPr="00C85E14" w:rsidRDefault="00C7241F" w:rsidP="00C7241F">
      <w:pPr>
        <w:pStyle w:val="210"/>
        <w:tabs>
          <w:tab w:val="left" w:leader="dot" w:pos="10800"/>
        </w:tabs>
        <w:rPr>
          <w:rFonts w:ascii="Verdana" w:hAnsi="Verdana" w:cs="Verdana"/>
          <w:b w:val="0"/>
          <w:i/>
          <w:sz w:val="16"/>
        </w:rPr>
      </w:pPr>
    </w:p>
    <w:p w:rsidR="00C7241F" w:rsidRDefault="00C7241F" w:rsidP="00C7241F">
      <w:pPr>
        <w:pStyle w:val="210"/>
        <w:tabs>
          <w:tab w:val="left" w:leader="dot" w:pos="10800"/>
        </w:tabs>
        <w:ind w:left="720"/>
        <w:rPr>
          <w:rFonts w:ascii="Verdana" w:hAnsi="Verdana" w:cs="Verdana"/>
          <w:b w:val="0"/>
          <w:sz w:val="16"/>
        </w:rPr>
      </w:pPr>
      <w:r>
        <w:rPr>
          <w:rFonts w:ascii="Verdana" w:hAnsi="Verdana" w:cs="Verdana"/>
          <w:b w:val="0"/>
          <w:sz w:val="16"/>
        </w:rPr>
        <w:t xml:space="preserve">1  </w:t>
      </w:r>
      <w:r w:rsidRPr="00D3134D">
        <w:rPr>
          <w:rFonts w:ascii="Verdana" w:hAnsi="Verdana" w:cs="Verdana"/>
          <w:b w:val="0"/>
          <w:sz w:val="16"/>
        </w:rPr>
        <w:t xml:space="preserve">Για τα κάτωθι αγροτεμάχια δεν τηρείται η γραμμή βάσης/ κριτήρια </w:t>
      </w:r>
      <w:proofErr w:type="spellStart"/>
      <w:r w:rsidRPr="00D3134D">
        <w:rPr>
          <w:rFonts w:ascii="Verdana" w:hAnsi="Verdana" w:cs="Verdana"/>
          <w:b w:val="0"/>
          <w:sz w:val="16"/>
        </w:rPr>
        <w:t>επιλεξιμότητας</w:t>
      </w:r>
      <w:proofErr w:type="spellEnd"/>
      <w:r>
        <w:rPr>
          <w:rFonts w:ascii="Verdana" w:hAnsi="Verdana" w:cs="Verdana"/>
          <w:b w:val="0"/>
          <w:sz w:val="16"/>
        </w:rPr>
        <w:t>:</w:t>
      </w:r>
    </w:p>
    <w:p w:rsidR="00C7241F" w:rsidRDefault="00C7241F" w:rsidP="00C7241F">
      <w:pPr>
        <w:pStyle w:val="210"/>
        <w:tabs>
          <w:tab w:val="left" w:leader="dot" w:pos="10800"/>
        </w:tabs>
        <w:rPr>
          <w:rFonts w:ascii="Verdana" w:hAnsi="Verdana" w:cs="Verdana"/>
          <w:b w:val="0"/>
          <w:sz w:val="16"/>
        </w:rPr>
      </w:pPr>
    </w:p>
    <w:tbl>
      <w:tblPr>
        <w:tblStyle w:val="af5"/>
        <w:tblW w:w="10890" w:type="dxa"/>
        <w:tblLook w:val="04A0"/>
      </w:tblPr>
      <w:tblGrid>
        <w:gridCol w:w="868"/>
        <w:gridCol w:w="7"/>
        <w:gridCol w:w="1383"/>
        <w:gridCol w:w="1733"/>
        <w:gridCol w:w="1735"/>
        <w:gridCol w:w="2856"/>
        <w:gridCol w:w="2308"/>
      </w:tblGrid>
      <w:tr w:rsidR="00C7241F" w:rsidTr="003F462D">
        <w:trPr>
          <w:trHeight w:val="256"/>
        </w:trPr>
        <w:tc>
          <w:tcPr>
            <w:tcW w:w="875" w:type="dxa"/>
            <w:gridSpan w:val="2"/>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α/α</w:t>
            </w:r>
          </w:p>
        </w:tc>
        <w:tc>
          <w:tcPr>
            <w:tcW w:w="1382"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33"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35"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856"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308"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C7241F" w:rsidTr="003F462D">
        <w:trPr>
          <w:trHeight w:val="256"/>
        </w:trPr>
        <w:tc>
          <w:tcPr>
            <w:tcW w:w="868" w:type="dxa"/>
          </w:tcPr>
          <w:p w:rsidR="00C7241F" w:rsidRDefault="00C7241F" w:rsidP="00015521">
            <w:pPr>
              <w:pStyle w:val="210"/>
              <w:tabs>
                <w:tab w:val="left" w:leader="dot" w:pos="10800"/>
              </w:tabs>
              <w:rPr>
                <w:rFonts w:ascii="Verdana" w:hAnsi="Verdana" w:cs="Verdana"/>
                <w:b w:val="0"/>
                <w:sz w:val="16"/>
              </w:rPr>
            </w:pPr>
          </w:p>
        </w:tc>
        <w:tc>
          <w:tcPr>
            <w:tcW w:w="1390" w:type="dxa"/>
            <w:gridSpan w:val="2"/>
          </w:tcPr>
          <w:p w:rsidR="00C7241F" w:rsidRDefault="00C7241F" w:rsidP="00015521">
            <w:pPr>
              <w:pStyle w:val="210"/>
              <w:tabs>
                <w:tab w:val="left" w:leader="dot" w:pos="10800"/>
              </w:tabs>
              <w:rPr>
                <w:rFonts w:ascii="Verdana" w:hAnsi="Verdana" w:cs="Verdana"/>
                <w:b w:val="0"/>
                <w:sz w:val="16"/>
              </w:rPr>
            </w:pPr>
          </w:p>
        </w:tc>
        <w:tc>
          <w:tcPr>
            <w:tcW w:w="1733" w:type="dxa"/>
          </w:tcPr>
          <w:p w:rsidR="00C7241F" w:rsidRDefault="00C7241F" w:rsidP="00015521">
            <w:pPr>
              <w:pStyle w:val="210"/>
              <w:tabs>
                <w:tab w:val="left" w:leader="dot" w:pos="10800"/>
              </w:tabs>
              <w:rPr>
                <w:rFonts w:ascii="Verdana" w:hAnsi="Verdana" w:cs="Verdana"/>
                <w:b w:val="0"/>
                <w:sz w:val="16"/>
              </w:rPr>
            </w:pPr>
          </w:p>
        </w:tc>
        <w:tc>
          <w:tcPr>
            <w:tcW w:w="1735" w:type="dxa"/>
          </w:tcPr>
          <w:p w:rsidR="00C7241F" w:rsidRDefault="00C7241F" w:rsidP="00015521">
            <w:pPr>
              <w:pStyle w:val="210"/>
              <w:tabs>
                <w:tab w:val="left" w:leader="dot" w:pos="10800"/>
              </w:tabs>
              <w:rPr>
                <w:rFonts w:ascii="Verdana" w:hAnsi="Verdana" w:cs="Verdana"/>
                <w:b w:val="0"/>
                <w:sz w:val="16"/>
              </w:rPr>
            </w:pPr>
          </w:p>
        </w:tc>
        <w:tc>
          <w:tcPr>
            <w:tcW w:w="2856" w:type="dxa"/>
          </w:tcPr>
          <w:p w:rsidR="00C7241F" w:rsidRDefault="00C7241F" w:rsidP="00015521">
            <w:pPr>
              <w:pStyle w:val="210"/>
              <w:tabs>
                <w:tab w:val="left" w:leader="dot" w:pos="10800"/>
              </w:tabs>
              <w:rPr>
                <w:rFonts w:ascii="Verdana" w:hAnsi="Verdana" w:cs="Verdana"/>
                <w:b w:val="0"/>
                <w:sz w:val="16"/>
              </w:rPr>
            </w:pPr>
          </w:p>
        </w:tc>
        <w:tc>
          <w:tcPr>
            <w:tcW w:w="2308" w:type="dxa"/>
          </w:tcPr>
          <w:p w:rsidR="00C7241F" w:rsidRDefault="00C7241F" w:rsidP="00015521">
            <w:pPr>
              <w:pStyle w:val="210"/>
              <w:tabs>
                <w:tab w:val="left" w:leader="dot" w:pos="10800"/>
              </w:tabs>
              <w:rPr>
                <w:rFonts w:ascii="Verdana" w:hAnsi="Verdana" w:cs="Verdana"/>
                <w:b w:val="0"/>
                <w:sz w:val="16"/>
              </w:rPr>
            </w:pPr>
          </w:p>
        </w:tc>
      </w:tr>
      <w:tr w:rsidR="00C7241F" w:rsidTr="003F462D">
        <w:trPr>
          <w:trHeight w:val="279"/>
        </w:trPr>
        <w:tc>
          <w:tcPr>
            <w:tcW w:w="868" w:type="dxa"/>
          </w:tcPr>
          <w:p w:rsidR="00C7241F" w:rsidRDefault="00C7241F" w:rsidP="00015521">
            <w:pPr>
              <w:pStyle w:val="210"/>
              <w:tabs>
                <w:tab w:val="left" w:leader="dot" w:pos="10800"/>
              </w:tabs>
              <w:rPr>
                <w:rFonts w:ascii="Verdana" w:hAnsi="Verdana" w:cs="Verdana"/>
                <w:b w:val="0"/>
                <w:sz w:val="16"/>
              </w:rPr>
            </w:pPr>
          </w:p>
        </w:tc>
        <w:tc>
          <w:tcPr>
            <w:tcW w:w="1390" w:type="dxa"/>
            <w:gridSpan w:val="2"/>
          </w:tcPr>
          <w:p w:rsidR="00C7241F" w:rsidRDefault="00C7241F" w:rsidP="00015521">
            <w:pPr>
              <w:pStyle w:val="210"/>
              <w:tabs>
                <w:tab w:val="left" w:leader="dot" w:pos="10800"/>
              </w:tabs>
              <w:rPr>
                <w:rFonts w:ascii="Verdana" w:hAnsi="Verdana" w:cs="Verdana"/>
                <w:b w:val="0"/>
                <w:sz w:val="16"/>
              </w:rPr>
            </w:pPr>
          </w:p>
        </w:tc>
        <w:tc>
          <w:tcPr>
            <w:tcW w:w="1733" w:type="dxa"/>
          </w:tcPr>
          <w:p w:rsidR="00C7241F" w:rsidRDefault="00C7241F" w:rsidP="00015521">
            <w:pPr>
              <w:pStyle w:val="210"/>
              <w:tabs>
                <w:tab w:val="left" w:leader="dot" w:pos="10800"/>
              </w:tabs>
              <w:rPr>
                <w:rFonts w:ascii="Verdana" w:hAnsi="Verdana" w:cs="Verdana"/>
                <w:b w:val="0"/>
                <w:sz w:val="16"/>
              </w:rPr>
            </w:pPr>
          </w:p>
        </w:tc>
        <w:tc>
          <w:tcPr>
            <w:tcW w:w="1735" w:type="dxa"/>
          </w:tcPr>
          <w:p w:rsidR="00C7241F" w:rsidRDefault="00C7241F" w:rsidP="00015521">
            <w:pPr>
              <w:pStyle w:val="210"/>
              <w:tabs>
                <w:tab w:val="left" w:leader="dot" w:pos="10800"/>
              </w:tabs>
              <w:rPr>
                <w:rFonts w:ascii="Verdana" w:hAnsi="Verdana" w:cs="Verdana"/>
                <w:b w:val="0"/>
                <w:sz w:val="16"/>
              </w:rPr>
            </w:pPr>
          </w:p>
        </w:tc>
        <w:tc>
          <w:tcPr>
            <w:tcW w:w="2856" w:type="dxa"/>
          </w:tcPr>
          <w:p w:rsidR="00C7241F" w:rsidRDefault="00C7241F" w:rsidP="00015521">
            <w:pPr>
              <w:pStyle w:val="210"/>
              <w:tabs>
                <w:tab w:val="left" w:leader="dot" w:pos="10800"/>
              </w:tabs>
              <w:rPr>
                <w:rFonts w:ascii="Verdana" w:hAnsi="Verdana" w:cs="Verdana"/>
                <w:b w:val="0"/>
                <w:sz w:val="16"/>
              </w:rPr>
            </w:pPr>
          </w:p>
        </w:tc>
        <w:tc>
          <w:tcPr>
            <w:tcW w:w="2308" w:type="dxa"/>
          </w:tcPr>
          <w:p w:rsidR="00C7241F" w:rsidRDefault="00C7241F" w:rsidP="00015521">
            <w:pPr>
              <w:pStyle w:val="210"/>
              <w:tabs>
                <w:tab w:val="left" w:leader="dot" w:pos="10800"/>
              </w:tabs>
              <w:rPr>
                <w:rFonts w:ascii="Verdana" w:hAnsi="Verdana" w:cs="Verdana"/>
                <w:b w:val="0"/>
                <w:sz w:val="16"/>
              </w:rPr>
            </w:pPr>
          </w:p>
        </w:tc>
      </w:tr>
    </w:tbl>
    <w:p w:rsidR="00C7241F" w:rsidRPr="00D3134D" w:rsidRDefault="00C7241F" w:rsidP="00C7241F">
      <w:pPr>
        <w:pStyle w:val="210"/>
        <w:tabs>
          <w:tab w:val="left" w:leader="dot" w:pos="10800"/>
        </w:tabs>
        <w:rPr>
          <w:rFonts w:ascii="Verdana" w:hAnsi="Verdana" w:cs="Verdana"/>
          <w:b w:val="0"/>
          <w:sz w:val="16"/>
        </w:rPr>
      </w:pPr>
    </w:p>
    <w:p w:rsidR="00C7241F" w:rsidRPr="00D3134D" w:rsidRDefault="00C7241F" w:rsidP="008B0A06">
      <w:pPr>
        <w:pStyle w:val="210"/>
        <w:numPr>
          <w:ilvl w:val="0"/>
          <w:numId w:val="5"/>
        </w:numPr>
        <w:tabs>
          <w:tab w:val="left" w:leader="dot" w:pos="10800"/>
        </w:tabs>
        <w:rPr>
          <w:rFonts w:ascii="Verdana" w:hAnsi="Verdana" w:cs="Verdana"/>
          <w:b w:val="0"/>
          <w:sz w:val="16"/>
        </w:rPr>
      </w:pPr>
      <w:r>
        <w:rPr>
          <w:rFonts w:ascii="Verdana" w:hAnsi="Verdana" w:cs="Verdana"/>
          <w:b w:val="0"/>
          <w:sz w:val="16"/>
        </w:rPr>
        <w:t xml:space="preserve">Για τα κάτωθι αγροτεμάχια δεν  διαπιστώθηκε </w:t>
      </w:r>
      <w:proofErr w:type="spellStart"/>
      <w:r>
        <w:rPr>
          <w:rFonts w:ascii="Verdana" w:hAnsi="Verdana" w:cs="Verdana"/>
          <w:b w:val="0"/>
          <w:sz w:val="16"/>
        </w:rPr>
        <w:t>ξηρική</w:t>
      </w:r>
      <w:proofErr w:type="spellEnd"/>
      <w:r>
        <w:rPr>
          <w:rFonts w:ascii="Verdana" w:hAnsi="Verdana" w:cs="Verdana"/>
          <w:b w:val="0"/>
          <w:sz w:val="16"/>
        </w:rPr>
        <w:t xml:space="preserve"> καλλιέργεια:</w:t>
      </w:r>
    </w:p>
    <w:p w:rsidR="00C7241F" w:rsidRDefault="00C7241F" w:rsidP="00C7241F">
      <w:pPr>
        <w:pStyle w:val="210"/>
        <w:tabs>
          <w:tab w:val="left" w:leader="dot" w:pos="10800"/>
        </w:tabs>
        <w:rPr>
          <w:rFonts w:ascii="Verdana" w:hAnsi="Verdana" w:cs="Verdana"/>
          <w:sz w:val="16"/>
        </w:rPr>
      </w:pPr>
    </w:p>
    <w:tbl>
      <w:tblPr>
        <w:tblStyle w:val="af5"/>
        <w:tblW w:w="10890" w:type="dxa"/>
        <w:tblLook w:val="04A0"/>
      </w:tblPr>
      <w:tblGrid>
        <w:gridCol w:w="868"/>
        <w:gridCol w:w="7"/>
        <w:gridCol w:w="1383"/>
        <w:gridCol w:w="1733"/>
        <w:gridCol w:w="1735"/>
        <w:gridCol w:w="2856"/>
        <w:gridCol w:w="2308"/>
      </w:tblGrid>
      <w:tr w:rsidR="00C7241F" w:rsidTr="003F462D">
        <w:trPr>
          <w:trHeight w:val="266"/>
        </w:trPr>
        <w:tc>
          <w:tcPr>
            <w:tcW w:w="875" w:type="dxa"/>
            <w:gridSpan w:val="2"/>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α/α</w:t>
            </w:r>
          </w:p>
        </w:tc>
        <w:tc>
          <w:tcPr>
            <w:tcW w:w="1382"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33"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35"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856"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308"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C7241F" w:rsidTr="003F462D">
        <w:trPr>
          <w:trHeight w:val="266"/>
        </w:trPr>
        <w:tc>
          <w:tcPr>
            <w:tcW w:w="868" w:type="dxa"/>
          </w:tcPr>
          <w:p w:rsidR="00C7241F" w:rsidRDefault="00C7241F" w:rsidP="00015521">
            <w:pPr>
              <w:pStyle w:val="210"/>
              <w:tabs>
                <w:tab w:val="left" w:leader="dot" w:pos="10800"/>
              </w:tabs>
              <w:rPr>
                <w:rFonts w:ascii="Verdana" w:hAnsi="Verdana" w:cs="Verdana"/>
                <w:b w:val="0"/>
                <w:sz w:val="16"/>
              </w:rPr>
            </w:pPr>
          </w:p>
        </w:tc>
        <w:tc>
          <w:tcPr>
            <w:tcW w:w="1390" w:type="dxa"/>
            <w:gridSpan w:val="2"/>
          </w:tcPr>
          <w:p w:rsidR="00C7241F" w:rsidRDefault="00C7241F" w:rsidP="00015521">
            <w:pPr>
              <w:pStyle w:val="210"/>
              <w:tabs>
                <w:tab w:val="left" w:leader="dot" w:pos="10800"/>
              </w:tabs>
              <w:rPr>
                <w:rFonts w:ascii="Verdana" w:hAnsi="Verdana" w:cs="Verdana"/>
                <w:b w:val="0"/>
                <w:sz w:val="16"/>
              </w:rPr>
            </w:pPr>
          </w:p>
        </w:tc>
        <w:tc>
          <w:tcPr>
            <w:tcW w:w="1733" w:type="dxa"/>
          </w:tcPr>
          <w:p w:rsidR="00C7241F" w:rsidRDefault="00C7241F" w:rsidP="00015521">
            <w:pPr>
              <w:pStyle w:val="210"/>
              <w:tabs>
                <w:tab w:val="left" w:leader="dot" w:pos="10800"/>
              </w:tabs>
              <w:rPr>
                <w:rFonts w:ascii="Verdana" w:hAnsi="Verdana" w:cs="Verdana"/>
                <w:b w:val="0"/>
                <w:sz w:val="16"/>
              </w:rPr>
            </w:pPr>
          </w:p>
        </w:tc>
        <w:tc>
          <w:tcPr>
            <w:tcW w:w="1735" w:type="dxa"/>
          </w:tcPr>
          <w:p w:rsidR="00C7241F" w:rsidRDefault="00C7241F" w:rsidP="00015521">
            <w:pPr>
              <w:pStyle w:val="210"/>
              <w:tabs>
                <w:tab w:val="left" w:leader="dot" w:pos="10800"/>
              </w:tabs>
              <w:rPr>
                <w:rFonts w:ascii="Verdana" w:hAnsi="Verdana" w:cs="Verdana"/>
                <w:b w:val="0"/>
                <w:sz w:val="16"/>
              </w:rPr>
            </w:pPr>
          </w:p>
        </w:tc>
        <w:tc>
          <w:tcPr>
            <w:tcW w:w="2856" w:type="dxa"/>
          </w:tcPr>
          <w:p w:rsidR="00C7241F" w:rsidRDefault="00C7241F" w:rsidP="00015521">
            <w:pPr>
              <w:pStyle w:val="210"/>
              <w:tabs>
                <w:tab w:val="left" w:leader="dot" w:pos="10800"/>
              </w:tabs>
              <w:rPr>
                <w:rFonts w:ascii="Verdana" w:hAnsi="Verdana" w:cs="Verdana"/>
                <w:b w:val="0"/>
                <w:sz w:val="16"/>
              </w:rPr>
            </w:pPr>
          </w:p>
        </w:tc>
        <w:tc>
          <w:tcPr>
            <w:tcW w:w="2308" w:type="dxa"/>
          </w:tcPr>
          <w:p w:rsidR="00C7241F" w:rsidRDefault="00C7241F" w:rsidP="00015521">
            <w:pPr>
              <w:pStyle w:val="210"/>
              <w:tabs>
                <w:tab w:val="left" w:leader="dot" w:pos="10800"/>
              </w:tabs>
              <w:rPr>
                <w:rFonts w:ascii="Verdana" w:hAnsi="Verdana" w:cs="Verdana"/>
                <w:b w:val="0"/>
                <w:sz w:val="16"/>
              </w:rPr>
            </w:pPr>
          </w:p>
        </w:tc>
      </w:tr>
      <w:tr w:rsidR="00C7241F" w:rsidTr="003F462D">
        <w:trPr>
          <w:trHeight w:val="266"/>
        </w:trPr>
        <w:tc>
          <w:tcPr>
            <w:tcW w:w="868" w:type="dxa"/>
          </w:tcPr>
          <w:p w:rsidR="00C7241F" w:rsidRDefault="00C7241F" w:rsidP="00015521">
            <w:pPr>
              <w:pStyle w:val="210"/>
              <w:tabs>
                <w:tab w:val="left" w:leader="dot" w:pos="10800"/>
              </w:tabs>
              <w:rPr>
                <w:rFonts w:ascii="Verdana" w:hAnsi="Verdana" w:cs="Verdana"/>
                <w:b w:val="0"/>
                <w:sz w:val="16"/>
              </w:rPr>
            </w:pPr>
          </w:p>
        </w:tc>
        <w:tc>
          <w:tcPr>
            <w:tcW w:w="1390" w:type="dxa"/>
            <w:gridSpan w:val="2"/>
          </w:tcPr>
          <w:p w:rsidR="00C7241F" w:rsidRDefault="00C7241F" w:rsidP="00015521">
            <w:pPr>
              <w:pStyle w:val="210"/>
              <w:tabs>
                <w:tab w:val="left" w:leader="dot" w:pos="10800"/>
              </w:tabs>
              <w:rPr>
                <w:rFonts w:ascii="Verdana" w:hAnsi="Verdana" w:cs="Verdana"/>
                <w:b w:val="0"/>
                <w:sz w:val="16"/>
              </w:rPr>
            </w:pPr>
          </w:p>
        </w:tc>
        <w:tc>
          <w:tcPr>
            <w:tcW w:w="1733" w:type="dxa"/>
          </w:tcPr>
          <w:p w:rsidR="00C7241F" w:rsidRDefault="00C7241F" w:rsidP="00015521">
            <w:pPr>
              <w:pStyle w:val="210"/>
              <w:tabs>
                <w:tab w:val="left" w:leader="dot" w:pos="10800"/>
              </w:tabs>
              <w:rPr>
                <w:rFonts w:ascii="Verdana" w:hAnsi="Verdana" w:cs="Verdana"/>
                <w:b w:val="0"/>
                <w:sz w:val="16"/>
              </w:rPr>
            </w:pPr>
          </w:p>
        </w:tc>
        <w:tc>
          <w:tcPr>
            <w:tcW w:w="1735" w:type="dxa"/>
          </w:tcPr>
          <w:p w:rsidR="00C7241F" w:rsidRDefault="00C7241F" w:rsidP="00015521">
            <w:pPr>
              <w:pStyle w:val="210"/>
              <w:tabs>
                <w:tab w:val="left" w:leader="dot" w:pos="10800"/>
              </w:tabs>
              <w:rPr>
                <w:rFonts w:ascii="Verdana" w:hAnsi="Verdana" w:cs="Verdana"/>
                <w:b w:val="0"/>
                <w:sz w:val="16"/>
              </w:rPr>
            </w:pPr>
          </w:p>
        </w:tc>
        <w:tc>
          <w:tcPr>
            <w:tcW w:w="2856" w:type="dxa"/>
          </w:tcPr>
          <w:p w:rsidR="00C7241F" w:rsidRDefault="00C7241F" w:rsidP="00015521">
            <w:pPr>
              <w:pStyle w:val="210"/>
              <w:tabs>
                <w:tab w:val="left" w:leader="dot" w:pos="10800"/>
              </w:tabs>
              <w:rPr>
                <w:rFonts w:ascii="Verdana" w:hAnsi="Verdana" w:cs="Verdana"/>
                <w:b w:val="0"/>
                <w:sz w:val="16"/>
              </w:rPr>
            </w:pPr>
          </w:p>
        </w:tc>
        <w:tc>
          <w:tcPr>
            <w:tcW w:w="2308" w:type="dxa"/>
          </w:tcPr>
          <w:p w:rsidR="00C7241F" w:rsidRDefault="00C7241F" w:rsidP="00015521">
            <w:pPr>
              <w:pStyle w:val="210"/>
              <w:tabs>
                <w:tab w:val="left" w:leader="dot" w:pos="10800"/>
              </w:tabs>
              <w:rPr>
                <w:rFonts w:ascii="Verdana" w:hAnsi="Verdana" w:cs="Verdana"/>
                <w:b w:val="0"/>
                <w:sz w:val="16"/>
              </w:rPr>
            </w:pPr>
          </w:p>
        </w:tc>
      </w:tr>
    </w:tbl>
    <w:p w:rsidR="00C7241F" w:rsidRDefault="00C7241F" w:rsidP="00C7241F">
      <w:pPr>
        <w:pStyle w:val="210"/>
        <w:tabs>
          <w:tab w:val="left" w:leader="dot" w:pos="10800"/>
        </w:tabs>
        <w:rPr>
          <w:rFonts w:ascii="Verdana" w:hAnsi="Verdana" w:cs="Verdana"/>
          <w:sz w:val="16"/>
        </w:rPr>
      </w:pPr>
    </w:p>
    <w:p w:rsidR="00C7241F" w:rsidRPr="00F33DD9" w:rsidRDefault="00C7241F" w:rsidP="008B0A06">
      <w:pPr>
        <w:pStyle w:val="210"/>
        <w:numPr>
          <w:ilvl w:val="0"/>
          <w:numId w:val="5"/>
        </w:numPr>
        <w:tabs>
          <w:tab w:val="left" w:leader="dot" w:pos="10800"/>
        </w:tabs>
        <w:rPr>
          <w:rFonts w:ascii="Verdana" w:hAnsi="Verdana" w:cs="Verdana"/>
          <w:b w:val="0"/>
          <w:sz w:val="16"/>
        </w:rPr>
      </w:pPr>
      <w:r w:rsidRPr="00F33DD9">
        <w:rPr>
          <w:rFonts w:ascii="Verdana" w:hAnsi="Verdana" w:cs="Verdana"/>
          <w:b w:val="0"/>
          <w:sz w:val="16"/>
        </w:rPr>
        <w:t>Για τα κάτωθι αγροτεμάχια διαπιστώθηκε ότι δεν ήταν αρδευόμενα:</w:t>
      </w:r>
    </w:p>
    <w:p w:rsidR="00C7241F" w:rsidRDefault="00C7241F" w:rsidP="00C7241F">
      <w:pPr>
        <w:pStyle w:val="210"/>
        <w:tabs>
          <w:tab w:val="left" w:leader="dot" w:pos="10800"/>
        </w:tabs>
        <w:rPr>
          <w:rFonts w:ascii="Verdana" w:hAnsi="Verdana" w:cs="Verdana"/>
          <w:sz w:val="16"/>
        </w:rPr>
      </w:pPr>
    </w:p>
    <w:tbl>
      <w:tblPr>
        <w:tblStyle w:val="af5"/>
        <w:tblW w:w="10908" w:type="dxa"/>
        <w:tblLook w:val="04A0"/>
      </w:tblPr>
      <w:tblGrid>
        <w:gridCol w:w="869"/>
        <w:gridCol w:w="7"/>
        <w:gridCol w:w="1385"/>
        <w:gridCol w:w="1736"/>
        <w:gridCol w:w="1738"/>
        <w:gridCol w:w="2861"/>
        <w:gridCol w:w="2312"/>
      </w:tblGrid>
      <w:tr w:rsidR="00C7241F" w:rsidTr="003F462D">
        <w:trPr>
          <w:trHeight w:val="276"/>
        </w:trPr>
        <w:tc>
          <w:tcPr>
            <w:tcW w:w="876" w:type="dxa"/>
            <w:gridSpan w:val="2"/>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α/α</w:t>
            </w:r>
          </w:p>
        </w:tc>
        <w:tc>
          <w:tcPr>
            <w:tcW w:w="1385"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36"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38"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861"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312"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C7241F" w:rsidTr="003F462D">
        <w:trPr>
          <w:trHeight w:val="276"/>
        </w:trPr>
        <w:tc>
          <w:tcPr>
            <w:tcW w:w="869" w:type="dxa"/>
          </w:tcPr>
          <w:p w:rsidR="00C7241F" w:rsidRDefault="00C7241F" w:rsidP="00015521">
            <w:pPr>
              <w:pStyle w:val="210"/>
              <w:tabs>
                <w:tab w:val="left" w:leader="dot" w:pos="10800"/>
              </w:tabs>
              <w:rPr>
                <w:rFonts w:ascii="Verdana" w:hAnsi="Verdana" w:cs="Verdana"/>
                <w:b w:val="0"/>
                <w:sz w:val="16"/>
              </w:rPr>
            </w:pPr>
          </w:p>
        </w:tc>
        <w:tc>
          <w:tcPr>
            <w:tcW w:w="1392" w:type="dxa"/>
            <w:gridSpan w:val="2"/>
          </w:tcPr>
          <w:p w:rsidR="00C7241F" w:rsidRDefault="00C7241F" w:rsidP="00015521">
            <w:pPr>
              <w:pStyle w:val="210"/>
              <w:tabs>
                <w:tab w:val="left" w:leader="dot" w:pos="10800"/>
              </w:tabs>
              <w:rPr>
                <w:rFonts w:ascii="Verdana" w:hAnsi="Verdana" w:cs="Verdana"/>
                <w:b w:val="0"/>
                <w:sz w:val="16"/>
              </w:rPr>
            </w:pPr>
          </w:p>
        </w:tc>
        <w:tc>
          <w:tcPr>
            <w:tcW w:w="1736" w:type="dxa"/>
          </w:tcPr>
          <w:p w:rsidR="00C7241F" w:rsidRDefault="00C7241F" w:rsidP="00015521">
            <w:pPr>
              <w:pStyle w:val="210"/>
              <w:tabs>
                <w:tab w:val="left" w:leader="dot" w:pos="10800"/>
              </w:tabs>
              <w:rPr>
                <w:rFonts w:ascii="Verdana" w:hAnsi="Verdana" w:cs="Verdana"/>
                <w:b w:val="0"/>
                <w:sz w:val="16"/>
              </w:rPr>
            </w:pPr>
          </w:p>
        </w:tc>
        <w:tc>
          <w:tcPr>
            <w:tcW w:w="1738" w:type="dxa"/>
          </w:tcPr>
          <w:p w:rsidR="00C7241F" w:rsidRDefault="00C7241F" w:rsidP="00015521">
            <w:pPr>
              <w:pStyle w:val="210"/>
              <w:tabs>
                <w:tab w:val="left" w:leader="dot" w:pos="10800"/>
              </w:tabs>
              <w:rPr>
                <w:rFonts w:ascii="Verdana" w:hAnsi="Verdana" w:cs="Verdana"/>
                <w:b w:val="0"/>
                <w:sz w:val="16"/>
              </w:rPr>
            </w:pPr>
          </w:p>
        </w:tc>
        <w:tc>
          <w:tcPr>
            <w:tcW w:w="2861" w:type="dxa"/>
          </w:tcPr>
          <w:p w:rsidR="00C7241F" w:rsidRDefault="00C7241F" w:rsidP="00015521">
            <w:pPr>
              <w:pStyle w:val="210"/>
              <w:tabs>
                <w:tab w:val="left" w:leader="dot" w:pos="10800"/>
              </w:tabs>
              <w:rPr>
                <w:rFonts w:ascii="Verdana" w:hAnsi="Verdana" w:cs="Verdana"/>
                <w:b w:val="0"/>
                <w:sz w:val="16"/>
              </w:rPr>
            </w:pPr>
          </w:p>
        </w:tc>
        <w:tc>
          <w:tcPr>
            <w:tcW w:w="2312" w:type="dxa"/>
          </w:tcPr>
          <w:p w:rsidR="00C7241F" w:rsidRDefault="00C7241F" w:rsidP="00015521">
            <w:pPr>
              <w:pStyle w:val="210"/>
              <w:tabs>
                <w:tab w:val="left" w:leader="dot" w:pos="10800"/>
              </w:tabs>
              <w:rPr>
                <w:rFonts w:ascii="Verdana" w:hAnsi="Verdana" w:cs="Verdana"/>
                <w:b w:val="0"/>
                <w:sz w:val="16"/>
              </w:rPr>
            </w:pPr>
          </w:p>
        </w:tc>
      </w:tr>
      <w:tr w:rsidR="00C7241F" w:rsidTr="003F462D">
        <w:trPr>
          <w:trHeight w:val="301"/>
        </w:trPr>
        <w:tc>
          <w:tcPr>
            <w:tcW w:w="869" w:type="dxa"/>
          </w:tcPr>
          <w:p w:rsidR="00C7241F" w:rsidRDefault="00C7241F" w:rsidP="00015521">
            <w:pPr>
              <w:pStyle w:val="210"/>
              <w:tabs>
                <w:tab w:val="left" w:leader="dot" w:pos="10800"/>
              </w:tabs>
              <w:rPr>
                <w:rFonts w:ascii="Verdana" w:hAnsi="Verdana" w:cs="Verdana"/>
                <w:b w:val="0"/>
                <w:sz w:val="16"/>
              </w:rPr>
            </w:pPr>
          </w:p>
        </w:tc>
        <w:tc>
          <w:tcPr>
            <w:tcW w:w="1392" w:type="dxa"/>
            <w:gridSpan w:val="2"/>
          </w:tcPr>
          <w:p w:rsidR="00C7241F" w:rsidRDefault="00C7241F" w:rsidP="00015521">
            <w:pPr>
              <w:pStyle w:val="210"/>
              <w:tabs>
                <w:tab w:val="left" w:leader="dot" w:pos="10800"/>
              </w:tabs>
              <w:rPr>
                <w:rFonts w:ascii="Verdana" w:hAnsi="Verdana" w:cs="Verdana"/>
                <w:b w:val="0"/>
                <w:sz w:val="16"/>
              </w:rPr>
            </w:pPr>
          </w:p>
        </w:tc>
        <w:tc>
          <w:tcPr>
            <w:tcW w:w="1736" w:type="dxa"/>
          </w:tcPr>
          <w:p w:rsidR="00C7241F" w:rsidRDefault="00C7241F" w:rsidP="00015521">
            <w:pPr>
              <w:pStyle w:val="210"/>
              <w:tabs>
                <w:tab w:val="left" w:leader="dot" w:pos="10800"/>
              </w:tabs>
              <w:rPr>
                <w:rFonts w:ascii="Verdana" w:hAnsi="Verdana" w:cs="Verdana"/>
                <w:b w:val="0"/>
                <w:sz w:val="16"/>
              </w:rPr>
            </w:pPr>
          </w:p>
        </w:tc>
        <w:tc>
          <w:tcPr>
            <w:tcW w:w="1738" w:type="dxa"/>
          </w:tcPr>
          <w:p w:rsidR="00C7241F" w:rsidRDefault="00C7241F" w:rsidP="00015521">
            <w:pPr>
              <w:pStyle w:val="210"/>
              <w:tabs>
                <w:tab w:val="left" w:leader="dot" w:pos="10800"/>
              </w:tabs>
              <w:rPr>
                <w:rFonts w:ascii="Verdana" w:hAnsi="Verdana" w:cs="Verdana"/>
                <w:b w:val="0"/>
                <w:sz w:val="16"/>
              </w:rPr>
            </w:pPr>
          </w:p>
        </w:tc>
        <w:tc>
          <w:tcPr>
            <w:tcW w:w="2861" w:type="dxa"/>
          </w:tcPr>
          <w:p w:rsidR="00C7241F" w:rsidRDefault="00C7241F" w:rsidP="00015521">
            <w:pPr>
              <w:pStyle w:val="210"/>
              <w:tabs>
                <w:tab w:val="left" w:leader="dot" w:pos="10800"/>
              </w:tabs>
              <w:rPr>
                <w:rFonts w:ascii="Verdana" w:hAnsi="Verdana" w:cs="Verdana"/>
                <w:b w:val="0"/>
                <w:sz w:val="16"/>
              </w:rPr>
            </w:pPr>
          </w:p>
        </w:tc>
        <w:tc>
          <w:tcPr>
            <w:tcW w:w="2312" w:type="dxa"/>
          </w:tcPr>
          <w:p w:rsidR="00C7241F" w:rsidRDefault="00C7241F" w:rsidP="00015521">
            <w:pPr>
              <w:pStyle w:val="210"/>
              <w:tabs>
                <w:tab w:val="left" w:leader="dot" w:pos="10800"/>
              </w:tabs>
              <w:rPr>
                <w:rFonts w:ascii="Verdana" w:hAnsi="Verdana" w:cs="Verdana"/>
                <w:b w:val="0"/>
                <w:sz w:val="16"/>
              </w:rPr>
            </w:pPr>
          </w:p>
        </w:tc>
      </w:tr>
    </w:tbl>
    <w:p w:rsidR="00C7241F" w:rsidRDefault="00C7241F" w:rsidP="00C7241F">
      <w:pPr>
        <w:pStyle w:val="210"/>
        <w:tabs>
          <w:tab w:val="left" w:leader="dot" w:pos="10800"/>
        </w:tabs>
        <w:ind w:left="720"/>
        <w:rPr>
          <w:rFonts w:ascii="Verdana" w:hAnsi="Verdana" w:cs="Verdana"/>
          <w:sz w:val="16"/>
        </w:rPr>
      </w:pPr>
    </w:p>
    <w:p w:rsidR="00C7241F" w:rsidRPr="00B62AF0" w:rsidRDefault="00C7241F" w:rsidP="008B0A06">
      <w:pPr>
        <w:pStyle w:val="210"/>
        <w:numPr>
          <w:ilvl w:val="0"/>
          <w:numId w:val="5"/>
        </w:numPr>
        <w:tabs>
          <w:tab w:val="left" w:leader="dot" w:pos="10800"/>
        </w:tabs>
        <w:rPr>
          <w:rFonts w:ascii="Verdana" w:hAnsi="Verdana" w:cs="Verdana"/>
          <w:b w:val="0"/>
          <w:sz w:val="16"/>
        </w:rPr>
      </w:pPr>
      <w:r w:rsidRPr="00B62AF0">
        <w:rPr>
          <w:rFonts w:ascii="Verdana" w:hAnsi="Verdana" w:cs="Verdana"/>
          <w:b w:val="0"/>
          <w:sz w:val="16"/>
        </w:rPr>
        <w:t xml:space="preserve">Για τα </w:t>
      </w:r>
      <w:r>
        <w:rPr>
          <w:rFonts w:ascii="Verdana" w:hAnsi="Verdana" w:cs="Verdana"/>
          <w:b w:val="0"/>
          <w:sz w:val="16"/>
        </w:rPr>
        <w:t>κάτωθι αγροτεμάχια αμειψισποράς διαπιστώθηκε καλλιέργεια μηδικής :</w:t>
      </w:r>
    </w:p>
    <w:p w:rsidR="00C7241F" w:rsidRDefault="00C7241F" w:rsidP="00C7241F">
      <w:pPr>
        <w:pStyle w:val="210"/>
        <w:tabs>
          <w:tab w:val="left" w:leader="dot" w:pos="10800"/>
        </w:tabs>
        <w:rPr>
          <w:rFonts w:ascii="Verdana" w:hAnsi="Verdana" w:cs="Verdana"/>
          <w:sz w:val="16"/>
        </w:rPr>
      </w:pPr>
    </w:p>
    <w:tbl>
      <w:tblPr>
        <w:tblStyle w:val="af5"/>
        <w:tblW w:w="10941" w:type="dxa"/>
        <w:tblLook w:val="04A0"/>
      </w:tblPr>
      <w:tblGrid>
        <w:gridCol w:w="872"/>
        <w:gridCol w:w="7"/>
        <w:gridCol w:w="1389"/>
        <w:gridCol w:w="1741"/>
        <w:gridCol w:w="1743"/>
        <w:gridCol w:w="2870"/>
        <w:gridCol w:w="2319"/>
      </w:tblGrid>
      <w:tr w:rsidR="00C7241F" w:rsidTr="003F462D">
        <w:trPr>
          <w:trHeight w:val="249"/>
        </w:trPr>
        <w:tc>
          <w:tcPr>
            <w:tcW w:w="879" w:type="dxa"/>
            <w:gridSpan w:val="2"/>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α/α</w:t>
            </w:r>
          </w:p>
        </w:tc>
        <w:tc>
          <w:tcPr>
            <w:tcW w:w="1389"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41"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43"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870"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319"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C7241F" w:rsidTr="003F462D">
        <w:trPr>
          <w:trHeight w:val="249"/>
        </w:trPr>
        <w:tc>
          <w:tcPr>
            <w:tcW w:w="872" w:type="dxa"/>
          </w:tcPr>
          <w:p w:rsidR="00C7241F" w:rsidRDefault="00C7241F" w:rsidP="00015521">
            <w:pPr>
              <w:pStyle w:val="210"/>
              <w:tabs>
                <w:tab w:val="left" w:leader="dot" w:pos="10800"/>
              </w:tabs>
              <w:rPr>
                <w:rFonts w:ascii="Verdana" w:hAnsi="Verdana" w:cs="Verdana"/>
                <w:b w:val="0"/>
                <w:sz w:val="16"/>
              </w:rPr>
            </w:pPr>
          </w:p>
        </w:tc>
        <w:tc>
          <w:tcPr>
            <w:tcW w:w="1396" w:type="dxa"/>
            <w:gridSpan w:val="2"/>
          </w:tcPr>
          <w:p w:rsidR="00C7241F" w:rsidRDefault="00C7241F" w:rsidP="00015521">
            <w:pPr>
              <w:pStyle w:val="210"/>
              <w:tabs>
                <w:tab w:val="left" w:leader="dot" w:pos="10800"/>
              </w:tabs>
              <w:rPr>
                <w:rFonts w:ascii="Verdana" w:hAnsi="Verdana" w:cs="Verdana"/>
                <w:b w:val="0"/>
                <w:sz w:val="16"/>
              </w:rPr>
            </w:pPr>
          </w:p>
        </w:tc>
        <w:tc>
          <w:tcPr>
            <w:tcW w:w="1741" w:type="dxa"/>
          </w:tcPr>
          <w:p w:rsidR="00C7241F" w:rsidRDefault="00C7241F" w:rsidP="00015521">
            <w:pPr>
              <w:pStyle w:val="210"/>
              <w:tabs>
                <w:tab w:val="left" w:leader="dot" w:pos="10800"/>
              </w:tabs>
              <w:rPr>
                <w:rFonts w:ascii="Verdana" w:hAnsi="Verdana" w:cs="Verdana"/>
                <w:b w:val="0"/>
                <w:sz w:val="16"/>
              </w:rPr>
            </w:pPr>
          </w:p>
        </w:tc>
        <w:tc>
          <w:tcPr>
            <w:tcW w:w="1743" w:type="dxa"/>
          </w:tcPr>
          <w:p w:rsidR="00C7241F" w:rsidRDefault="00C7241F" w:rsidP="00015521">
            <w:pPr>
              <w:pStyle w:val="210"/>
              <w:tabs>
                <w:tab w:val="left" w:leader="dot" w:pos="10800"/>
              </w:tabs>
              <w:rPr>
                <w:rFonts w:ascii="Verdana" w:hAnsi="Verdana" w:cs="Verdana"/>
                <w:b w:val="0"/>
                <w:sz w:val="16"/>
              </w:rPr>
            </w:pPr>
          </w:p>
        </w:tc>
        <w:tc>
          <w:tcPr>
            <w:tcW w:w="2870" w:type="dxa"/>
          </w:tcPr>
          <w:p w:rsidR="00C7241F" w:rsidRDefault="00C7241F" w:rsidP="00015521">
            <w:pPr>
              <w:pStyle w:val="210"/>
              <w:tabs>
                <w:tab w:val="left" w:leader="dot" w:pos="10800"/>
              </w:tabs>
              <w:rPr>
                <w:rFonts w:ascii="Verdana" w:hAnsi="Verdana" w:cs="Verdana"/>
                <w:b w:val="0"/>
                <w:sz w:val="16"/>
              </w:rPr>
            </w:pPr>
          </w:p>
        </w:tc>
        <w:tc>
          <w:tcPr>
            <w:tcW w:w="2319" w:type="dxa"/>
          </w:tcPr>
          <w:p w:rsidR="00C7241F" w:rsidRDefault="00C7241F" w:rsidP="00015521">
            <w:pPr>
              <w:pStyle w:val="210"/>
              <w:tabs>
                <w:tab w:val="left" w:leader="dot" w:pos="10800"/>
              </w:tabs>
              <w:rPr>
                <w:rFonts w:ascii="Verdana" w:hAnsi="Verdana" w:cs="Verdana"/>
                <w:b w:val="0"/>
                <w:sz w:val="16"/>
              </w:rPr>
            </w:pPr>
          </w:p>
        </w:tc>
      </w:tr>
      <w:tr w:rsidR="00C7241F" w:rsidTr="003F462D">
        <w:trPr>
          <w:trHeight w:val="249"/>
        </w:trPr>
        <w:tc>
          <w:tcPr>
            <w:tcW w:w="872" w:type="dxa"/>
          </w:tcPr>
          <w:p w:rsidR="00C7241F" w:rsidRDefault="00C7241F" w:rsidP="00015521">
            <w:pPr>
              <w:pStyle w:val="210"/>
              <w:tabs>
                <w:tab w:val="left" w:leader="dot" w:pos="10800"/>
              </w:tabs>
              <w:rPr>
                <w:rFonts w:ascii="Verdana" w:hAnsi="Verdana" w:cs="Verdana"/>
                <w:b w:val="0"/>
                <w:sz w:val="16"/>
              </w:rPr>
            </w:pPr>
          </w:p>
        </w:tc>
        <w:tc>
          <w:tcPr>
            <w:tcW w:w="1396" w:type="dxa"/>
            <w:gridSpan w:val="2"/>
          </w:tcPr>
          <w:p w:rsidR="00C7241F" w:rsidRDefault="00C7241F" w:rsidP="00015521">
            <w:pPr>
              <w:pStyle w:val="210"/>
              <w:tabs>
                <w:tab w:val="left" w:leader="dot" w:pos="10800"/>
              </w:tabs>
              <w:rPr>
                <w:rFonts w:ascii="Verdana" w:hAnsi="Verdana" w:cs="Verdana"/>
                <w:b w:val="0"/>
                <w:sz w:val="16"/>
              </w:rPr>
            </w:pPr>
          </w:p>
        </w:tc>
        <w:tc>
          <w:tcPr>
            <w:tcW w:w="1741" w:type="dxa"/>
          </w:tcPr>
          <w:p w:rsidR="00C7241F" w:rsidRDefault="00C7241F" w:rsidP="00015521">
            <w:pPr>
              <w:pStyle w:val="210"/>
              <w:tabs>
                <w:tab w:val="left" w:leader="dot" w:pos="10800"/>
              </w:tabs>
              <w:rPr>
                <w:rFonts w:ascii="Verdana" w:hAnsi="Verdana" w:cs="Verdana"/>
                <w:b w:val="0"/>
                <w:sz w:val="16"/>
              </w:rPr>
            </w:pPr>
          </w:p>
        </w:tc>
        <w:tc>
          <w:tcPr>
            <w:tcW w:w="1743" w:type="dxa"/>
          </w:tcPr>
          <w:p w:rsidR="00C7241F" w:rsidRDefault="00C7241F" w:rsidP="00015521">
            <w:pPr>
              <w:pStyle w:val="210"/>
              <w:tabs>
                <w:tab w:val="left" w:leader="dot" w:pos="10800"/>
              </w:tabs>
              <w:rPr>
                <w:rFonts w:ascii="Verdana" w:hAnsi="Verdana" w:cs="Verdana"/>
                <w:b w:val="0"/>
                <w:sz w:val="16"/>
              </w:rPr>
            </w:pPr>
          </w:p>
        </w:tc>
        <w:tc>
          <w:tcPr>
            <w:tcW w:w="2870" w:type="dxa"/>
          </w:tcPr>
          <w:p w:rsidR="00C7241F" w:rsidRDefault="00C7241F" w:rsidP="00015521">
            <w:pPr>
              <w:pStyle w:val="210"/>
              <w:tabs>
                <w:tab w:val="left" w:leader="dot" w:pos="10800"/>
              </w:tabs>
              <w:rPr>
                <w:rFonts w:ascii="Verdana" w:hAnsi="Verdana" w:cs="Verdana"/>
                <w:b w:val="0"/>
                <w:sz w:val="16"/>
              </w:rPr>
            </w:pPr>
          </w:p>
        </w:tc>
        <w:tc>
          <w:tcPr>
            <w:tcW w:w="2319" w:type="dxa"/>
          </w:tcPr>
          <w:p w:rsidR="00C7241F" w:rsidRDefault="00C7241F" w:rsidP="00015521">
            <w:pPr>
              <w:pStyle w:val="210"/>
              <w:tabs>
                <w:tab w:val="left" w:leader="dot" w:pos="10800"/>
              </w:tabs>
              <w:rPr>
                <w:rFonts w:ascii="Verdana" w:hAnsi="Verdana" w:cs="Verdana"/>
                <w:b w:val="0"/>
                <w:sz w:val="16"/>
              </w:rPr>
            </w:pPr>
          </w:p>
        </w:tc>
      </w:tr>
    </w:tbl>
    <w:p w:rsidR="00C7241F" w:rsidRDefault="00C7241F" w:rsidP="00C7241F">
      <w:pPr>
        <w:pStyle w:val="210"/>
        <w:tabs>
          <w:tab w:val="left" w:leader="dot" w:pos="10800"/>
        </w:tabs>
        <w:rPr>
          <w:rFonts w:ascii="Verdana" w:hAnsi="Verdana" w:cs="Verdana"/>
          <w:sz w:val="16"/>
        </w:rPr>
      </w:pPr>
    </w:p>
    <w:p w:rsidR="00C7241F" w:rsidRPr="00B62AF0" w:rsidRDefault="00C7241F" w:rsidP="008B0A06">
      <w:pPr>
        <w:pStyle w:val="210"/>
        <w:numPr>
          <w:ilvl w:val="0"/>
          <w:numId w:val="5"/>
        </w:numPr>
        <w:tabs>
          <w:tab w:val="left" w:leader="dot" w:pos="10800"/>
        </w:tabs>
        <w:rPr>
          <w:rFonts w:ascii="Verdana" w:hAnsi="Verdana" w:cs="Verdana"/>
          <w:b w:val="0"/>
          <w:sz w:val="16"/>
        </w:rPr>
      </w:pPr>
      <w:r w:rsidRPr="00B62AF0">
        <w:rPr>
          <w:rFonts w:ascii="Verdana" w:hAnsi="Verdana" w:cs="Verdana"/>
          <w:b w:val="0"/>
          <w:sz w:val="16"/>
        </w:rPr>
        <w:t xml:space="preserve">Για τα κάτωθι αγροτεμάχια παρατηρήθηκε </w:t>
      </w:r>
      <w:proofErr w:type="spellStart"/>
      <w:r>
        <w:rPr>
          <w:rFonts w:ascii="Verdana" w:hAnsi="Verdana" w:cs="Verdana"/>
          <w:b w:val="0"/>
          <w:sz w:val="16"/>
        </w:rPr>
        <w:t>επίσπορη</w:t>
      </w:r>
      <w:proofErr w:type="spellEnd"/>
      <w:r>
        <w:rPr>
          <w:rFonts w:ascii="Verdana" w:hAnsi="Verdana" w:cs="Verdana"/>
          <w:b w:val="0"/>
          <w:sz w:val="16"/>
        </w:rPr>
        <w:t xml:space="preserve"> καλλιέργεια</w:t>
      </w:r>
      <w:r w:rsidRPr="00B62AF0">
        <w:rPr>
          <w:rFonts w:ascii="Verdana" w:hAnsi="Verdana" w:cs="Verdana"/>
          <w:b w:val="0"/>
          <w:sz w:val="16"/>
        </w:rPr>
        <w:t>:</w:t>
      </w:r>
    </w:p>
    <w:p w:rsidR="00C7241F" w:rsidRDefault="00C7241F" w:rsidP="00C7241F">
      <w:pPr>
        <w:pStyle w:val="210"/>
        <w:tabs>
          <w:tab w:val="left" w:leader="dot" w:pos="10800"/>
        </w:tabs>
        <w:rPr>
          <w:rFonts w:ascii="Verdana" w:hAnsi="Verdana" w:cs="Verdana"/>
          <w:sz w:val="16"/>
        </w:rPr>
      </w:pPr>
    </w:p>
    <w:tbl>
      <w:tblPr>
        <w:tblStyle w:val="af5"/>
        <w:tblW w:w="11027" w:type="dxa"/>
        <w:tblLook w:val="04A0"/>
      </w:tblPr>
      <w:tblGrid>
        <w:gridCol w:w="878"/>
        <w:gridCol w:w="8"/>
        <w:gridCol w:w="1400"/>
        <w:gridCol w:w="1755"/>
        <w:gridCol w:w="1757"/>
        <w:gridCol w:w="2892"/>
        <w:gridCol w:w="2337"/>
      </w:tblGrid>
      <w:tr w:rsidR="00C7241F" w:rsidTr="003F462D">
        <w:trPr>
          <w:trHeight w:val="266"/>
        </w:trPr>
        <w:tc>
          <w:tcPr>
            <w:tcW w:w="886" w:type="dxa"/>
            <w:gridSpan w:val="2"/>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α/α</w:t>
            </w:r>
          </w:p>
        </w:tc>
        <w:tc>
          <w:tcPr>
            <w:tcW w:w="1400"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55"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57"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892"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337"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C7241F" w:rsidTr="003F462D">
        <w:trPr>
          <w:trHeight w:val="243"/>
        </w:trPr>
        <w:tc>
          <w:tcPr>
            <w:tcW w:w="878" w:type="dxa"/>
          </w:tcPr>
          <w:p w:rsidR="00C7241F" w:rsidRDefault="00C7241F" w:rsidP="00015521">
            <w:pPr>
              <w:pStyle w:val="210"/>
              <w:tabs>
                <w:tab w:val="left" w:leader="dot" w:pos="10800"/>
              </w:tabs>
              <w:rPr>
                <w:rFonts w:ascii="Verdana" w:hAnsi="Verdana" w:cs="Verdana"/>
                <w:b w:val="0"/>
                <w:sz w:val="16"/>
              </w:rPr>
            </w:pPr>
          </w:p>
        </w:tc>
        <w:tc>
          <w:tcPr>
            <w:tcW w:w="1407" w:type="dxa"/>
            <w:gridSpan w:val="2"/>
          </w:tcPr>
          <w:p w:rsidR="00C7241F" w:rsidRDefault="00C7241F" w:rsidP="00015521">
            <w:pPr>
              <w:pStyle w:val="210"/>
              <w:tabs>
                <w:tab w:val="left" w:leader="dot" w:pos="10800"/>
              </w:tabs>
              <w:rPr>
                <w:rFonts w:ascii="Verdana" w:hAnsi="Verdana" w:cs="Verdana"/>
                <w:b w:val="0"/>
                <w:sz w:val="16"/>
              </w:rPr>
            </w:pPr>
          </w:p>
        </w:tc>
        <w:tc>
          <w:tcPr>
            <w:tcW w:w="1755" w:type="dxa"/>
          </w:tcPr>
          <w:p w:rsidR="00C7241F" w:rsidRDefault="00C7241F" w:rsidP="00015521">
            <w:pPr>
              <w:pStyle w:val="210"/>
              <w:tabs>
                <w:tab w:val="left" w:leader="dot" w:pos="10800"/>
              </w:tabs>
              <w:rPr>
                <w:rFonts w:ascii="Verdana" w:hAnsi="Verdana" w:cs="Verdana"/>
                <w:b w:val="0"/>
                <w:sz w:val="16"/>
              </w:rPr>
            </w:pPr>
          </w:p>
        </w:tc>
        <w:tc>
          <w:tcPr>
            <w:tcW w:w="1757" w:type="dxa"/>
          </w:tcPr>
          <w:p w:rsidR="00C7241F" w:rsidRDefault="00C7241F" w:rsidP="00015521">
            <w:pPr>
              <w:pStyle w:val="210"/>
              <w:tabs>
                <w:tab w:val="left" w:leader="dot" w:pos="10800"/>
              </w:tabs>
              <w:rPr>
                <w:rFonts w:ascii="Verdana" w:hAnsi="Verdana" w:cs="Verdana"/>
                <w:b w:val="0"/>
                <w:sz w:val="16"/>
              </w:rPr>
            </w:pPr>
          </w:p>
        </w:tc>
        <w:tc>
          <w:tcPr>
            <w:tcW w:w="2892" w:type="dxa"/>
          </w:tcPr>
          <w:p w:rsidR="00C7241F" w:rsidRDefault="00C7241F" w:rsidP="00015521">
            <w:pPr>
              <w:pStyle w:val="210"/>
              <w:tabs>
                <w:tab w:val="left" w:leader="dot" w:pos="10800"/>
              </w:tabs>
              <w:rPr>
                <w:rFonts w:ascii="Verdana" w:hAnsi="Verdana" w:cs="Verdana"/>
                <w:b w:val="0"/>
                <w:sz w:val="16"/>
              </w:rPr>
            </w:pPr>
          </w:p>
        </w:tc>
        <w:tc>
          <w:tcPr>
            <w:tcW w:w="2337" w:type="dxa"/>
          </w:tcPr>
          <w:p w:rsidR="00C7241F" w:rsidRDefault="00C7241F" w:rsidP="00015521">
            <w:pPr>
              <w:pStyle w:val="210"/>
              <w:tabs>
                <w:tab w:val="left" w:leader="dot" w:pos="10800"/>
              </w:tabs>
              <w:rPr>
                <w:rFonts w:ascii="Verdana" w:hAnsi="Verdana" w:cs="Verdana"/>
                <w:b w:val="0"/>
                <w:sz w:val="16"/>
              </w:rPr>
            </w:pPr>
          </w:p>
        </w:tc>
      </w:tr>
      <w:tr w:rsidR="00C7241F" w:rsidTr="003F462D">
        <w:trPr>
          <w:trHeight w:val="266"/>
        </w:trPr>
        <w:tc>
          <w:tcPr>
            <w:tcW w:w="878" w:type="dxa"/>
          </w:tcPr>
          <w:p w:rsidR="00C7241F" w:rsidRDefault="00C7241F" w:rsidP="00015521">
            <w:pPr>
              <w:pStyle w:val="210"/>
              <w:tabs>
                <w:tab w:val="left" w:leader="dot" w:pos="10800"/>
              </w:tabs>
              <w:rPr>
                <w:rFonts w:ascii="Verdana" w:hAnsi="Verdana" w:cs="Verdana"/>
                <w:b w:val="0"/>
                <w:sz w:val="16"/>
              </w:rPr>
            </w:pPr>
          </w:p>
        </w:tc>
        <w:tc>
          <w:tcPr>
            <w:tcW w:w="1407" w:type="dxa"/>
            <w:gridSpan w:val="2"/>
          </w:tcPr>
          <w:p w:rsidR="00C7241F" w:rsidRDefault="00C7241F" w:rsidP="00015521">
            <w:pPr>
              <w:pStyle w:val="210"/>
              <w:tabs>
                <w:tab w:val="left" w:leader="dot" w:pos="10800"/>
              </w:tabs>
              <w:rPr>
                <w:rFonts w:ascii="Verdana" w:hAnsi="Verdana" w:cs="Verdana"/>
                <w:b w:val="0"/>
                <w:sz w:val="16"/>
              </w:rPr>
            </w:pPr>
          </w:p>
        </w:tc>
        <w:tc>
          <w:tcPr>
            <w:tcW w:w="1755" w:type="dxa"/>
          </w:tcPr>
          <w:p w:rsidR="00C7241F" w:rsidRDefault="00C7241F" w:rsidP="00015521">
            <w:pPr>
              <w:pStyle w:val="210"/>
              <w:tabs>
                <w:tab w:val="left" w:leader="dot" w:pos="10800"/>
              </w:tabs>
              <w:rPr>
                <w:rFonts w:ascii="Verdana" w:hAnsi="Verdana" w:cs="Verdana"/>
                <w:b w:val="0"/>
                <w:sz w:val="16"/>
              </w:rPr>
            </w:pPr>
          </w:p>
        </w:tc>
        <w:tc>
          <w:tcPr>
            <w:tcW w:w="1757" w:type="dxa"/>
          </w:tcPr>
          <w:p w:rsidR="00C7241F" w:rsidRDefault="00C7241F" w:rsidP="00015521">
            <w:pPr>
              <w:pStyle w:val="210"/>
              <w:tabs>
                <w:tab w:val="left" w:leader="dot" w:pos="10800"/>
              </w:tabs>
              <w:rPr>
                <w:rFonts w:ascii="Verdana" w:hAnsi="Verdana" w:cs="Verdana"/>
                <w:b w:val="0"/>
                <w:sz w:val="16"/>
              </w:rPr>
            </w:pPr>
          </w:p>
        </w:tc>
        <w:tc>
          <w:tcPr>
            <w:tcW w:w="2892" w:type="dxa"/>
          </w:tcPr>
          <w:p w:rsidR="00C7241F" w:rsidRDefault="00C7241F" w:rsidP="00015521">
            <w:pPr>
              <w:pStyle w:val="210"/>
              <w:tabs>
                <w:tab w:val="left" w:leader="dot" w:pos="10800"/>
              </w:tabs>
              <w:rPr>
                <w:rFonts w:ascii="Verdana" w:hAnsi="Verdana" w:cs="Verdana"/>
                <w:b w:val="0"/>
                <w:sz w:val="16"/>
              </w:rPr>
            </w:pPr>
          </w:p>
        </w:tc>
        <w:tc>
          <w:tcPr>
            <w:tcW w:w="2337" w:type="dxa"/>
          </w:tcPr>
          <w:p w:rsidR="00C7241F" w:rsidRDefault="00C7241F" w:rsidP="00015521">
            <w:pPr>
              <w:pStyle w:val="210"/>
              <w:tabs>
                <w:tab w:val="left" w:leader="dot" w:pos="10800"/>
              </w:tabs>
              <w:rPr>
                <w:rFonts w:ascii="Verdana" w:hAnsi="Verdana" w:cs="Verdana"/>
                <w:b w:val="0"/>
                <w:sz w:val="16"/>
              </w:rPr>
            </w:pPr>
          </w:p>
        </w:tc>
      </w:tr>
    </w:tbl>
    <w:p w:rsidR="00C7241F" w:rsidRDefault="00C7241F" w:rsidP="00C7241F">
      <w:pPr>
        <w:pStyle w:val="210"/>
        <w:tabs>
          <w:tab w:val="left" w:leader="dot" w:pos="10800"/>
        </w:tabs>
        <w:rPr>
          <w:rFonts w:ascii="Verdana" w:hAnsi="Verdana" w:cs="Verdana"/>
          <w:b w:val="0"/>
          <w:sz w:val="16"/>
        </w:rPr>
      </w:pPr>
    </w:p>
    <w:p w:rsidR="003F462D" w:rsidRDefault="003F462D" w:rsidP="00C7241F">
      <w:pPr>
        <w:pStyle w:val="210"/>
        <w:tabs>
          <w:tab w:val="left" w:leader="dot" w:pos="10800"/>
        </w:tabs>
        <w:rPr>
          <w:rFonts w:ascii="Verdana" w:hAnsi="Verdana" w:cs="Verdana"/>
          <w:b w:val="0"/>
          <w:sz w:val="16"/>
        </w:rPr>
      </w:pPr>
    </w:p>
    <w:p w:rsidR="003F462D" w:rsidRPr="00B62AF0" w:rsidRDefault="003F462D" w:rsidP="00C7241F">
      <w:pPr>
        <w:pStyle w:val="210"/>
        <w:tabs>
          <w:tab w:val="left" w:leader="dot" w:pos="10800"/>
        </w:tabs>
        <w:rPr>
          <w:rFonts w:ascii="Verdana" w:hAnsi="Verdana" w:cs="Verdana"/>
          <w:b w:val="0"/>
          <w:sz w:val="16"/>
        </w:rPr>
      </w:pPr>
    </w:p>
    <w:p w:rsidR="008E0D20" w:rsidRPr="00B62AF0" w:rsidRDefault="008E0D20" w:rsidP="008B0A06">
      <w:pPr>
        <w:pStyle w:val="210"/>
        <w:numPr>
          <w:ilvl w:val="0"/>
          <w:numId w:val="4"/>
        </w:numPr>
        <w:tabs>
          <w:tab w:val="left" w:leader="dot" w:pos="10800"/>
        </w:tabs>
        <w:rPr>
          <w:rFonts w:ascii="Verdana" w:hAnsi="Verdana" w:cs="Verdana"/>
          <w:b w:val="0"/>
          <w:sz w:val="16"/>
        </w:rPr>
      </w:pPr>
      <w:r w:rsidRPr="00B62AF0">
        <w:rPr>
          <w:rFonts w:ascii="Verdana" w:hAnsi="Verdana" w:cs="Verdana"/>
          <w:b w:val="0"/>
          <w:sz w:val="16"/>
        </w:rPr>
        <w:t xml:space="preserve">Για τα κάτωθι αγροτεμάχια </w:t>
      </w:r>
      <w:r>
        <w:rPr>
          <w:rFonts w:ascii="Verdana" w:hAnsi="Verdana" w:cs="Verdana"/>
          <w:b w:val="0"/>
          <w:sz w:val="16"/>
        </w:rPr>
        <w:t xml:space="preserve">οι </w:t>
      </w:r>
      <w:proofErr w:type="spellStart"/>
      <w:r>
        <w:rPr>
          <w:rFonts w:ascii="Verdana" w:hAnsi="Verdana" w:cs="Verdana"/>
          <w:b w:val="0"/>
          <w:sz w:val="16"/>
        </w:rPr>
        <w:t>δενδρώνες</w:t>
      </w:r>
      <w:proofErr w:type="spellEnd"/>
      <w:r>
        <w:rPr>
          <w:rFonts w:ascii="Verdana" w:hAnsi="Verdana" w:cs="Verdana"/>
          <w:b w:val="0"/>
          <w:sz w:val="16"/>
        </w:rPr>
        <w:t xml:space="preserve"> </w:t>
      </w:r>
      <w:r w:rsidR="00234C29">
        <w:rPr>
          <w:rFonts w:ascii="Verdana" w:hAnsi="Verdana" w:cs="Verdana"/>
          <w:b w:val="0"/>
          <w:sz w:val="16"/>
        </w:rPr>
        <w:t xml:space="preserve">(Δέσμευση Γ) </w:t>
      </w:r>
      <w:r>
        <w:rPr>
          <w:rFonts w:ascii="Verdana" w:hAnsi="Verdana" w:cs="Verdana"/>
          <w:b w:val="0"/>
          <w:sz w:val="16"/>
        </w:rPr>
        <w:t>είναι μικρότεροι των 2 ετών</w:t>
      </w:r>
      <w:r w:rsidRPr="00B62AF0">
        <w:rPr>
          <w:rFonts w:ascii="Verdana" w:hAnsi="Verdana" w:cs="Verdana"/>
          <w:b w:val="0"/>
          <w:sz w:val="16"/>
        </w:rPr>
        <w:t>:</w:t>
      </w:r>
    </w:p>
    <w:p w:rsidR="008E0D20" w:rsidRDefault="008E0D20" w:rsidP="008E0D20">
      <w:pPr>
        <w:pStyle w:val="210"/>
        <w:tabs>
          <w:tab w:val="left" w:leader="dot" w:pos="10800"/>
        </w:tabs>
        <w:rPr>
          <w:rFonts w:ascii="Verdana" w:hAnsi="Verdana" w:cs="Verdana"/>
          <w:sz w:val="16"/>
        </w:rPr>
      </w:pPr>
    </w:p>
    <w:tbl>
      <w:tblPr>
        <w:tblStyle w:val="af5"/>
        <w:tblW w:w="10789" w:type="dxa"/>
        <w:tblLook w:val="04A0"/>
      </w:tblPr>
      <w:tblGrid>
        <w:gridCol w:w="860"/>
        <w:gridCol w:w="7"/>
        <w:gridCol w:w="1369"/>
        <w:gridCol w:w="1717"/>
        <w:gridCol w:w="1719"/>
        <w:gridCol w:w="2830"/>
        <w:gridCol w:w="2287"/>
      </w:tblGrid>
      <w:tr w:rsidR="008E0D20" w:rsidTr="003F462D">
        <w:trPr>
          <w:trHeight w:val="282"/>
        </w:trPr>
        <w:tc>
          <w:tcPr>
            <w:tcW w:w="867" w:type="dxa"/>
            <w:gridSpan w:val="2"/>
          </w:tcPr>
          <w:p w:rsidR="008E0D20" w:rsidRDefault="008E0D20" w:rsidP="00015521">
            <w:pPr>
              <w:pStyle w:val="210"/>
              <w:tabs>
                <w:tab w:val="left" w:leader="dot" w:pos="10800"/>
              </w:tabs>
              <w:rPr>
                <w:rFonts w:ascii="Verdana" w:hAnsi="Verdana" w:cs="Verdana"/>
                <w:b w:val="0"/>
                <w:sz w:val="16"/>
              </w:rPr>
            </w:pPr>
            <w:r>
              <w:rPr>
                <w:rFonts w:ascii="Verdana" w:hAnsi="Verdana" w:cs="Verdana"/>
                <w:b w:val="0"/>
                <w:sz w:val="16"/>
              </w:rPr>
              <w:t>α/α</w:t>
            </w:r>
          </w:p>
        </w:tc>
        <w:tc>
          <w:tcPr>
            <w:tcW w:w="1369" w:type="dxa"/>
          </w:tcPr>
          <w:p w:rsidR="008E0D20" w:rsidRDefault="008E0D20" w:rsidP="00015521">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17" w:type="dxa"/>
          </w:tcPr>
          <w:p w:rsidR="008E0D20" w:rsidRDefault="008E0D20" w:rsidP="00015521">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19" w:type="dxa"/>
          </w:tcPr>
          <w:p w:rsidR="008E0D20" w:rsidRDefault="008E0D20" w:rsidP="00015521">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830" w:type="dxa"/>
          </w:tcPr>
          <w:p w:rsidR="008E0D20" w:rsidRDefault="008E0D20" w:rsidP="00015521">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287" w:type="dxa"/>
          </w:tcPr>
          <w:p w:rsidR="008E0D20" w:rsidRDefault="008E0D20" w:rsidP="00015521">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8E0D20" w:rsidTr="003F462D">
        <w:trPr>
          <w:trHeight w:val="282"/>
        </w:trPr>
        <w:tc>
          <w:tcPr>
            <w:tcW w:w="860" w:type="dxa"/>
          </w:tcPr>
          <w:p w:rsidR="008E0D20" w:rsidRDefault="008E0D20" w:rsidP="00015521">
            <w:pPr>
              <w:pStyle w:val="210"/>
              <w:tabs>
                <w:tab w:val="left" w:leader="dot" w:pos="10800"/>
              </w:tabs>
              <w:rPr>
                <w:rFonts w:ascii="Verdana" w:hAnsi="Verdana" w:cs="Verdana"/>
                <w:b w:val="0"/>
                <w:sz w:val="16"/>
              </w:rPr>
            </w:pPr>
          </w:p>
        </w:tc>
        <w:tc>
          <w:tcPr>
            <w:tcW w:w="1376" w:type="dxa"/>
            <w:gridSpan w:val="2"/>
          </w:tcPr>
          <w:p w:rsidR="008E0D20" w:rsidRDefault="008E0D20" w:rsidP="00015521">
            <w:pPr>
              <w:pStyle w:val="210"/>
              <w:tabs>
                <w:tab w:val="left" w:leader="dot" w:pos="10800"/>
              </w:tabs>
              <w:rPr>
                <w:rFonts w:ascii="Verdana" w:hAnsi="Verdana" w:cs="Verdana"/>
                <w:b w:val="0"/>
                <w:sz w:val="16"/>
              </w:rPr>
            </w:pPr>
          </w:p>
        </w:tc>
        <w:tc>
          <w:tcPr>
            <w:tcW w:w="1717" w:type="dxa"/>
          </w:tcPr>
          <w:p w:rsidR="008E0D20" w:rsidRDefault="008E0D20" w:rsidP="00015521">
            <w:pPr>
              <w:pStyle w:val="210"/>
              <w:tabs>
                <w:tab w:val="left" w:leader="dot" w:pos="10800"/>
              </w:tabs>
              <w:rPr>
                <w:rFonts w:ascii="Verdana" w:hAnsi="Verdana" w:cs="Verdana"/>
                <w:b w:val="0"/>
                <w:sz w:val="16"/>
              </w:rPr>
            </w:pPr>
          </w:p>
        </w:tc>
        <w:tc>
          <w:tcPr>
            <w:tcW w:w="1719" w:type="dxa"/>
          </w:tcPr>
          <w:p w:rsidR="008E0D20" w:rsidRDefault="008E0D20" w:rsidP="00015521">
            <w:pPr>
              <w:pStyle w:val="210"/>
              <w:tabs>
                <w:tab w:val="left" w:leader="dot" w:pos="10800"/>
              </w:tabs>
              <w:rPr>
                <w:rFonts w:ascii="Verdana" w:hAnsi="Verdana" w:cs="Verdana"/>
                <w:b w:val="0"/>
                <w:sz w:val="16"/>
              </w:rPr>
            </w:pPr>
          </w:p>
        </w:tc>
        <w:tc>
          <w:tcPr>
            <w:tcW w:w="2830" w:type="dxa"/>
          </w:tcPr>
          <w:p w:rsidR="008E0D20" w:rsidRDefault="008E0D20" w:rsidP="00015521">
            <w:pPr>
              <w:pStyle w:val="210"/>
              <w:tabs>
                <w:tab w:val="left" w:leader="dot" w:pos="10800"/>
              </w:tabs>
              <w:rPr>
                <w:rFonts w:ascii="Verdana" w:hAnsi="Verdana" w:cs="Verdana"/>
                <w:b w:val="0"/>
                <w:sz w:val="16"/>
              </w:rPr>
            </w:pPr>
          </w:p>
        </w:tc>
        <w:tc>
          <w:tcPr>
            <w:tcW w:w="2287" w:type="dxa"/>
          </w:tcPr>
          <w:p w:rsidR="008E0D20" w:rsidRDefault="008E0D20" w:rsidP="00015521">
            <w:pPr>
              <w:pStyle w:val="210"/>
              <w:tabs>
                <w:tab w:val="left" w:leader="dot" w:pos="10800"/>
              </w:tabs>
              <w:rPr>
                <w:rFonts w:ascii="Verdana" w:hAnsi="Verdana" w:cs="Verdana"/>
                <w:b w:val="0"/>
                <w:sz w:val="16"/>
              </w:rPr>
            </w:pPr>
          </w:p>
        </w:tc>
      </w:tr>
      <w:tr w:rsidR="008E0D20" w:rsidTr="003F462D">
        <w:trPr>
          <w:trHeight w:val="309"/>
        </w:trPr>
        <w:tc>
          <w:tcPr>
            <w:tcW w:w="860" w:type="dxa"/>
          </w:tcPr>
          <w:p w:rsidR="008E0D20" w:rsidRDefault="008E0D20" w:rsidP="00015521">
            <w:pPr>
              <w:pStyle w:val="210"/>
              <w:tabs>
                <w:tab w:val="left" w:leader="dot" w:pos="10800"/>
              </w:tabs>
              <w:rPr>
                <w:rFonts w:ascii="Verdana" w:hAnsi="Verdana" w:cs="Verdana"/>
                <w:b w:val="0"/>
                <w:sz w:val="16"/>
              </w:rPr>
            </w:pPr>
          </w:p>
        </w:tc>
        <w:tc>
          <w:tcPr>
            <w:tcW w:w="1376" w:type="dxa"/>
            <w:gridSpan w:val="2"/>
          </w:tcPr>
          <w:p w:rsidR="008E0D20" w:rsidRDefault="008E0D20" w:rsidP="00015521">
            <w:pPr>
              <w:pStyle w:val="210"/>
              <w:tabs>
                <w:tab w:val="left" w:leader="dot" w:pos="10800"/>
              </w:tabs>
              <w:rPr>
                <w:rFonts w:ascii="Verdana" w:hAnsi="Verdana" w:cs="Verdana"/>
                <w:b w:val="0"/>
                <w:sz w:val="16"/>
              </w:rPr>
            </w:pPr>
          </w:p>
        </w:tc>
        <w:tc>
          <w:tcPr>
            <w:tcW w:w="1717" w:type="dxa"/>
          </w:tcPr>
          <w:p w:rsidR="008E0D20" w:rsidRDefault="008E0D20" w:rsidP="00015521">
            <w:pPr>
              <w:pStyle w:val="210"/>
              <w:tabs>
                <w:tab w:val="left" w:leader="dot" w:pos="10800"/>
              </w:tabs>
              <w:rPr>
                <w:rFonts w:ascii="Verdana" w:hAnsi="Verdana" w:cs="Verdana"/>
                <w:b w:val="0"/>
                <w:sz w:val="16"/>
              </w:rPr>
            </w:pPr>
          </w:p>
        </w:tc>
        <w:tc>
          <w:tcPr>
            <w:tcW w:w="1719" w:type="dxa"/>
          </w:tcPr>
          <w:p w:rsidR="008E0D20" w:rsidRDefault="008E0D20" w:rsidP="00015521">
            <w:pPr>
              <w:pStyle w:val="210"/>
              <w:tabs>
                <w:tab w:val="left" w:leader="dot" w:pos="10800"/>
              </w:tabs>
              <w:rPr>
                <w:rFonts w:ascii="Verdana" w:hAnsi="Verdana" w:cs="Verdana"/>
                <w:b w:val="0"/>
                <w:sz w:val="16"/>
              </w:rPr>
            </w:pPr>
          </w:p>
        </w:tc>
        <w:tc>
          <w:tcPr>
            <w:tcW w:w="2830" w:type="dxa"/>
          </w:tcPr>
          <w:p w:rsidR="008E0D20" w:rsidRDefault="008E0D20" w:rsidP="00015521">
            <w:pPr>
              <w:pStyle w:val="210"/>
              <w:tabs>
                <w:tab w:val="left" w:leader="dot" w:pos="10800"/>
              </w:tabs>
              <w:rPr>
                <w:rFonts w:ascii="Verdana" w:hAnsi="Verdana" w:cs="Verdana"/>
                <w:b w:val="0"/>
                <w:sz w:val="16"/>
              </w:rPr>
            </w:pPr>
          </w:p>
        </w:tc>
        <w:tc>
          <w:tcPr>
            <w:tcW w:w="2287" w:type="dxa"/>
          </w:tcPr>
          <w:p w:rsidR="008E0D20" w:rsidRDefault="008E0D20" w:rsidP="00015521">
            <w:pPr>
              <w:pStyle w:val="210"/>
              <w:tabs>
                <w:tab w:val="left" w:leader="dot" w:pos="10800"/>
              </w:tabs>
              <w:rPr>
                <w:rFonts w:ascii="Verdana" w:hAnsi="Verdana" w:cs="Verdana"/>
                <w:b w:val="0"/>
                <w:sz w:val="16"/>
              </w:rPr>
            </w:pPr>
          </w:p>
        </w:tc>
      </w:tr>
    </w:tbl>
    <w:p w:rsidR="008E0D20" w:rsidRDefault="008E0D20" w:rsidP="008E0D20">
      <w:pPr>
        <w:pStyle w:val="210"/>
        <w:tabs>
          <w:tab w:val="left" w:leader="dot" w:pos="10800"/>
        </w:tabs>
        <w:rPr>
          <w:rFonts w:ascii="Verdana" w:hAnsi="Verdana" w:cs="Verdana"/>
          <w:sz w:val="16"/>
        </w:rPr>
      </w:pPr>
    </w:p>
    <w:p w:rsidR="008E6B52" w:rsidRPr="00B62AF0" w:rsidRDefault="008E6B52" w:rsidP="008B0A06">
      <w:pPr>
        <w:pStyle w:val="210"/>
        <w:numPr>
          <w:ilvl w:val="0"/>
          <w:numId w:val="4"/>
        </w:numPr>
        <w:tabs>
          <w:tab w:val="left" w:leader="dot" w:pos="10800"/>
        </w:tabs>
        <w:rPr>
          <w:rFonts w:ascii="Verdana" w:hAnsi="Verdana" w:cs="Verdana"/>
          <w:b w:val="0"/>
          <w:sz w:val="16"/>
        </w:rPr>
      </w:pPr>
      <w:r w:rsidRPr="00B62AF0">
        <w:rPr>
          <w:rFonts w:ascii="Verdana" w:hAnsi="Verdana" w:cs="Verdana"/>
          <w:b w:val="0"/>
          <w:sz w:val="16"/>
        </w:rPr>
        <w:t xml:space="preserve">Για τα κάτωθι αγροτεμάχια </w:t>
      </w:r>
      <w:r>
        <w:rPr>
          <w:rFonts w:ascii="Verdana" w:hAnsi="Verdana" w:cs="Verdana"/>
          <w:b w:val="0"/>
          <w:sz w:val="16"/>
        </w:rPr>
        <w:t xml:space="preserve">με δένδρα δεν εφαρμόσθηκε </w:t>
      </w:r>
      <w:proofErr w:type="spellStart"/>
      <w:r>
        <w:rPr>
          <w:rFonts w:ascii="Verdana" w:hAnsi="Verdana" w:cs="Verdana"/>
          <w:b w:val="0"/>
          <w:sz w:val="16"/>
        </w:rPr>
        <w:t>εδαφοκάλυψη</w:t>
      </w:r>
      <w:proofErr w:type="spellEnd"/>
      <w:r>
        <w:rPr>
          <w:rFonts w:ascii="Verdana" w:hAnsi="Verdana" w:cs="Verdana"/>
          <w:b w:val="0"/>
          <w:sz w:val="16"/>
        </w:rPr>
        <w:t xml:space="preserve"> στον </w:t>
      </w:r>
      <w:proofErr w:type="spellStart"/>
      <w:r>
        <w:rPr>
          <w:rFonts w:ascii="Verdana" w:hAnsi="Verdana" w:cs="Verdana"/>
          <w:b w:val="0"/>
          <w:sz w:val="16"/>
        </w:rPr>
        <w:t>υποόροφο</w:t>
      </w:r>
      <w:proofErr w:type="spellEnd"/>
      <w:r>
        <w:rPr>
          <w:rFonts w:ascii="Verdana" w:hAnsi="Verdana" w:cs="Verdana"/>
          <w:b w:val="0"/>
          <w:sz w:val="16"/>
        </w:rPr>
        <w:t xml:space="preserve"> </w:t>
      </w:r>
      <w:r w:rsidRPr="00B62AF0">
        <w:rPr>
          <w:rFonts w:ascii="Verdana" w:hAnsi="Verdana" w:cs="Verdana"/>
          <w:b w:val="0"/>
          <w:sz w:val="16"/>
        </w:rPr>
        <w:t>:</w:t>
      </w:r>
    </w:p>
    <w:p w:rsidR="008E6B52" w:rsidRDefault="008E6B52" w:rsidP="008E6B52">
      <w:pPr>
        <w:pStyle w:val="210"/>
        <w:tabs>
          <w:tab w:val="left" w:leader="dot" w:pos="10800"/>
        </w:tabs>
        <w:rPr>
          <w:rFonts w:ascii="Verdana" w:hAnsi="Verdana" w:cs="Verdana"/>
          <w:sz w:val="16"/>
        </w:rPr>
      </w:pPr>
    </w:p>
    <w:tbl>
      <w:tblPr>
        <w:tblStyle w:val="af5"/>
        <w:tblW w:w="10824" w:type="dxa"/>
        <w:tblLook w:val="04A0"/>
      </w:tblPr>
      <w:tblGrid>
        <w:gridCol w:w="862"/>
        <w:gridCol w:w="7"/>
        <w:gridCol w:w="1374"/>
        <w:gridCol w:w="1723"/>
        <w:gridCol w:w="1725"/>
        <w:gridCol w:w="2839"/>
        <w:gridCol w:w="2294"/>
      </w:tblGrid>
      <w:tr w:rsidR="008E6B52" w:rsidTr="003F462D">
        <w:trPr>
          <w:trHeight w:val="249"/>
        </w:trPr>
        <w:tc>
          <w:tcPr>
            <w:tcW w:w="869" w:type="dxa"/>
            <w:gridSpan w:val="2"/>
          </w:tcPr>
          <w:p w:rsidR="008E6B52" w:rsidRDefault="008E6B52" w:rsidP="00015521">
            <w:pPr>
              <w:pStyle w:val="210"/>
              <w:tabs>
                <w:tab w:val="left" w:leader="dot" w:pos="10800"/>
              </w:tabs>
              <w:rPr>
                <w:rFonts w:ascii="Verdana" w:hAnsi="Verdana" w:cs="Verdana"/>
                <w:b w:val="0"/>
                <w:sz w:val="16"/>
              </w:rPr>
            </w:pPr>
            <w:r>
              <w:rPr>
                <w:rFonts w:ascii="Verdana" w:hAnsi="Verdana" w:cs="Verdana"/>
                <w:b w:val="0"/>
                <w:sz w:val="16"/>
              </w:rPr>
              <w:t>α/α</w:t>
            </w:r>
          </w:p>
        </w:tc>
        <w:tc>
          <w:tcPr>
            <w:tcW w:w="1374" w:type="dxa"/>
          </w:tcPr>
          <w:p w:rsidR="008E6B52" w:rsidRDefault="008E6B52" w:rsidP="00015521">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23" w:type="dxa"/>
          </w:tcPr>
          <w:p w:rsidR="008E6B52" w:rsidRDefault="008E6B52" w:rsidP="00015521">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25" w:type="dxa"/>
          </w:tcPr>
          <w:p w:rsidR="008E6B52" w:rsidRDefault="008E6B52" w:rsidP="00015521">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839" w:type="dxa"/>
          </w:tcPr>
          <w:p w:rsidR="008E6B52" w:rsidRDefault="008E6B52" w:rsidP="00015521">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294" w:type="dxa"/>
          </w:tcPr>
          <w:p w:rsidR="008E6B52" w:rsidRDefault="008E6B52" w:rsidP="00015521">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8E6B52" w:rsidTr="003F462D">
        <w:trPr>
          <w:trHeight w:val="273"/>
        </w:trPr>
        <w:tc>
          <w:tcPr>
            <w:tcW w:w="862" w:type="dxa"/>
          </w:tcPr>
          <w:p w:rsidR="008E6B52" w:rsidRDefault="008E6B52" w:rsidP="00015521">
            <w:pPr>
              <w:pStyle w:val="210"/>
              <w:tabs>
                <w:tab w:val="left" w:leader="dot" w:pos="10800"/>
              </w:tabs>
              <w:rPr>
                <w:rFonts w:ascii="Verdana" w:hAnsi="Verdana" w:cs="Verdana"/>
                <w:b w:val="0"/>
                <w:sz w:val="16"/>
              </w:rPr>
            </w:pPr>
          </w:p>
        </w:tc>
        <w:tc>
          <w:tcPr>
            <w:tcW w:w="1381" w:type="dxa"/>
            <w:gridSpan w:val="2"/>
          </w:tcPr>
          <w:p w:rsidR="008E6B52" w:rsidRDefault="008E6B52" w:rsidP="00015521">
            <w:pPr>
              <w:pStyle w:val="210"/>
              <w:tabs>
                <w:tab w:val="left" w:leader="dot" w:pos="10800"/>
              </w:tabs>
              <w:rPr>
                <w:rFonts w:ascii="Verdana" w:hAnsi="Verdana" w:cs="Verdana"/>
                <w:b w:val="0"/>
                <w:sz w:val="16"/>
              </w:rPr>
            </w:pPr>
          </w:p>
        </w:tc>
        <w:tc>
          <w:tcPr>
            <w:tcW w:w="1723" w:type="dxa"/>
          </w:tcPr>
          <w:p w:rsidR="008E6B52" w:rsidRDefault="008E6B52" w:rsidP="00015521">
            <w:pPr>
              <w:pStyle w:val="210"/>
              <w:tabs>
                <w:tab w:val="left" w:leader="dot" w:pos="10800"/>
              </w:tabs>
              <w:rPr>
                <w:rFonts w:ascii="Verdana" w:hAnsi="Verdana" w:cs="Verdana"/>
                <w:b w:val="0"/>
                <w:sz w:val="16"/>
              </w:rPr>
            </w:pPr>
          </w:p>
        </w:tc>
        <w:tc>
          <w:tcPr>
            <w:tcW w:w="1725" w:type="dxa"/>
          </w:tcPr>
          <w:p w:rsidR="008E6B52" w:rsidRDefault="008E6B52" w:rsidP="00015521">
            <w:pPr>
              <w:pStyle w:val="210"/>
              <w:tabs>
                <w:tab w:val="left" w:leader="dot" w:pos="10800"/>
              </w:tabs>
              <w:rPr>
                <w:rFonts w:ascii="Verdana" w:hAnsi="Verdana" w:cs="Verdana"/>
                <w:b w:val="0"/>
                <w:sz w:val="16"/>
              </w:rPr>
            </w:pPr>
          </w:p>
        </w:tc>
        <w:tc>
          <w:tcPr>
            <w:tcW w:w="2839" w:type="dxa"/>
          </w:tcPr>
          <w:p w:rsidR="008E6B52" w:rsidRDefault="008E6B52" w:rsidP="00015521">
            <w:pPr>
              <w:pStyle w:val="210"/>
              <w:tabs>
                <w:tab w:val="left" w:leader="dot" w:pos="10800"/>
              </w:tabs>
              <w:rPr>
                <w:rFonts w:ascii="Verdana" w:hAnsi="Verdana" w:cs="Verdana"/>
                <w:b w:val="0"/>
                <w:sz w:val="16"/>
              </w:rPr>
            </w:pPr>
          </w:p>
        </w:tc>
        <w:tc>
          <w:tcPr>
            <w:tcW w:w="2294" w:type="dxa"/>
          </w:tcPr>
          <w:p w:rsidR="008E6B52" w:rsidRDefault="008E6B52" w:rsidP="00015521">
            <w:pPr>
              <w:pStyle w:val="210"/>
              <w:tabs>
                <w:tab w:val="left" w:leader="dot" w:pos="10800"/>
              </w:tabs>
              <w:rPr>
                <w:rFonts w:ascii="Verdana" w:hAnsi="Verdana" w:cs="Verdana"/>
                <w:b w:val="0"/>
                <w:sz w:val="16"/>
              </w:rPr>
            </w:pPr>
          </w:p>
        </w:tc>
      </w:tr>
      <w:tr w:rsidR="008E6B52" w:rsidTr="003F462D">
        <w:trPr>
          <w:trHeight w:val="273"/>
        </w:trPr>
        <w:tc>
          <w:tcPr>
            <w:tcW w:w="862" w:type="dxa"/>
          </w:tcPr>
          <w:p w:rsidR="008E6B52" w:rsidRDefault="008E6B52" w:rsidP="00015521">
            <w:pPr>
              <w:pStyle w:val="210"/>
              <w:tabs>
                <w:tab w:val="left" w:leader="dot" w:pos="10800"/>
              </w:tabs>
              <w:rPr>
                <w:rFonts w:ascii="Verdana" w:hAnsi="Verdana" w:cs="Verdana"/>
                <w:b w:val="0"/>
                <w:sz w:val="16"/>
              </w:rPr>
            </w:pPr>
          </w:p>
        </w:tc>
        <w:tc>
          <w:tcPr>
            <w:tcW w:w="1381" w:type="dxa"/>
            <w:gridSpan w:val="2"/>
          </w:tcPr>
          <w:p w:rsidR="008E6B52" w:rsidRDefault="008E6B52" w:rsidP="00015521">
            <w:pPr>
              <w:pStyle w:val="210"/>
              <w:tabs>
                <w:tab w:val="left" w:leader="dot" w:pos="10800"/>
              </w:tabs>
              <w:rPr>
                <w:rFonts w:ascii="Verdana" w:hAnsi="Verdana" w:cs="Verdana"/>
                <w:b w:val="0"/>
                <w:sz w:val="16"/>
              </w:rPr>
            </w:pPr>
          </w:p>
        </w:tc>
        <w:tc>
          <w:tcPr>
            <w:tcW w:w="1723" w:type="dxa"/>
          </w:tcPr>
          <w:p w:rsidR="008E6B52" w:rsidRDefault="008E6B52" w:rsidP="00015521">
            <w:pPr>
              <w:pStyle w:val="210"/>
              <w:tabs>
                <w:tab w:val="left" w:leader="dot" w:pos="10800"/>
              </w:tabs>
              <w:rPr>
                <w:rFonts w:ascii="Verdana" w:hAnsi="Verdana" w:cs="Verdana"/>
                <w:b w:val="0"/>
                <w:sz w:val="16"/>
              </w:rPr>
            </w:pPr>
          </w:p>
        </w:tc>
        <w:tc>
          <w:tcPr>
            <w:tcW w:w="1725" w:type="dxa"/>
          </w:tcPr>
          <w:p w:rsidR="008E6B52" w:rsidRDefault="008E6B52" w:rsidP="00015521">
            <w:pPr>
              <w:pStyle w:val="210"/>
              <w:tabs>
                <w:tab w:val="left" w:leader="dot" w:pos="10800"/>
              </w:tabs>
              <w:rPr>
                <w:rFonts w:ascii="Verdana" w:hAnsi="Verdana" w:cs="Verdana"/>
                <w:b w:val="0"/>
                <w:sz w:val="16"/>
              </w:rPr>
            </w:pPr>
          </w:p>
        </w:tc>
        <w:tc>
          <w:tcPr>
            <w:tcW w:w="2839" w:type="dxa"/>
          </w:tcPr>
          <w:p w:rsidR="008E6B52" w:rsidRDefault="008E6B52" w:rsidP="00015521">
            <w:pPr>
              <w:pStyle w:val="210"/>
              <w:tabs>
                <w:tab w:val="left" w:leader="dot" w:pos="10800"/>
              </w:tabs>
              <w:rPr>
                <w:rFonts w:ascii="Verdana" w:hAnsi="Verdana" w:cs="Verdana"/>
                <w:b w:val="0"/>
                <w:sz w:val="16"/>
              </w:rPr>
            </w:pPr>
          </w:p>
        </w:tc>
        <w:tc>
          <w:tcPr>
            <w:tcW w:w="2294" w:type="dxa"/>
          </w:tcPr>
          <w:p w:rsidR="008E6B52" w:rsidRDefault="008E6B52" w:rsidP="00015521">
            <w:pPr>
              <w:pStyle w:val="210"/>
              <w:tabs>
                <w:tab w:val="left" w:leader="dot" w:pos="10800"/>
              </w:tabs>
              <w:rPr>
                <w:rFonts w:ascii="Verdana" w:hAnsi="Verdana" w:cs="Verdana"/>
                <w:b w:val="0"/>
                <w:sz w:val="16"/>
              </w:rPr>
            </w:pPr>
          </w:p>
        </w:tc>
      </w:tr>
    </w:tbl>
    <w:p w:rsidR="008E6B52" w:rsidRDefault="008E6B52" w:rsidP="008E6B52">
      <w:pPr>
        <w:pStyle w:val="210"/>
        <w:tabs>
          <w:tab w:val="left" w:leader="dot" w:pos="10800"/>
        </w:tabs>
        <w:rPr>
          <w:rFonts w:ascii="Verdana" w:hAnsi="Verdana" w:cs="Verdana"/>
          <w:sz w:val="16"/>
        </w:rPr>
      </w:pPr>
    </w:p>
    <w:p w:rsidR="00C7241F" w:rsidRDefault="00C7241F" w:rsidP="00C7241F">
      <w:pPr>
        <w:pStyle w:val="210"/>
        <w:tabs>
          <w:tab w:val="left" w:leader="dot" w:pos="10800"/>
        </w:tabs>
        <w:rPr>
          <w:rFonts w:ascii="Verdana" w:hAnsi="Verdana" w:cs="Verdana"/>
          <w:sz w:val="16"/>
        </w:rPr>
      </w:pPr>
    </w:p>
    <w:p w:rsidR="00234C29" w:rsidRPr="00B62AF0" w:rsidRDefault="00234C29" w:rsidP="008B0A06">
      <w:pPr>
        <w:pStyle w:val="210"/>
        <w:numPr>
          <w:ilvl w:val="0"/>
          <w:numId w:val="4"/>
        </w:numPr>
        <w:tabs>
          <w:tab w:val="left" w:leader="dot" w:pos="10800"/>
        </w:tabs>
        <w:rPr>
          <w:rFonts w:ascii="Verdana" w:hAnsi="Verdana" w:cs="Verdana"/>
          <w:b w:val="0"/>
          <w:sz w:val="16"/>
        </w:rPr>
      </w:pPr>
      <w:r w:rsidRPr="00B62AF0">
        <w:rPr>
          <w:rFonts w:ascii="Verdana" w:hAnsi="Verdana" w:cs="Verdana"/>
          <w:b w:val="0"/>
          <w:sz w:val="16"/>
        </w:rPr>
        <w:t xml:space="preserve">Για τα κάτωθι αγροτεμάχια </w:t>
      </w:r>
      <w:r>
        <w:rPr>
          <w:rFonts w:ascii="Verdana" w:hAnsi="Verdana" w:cs="Verdana"/>
          <w:b w:val="0"/>
          <w:sz w:val="16"/>
        </w:rPr>
        <w:t xml:space="preserve"> (Δέσμευση Γ) τα φυτά </w:t>
      </w:r>
      <w:proofErr w:type="spellStart"/>
      <w:r>
        <w:rPr>
          <w:rFonts w:ascii="Verdana" w:hAnsi="Verdana" w:cs="Verdana"/>
          <w:b w:val="0"/>
          <w:sz w:val="16"/>
        </w:rPr>
        <w:t>υποοροφου</w:t>
      </w:r>
      <w:proofErr w:type="spellEnd"/>
      <w:r>
        <w:rPr>
          <w:rFonts w:ascii="Verdana" w:hAnsi="Verdana" w:cs="Verdana"/>
          <w:b w:val="0"/>
          <w:sz w:val="16"/>
        </w:rPr>
        <w:t xml:space="preserve"> συγκομίστηκαν, βοσκήθηκαν, κλπ</w:t>
      </w:r>
      <w:r w:rsidRPr="00B62AF0">
        <w:rPr>
          <w:rFonts w:ascii="Verdana" w:hAnsi="Verdana" w:cs="Verdana"/>
          <w:b w:val="0"/>
          <w:sz w:val="16"/>
        </w:rPr>
        <w:t>:</w:t>
      </w:r>
    </w:p>
    <w:p w:rsidR="00234C29" w:rsidRDefault="00234C29" w:rsidP="00234C29">
      <w:pPr>
        <w:pStyle w:val="210"/>
        <w:tabs>
          <w:tab w:val="left" w:leader="dot" w:pos="10800"/>
        </w:tabs>
        <w:rPr>
          <w:rFonts w:ascii="Verdana" w:hAnsi="Verdana" w:cs="Verdana"/>
          <w:sz w:val="16"/>
        </w:rPr>
      </w:pPr>
    </w:p>
    <w:tbl>
      <w:tblPr>
        <w:tblStyle w:val="af5"/>
        <w:tblW w:w="10824" w:type="dxa"/>
        <w:tblLook w:val="04A0"/>
      </w:tblPr>
      <w:tblGrid>
        <w:gridCol w:w="862"/>
        <w:gridCol w:w="7"/>
        <w:gridCol w:w="1374"/>
        <w:gridCol w:w="1723"/>
        <w:gridCol w:w="1725"/>
        <w:gridCol w:w="2839"/>
        <w:gridCol w:w="2294"/>
      </w:tblGrid>
      <w:tr w:rsidR="00234C29" w:rsidTr="003F462D">
        <w:trPr>
          <w:trHeight w:val="266"/>
        </w:trPr>
        <w:tc>
          <w:tcPr>
            <w:tcW w:w="869" w:type="dxa"/>
            <w:gridSpan w:val="2"/>
          </w:tcPr>
          <w:p w:rsidR="00234C29" w:rsidRDefault="00234C29" w:rsidP="00015521">
            <w:pPr>
              <w:pStyle w:val="210"/>
              <w:tabs>
                <w:tab w:val="left" w:leader="dot" w:pos="10800"/>
              </w:tabs>
              <w:rPr>
                <w:rFonts w:ascii="Verdana" w:hAnsi="Verdana" w:cs="Verdana"/>
                <w:b w:val="0"/>
                <w:sz w:val="16"/>
              </w:rPr>
            </w:pPr>
            <w:r>
              <w:rPr>
                <w:rFonts w:ascii="Verdana" w:hAnsi="Verdana" w:cs="Verdana"/>
                <w:b w:val="0"/>
                <w:sz w:val="16"/>
              </w:rPr>
              <w:t>α/α</w:t>
            </w:r>
          </w:p>
        </w:tc>
        <w:tc>
          <w:tcPr>
            <w:tcW w:w="1374" w:type="dxa"/>
          </w:tcPr>
          <w:p w:rsidR="00234C29" w:rsidRDefault="00234C29" w:rsidP="00015521">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23" w:type="dxa"/>
          </w:tcPr>
          <w:p w:rsidR="00234C29" w:rsidRDefault="00234C29" w:rsidP="00015521">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25" w:type="dxa"/>
          </w:tcPr>
          <w:p w:rsidR="00234C29" w:rsidRDefault="00234C29" w:rsidP="00015521">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839" w:type="dxa"/>
          </w:tcPr>
          <w:p w:rsidR="00234C29" w:rsidRDefault="00234C29" w:rsidP="00015521">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294" w:type="dxa"/>
          </w:tcPr>
          <w:p w:rsidR="00234C29" w:rsidRDefault="00234C29" w:rsidP="00015521">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234C29" w:rsidTr="003F462D">
        <w:trPr>
          <w:trHeight w:val="243"/>
        </w:trPr>
        <w:tc>
          <w:tcPr>
            <w:tcW w:w="862" w:type="dxa"/>
          </w:tcPr>
          <w:p w:rsidR="00234C29" w:rsidRDefault="00234C29" w:rsidP="00015521">
            <w:pPr>
              <w:pStyle w:val="210"/>
              <w:tabs>
                <w:tab w:val="left" w:leader="dot" w:pos="10800"/>
              </w:tabs>
              <w:rPr>
                <w:rFonts w:ascii="Verdana" w:hAnsi="Verdana" w:cs="Verdana"/>
                <w:b w:val="0"/>
                <w:sz w:val="16"/>
              </w:rPr>
            </w:pPr>
          </w:p>
        </w:tc>
        <w:tc>
          <w:tcPr>
            <w:tcW w:w="1381" w:type="dxa"/>
            <w:gridSpan w:val="2"/>
          </w:tcPr>
          <w:p w:rsidR="00234C29" w:rsidRDefault="00234C29" w:rsidP="00015521">
            <w:pPr>
              <w:pStyle w:val="210"/>
              <w:tabs>
                <w:tab w:val="left" w:leader="dot" w:pos="10800"/>
              </w:tabs>
              <w:rPr>
                <w:rFonts w:ascii="Verdana" w:hAnsi="Verdana" w:cs="Verdana"/>
                <w:b w:val="0"/>
                <w:sz w:val="16"/>
              </w:rPr>
            </w:pPr>
          </w:p>
        </w:tc>
        <w:tc>
          <w:tcPr>
            <w:tcW w:w="1723" w:type="dxa"/>
          </w:tcPr>
          <w:p w:rsidR="00234C29" w:rsidRDefault="00234C29" w:rsidP="00015521">
            <w:pPr>
              <w:pStyle w:val="210"/>
              <w:tabs>
                <w:tab w:val="left" w:leader="dot" w:pos="10800"/>
              </w:tabs>
              <w:rPr>
                <w:rFonts w:ascii="Verdana" w:hAnsi="Verdana" w:cs="Verdana"/>
                <w:b w:val="0"/>
                <w:sz w:val="16"/>
              </w:rPr>
            </w:pPr>
          </w:p>
        </w:tc>
        <w:tc>
          <w:tcPr>
            <w:tcW w:w="1725" w:type="dxa"/>
          </w:tcPr>
          <w:p w:rsidR="00234C29" w:rsidRDefault="00234C29" w:rsidP="00015521">
            <w:pPr>
              <w:pStyle w:val="210"/>
              <w:tabs>
                <w:tab w:val="left" w:leader="dot" w:pos="10800"/>
              </w:tabs>
              <w:rPr>
                <w:rFonts w:ascii="Verdana" w:hAnsi="Verdana" w:cs="Verdana"/>
                <w:b w:val="0"/>
                <w:sz w:val="16"/>
              </w:rPr>
            </w:pPr>
          </w:p>
        </w:tc>
        <w:tc>
          <w:tcPr>
            <w:tcW w:w="2839" w:type="dxa"/>
          </w:tcPr>
          <w:p w:rsidR="00234C29" w:rsidRDefault="00234C29" w:rsidP="00015521">
            <w:pPr>
              <w:pStyle w:val="210"/>
              <w:tabs>
                <w:tab w:val="left" w:leader="dot" w:pos="10800"/>
              </w:tabs>
              <w:rPr>
                <w:rFonts w:ascii="Verdana" w:hAnsi="Verdana" w:cs="Verdana"/>
                <w:b w:val="0"/>
                <w:sz w:val="16"/>
              </w:rPr>
            </w:pPr>
          </w:p>
        </w:tc>
        <w:tc>
          <w:tcPr>
            <w:tcW w:w="2294" w:type="dxa"/>
          </w:tcPr>
          <w:p w:rsidR="00234C29" w:rsidRDefault="00234C29" w:rsidP="00015521">
            <w:pPr>
              <w:pStyle w:val="210"/>
              <w:tabs>
                <w:tab w:val="left" w:leader="dot" w:pos="10800"/>
              </w:tabs>
              <w:rPr>
                <w:rFonts w:ascii="Verdana" w:hAnsi="Verdana" w:cs="Verdana"/>
                <w:b w:val="0"/>
                <w:sz w:val="16"/>
              </w:rPr>
            </w:pPr>
          </w:p>
        </w:tc>
      </w:tr>
      <w:tr w:rsidR="00234C29" w:rsidTr="003F462D">
        <w:trPr>
          <w:trHeight w:val="266"/>
        </w:trPr>
        <w:tc>
          <w:tcPr>
            <w:tcW w:w="862" w:type="dxa"/>
          </w:tcPr>
          <w:p w:rsidR="00234C29" w:rsidRDefault="00234C29" w:rsidP="00015521">
            <w:pPr>
              <w:pStyle w:val="210"/>
              <w:tabs>
                <w:tab w:val="left" w:leader="dot" w:pos="10800"/>
              </w:tabs>
              <w:rPr>
                <w:rFonts w:ascii="Verdana" w:hAnsi="Verdana" w:cs="Verdana"/>
                <w:b w:val="0"/>
                <w:sz w:val="16"/>
              </w:rPr>
            </w:pPr>
          </w:p>
        </w:tc>
        <w:tc>
          <w:tcPr>
            <w:tcW w:w="1381" w:type="dxa"/>
            <w:gridSpan w:val="2"/>
          </w:tcPr>
          <w:p w:rsidR="00234C29" w:rsidRDefault="00234C29" w:rsidP="00015521">
            <w:pPr>
              <w:pStyle w:val="210"/>
              <w:tabs>
                <w:tab w:val="left" w:leader="dot" w:pos="10800"/>
              </w:tabs>
              <w:rPr>
                <w:rFonts w:ascii="Verdana" w:hAnsi="Verdana" w:cs="Verdana"/>
                <w:b w:val="0"/>
                <w:sz w:val="16"/>
              </w:rPr>
            </w:pPr>
          </w:p>
        </w:tc>
        <w:tc>
          <w:tcPr>
            <w:tcW w:w="1723" w:type="dxa"/>
          </w:tcPr>
          <w:p w:rsidR="00234C29" w:rsidRDefault="00234C29" w:rsidP="00015521">
            <w:pPr>
              <w:pStyle w:val="210"/>
              <w:tabs>
                <w:tab w:val="left" w:leader="dot" w:pos="10800"/>
              </w:tabs>
              <w:rPr>
                <w:rFonts w:ascii="Verdana" w:hAnsi="Verdana" w:cs="Verdana"/>
                <w:b w:val="0"/>
                <w:sz w:val="16"/>
              </w:rPr>
            </w:pPr>
          </w:p>
        </w:tc>
        <w:tc>
          <w:tcPr>
            <w:tcW w:w="1725" w:type="dxa"/>
          </w:tcPr>
          <w:p w:rsidR="00234C29" w:rsidRDefault="00234C29" w:rsidP="00015521">
            <w:pPr>
              <w:pStyle w:val="210"/>
              <w:tabs>
                <w:tab w:val="left" w:leader="dot" w:pos="10800"/>
              </w:tabs>
              <w:rPr>
                <w:rFonts w:ascii="Verdana" w:hAnsi="Verdana" w:cs="Verdana"/>
                <w:b w:val="0"/>
                <w:sz w:val="16"/>
              </w:rPr>
            </w:pPr>
          </w:p>
        </w:tc>
        <w:tc>
          <w:tcPr>
            <w:tcW w:w="2839" w:type="dxa"/>
          </w:tcPr>
          <w:p w:rsidR="00234C29" w:rsidRDefault="00234C29" w:rsidP="00015521">
            <w:pPr>
              <w:pStyle w:val="210"/>
              <w:tabs>
                <w:tab w:val="left" w:leader="dot" w:pos="10800"/>
              </w:tabs>
              <w:rPr>
                <w:rFonts w:ascii="Verdana" w:hAnsi="Verdana" w:cs="Verdana"/>
                <w:b w:val="0"/>
                <w:sz w:val="16"/>
              </w:rPr>
            </w:pPr>
          </w:p>
        </w:tc>
        <w:tc>
          <w:tcPr>
            <w:tcW w:w="2294" w:type="dxa"/>
          </w:tcPr>
          <w:p w:rsidR="00234C29" w:rsidRDefault="00234C29" w:rsidP="00015521">
            <w:pPr>
              <w:pStyle w:val="210"/>
              <w:tabs>
                <w:tab w:val="left" w:leader="dot" w:pos="10800"/>
              </w:tabs>
              <w:rPr>
                <w:rFonts w:ascii="Verdana" w:hAnsi="Verdana" w:cs="Verdana"/>
                <w:b w:val="0"/>
                <w:sz w:val="16"/>
              </w:rPr>
            </w:pPr>
          </w:p>
        </w:tc>
      </w:tr>
    </w:tbl>
    <w:p w:rsidR="00234C29" w:rsidRDefault="00234C29" w:rsidP="00234C29">
      <w:pPr>
        <w:pStyle w:val="210"/>
        <w:tabs>
          <w:tab w:val="left" w:leader="dot" w:pos="10800"/>
        </w:tabs>
        <w:rPr>
          <w:rFonts w:ascii="Verdana" w:hAnsi="Verdana" w:cs="Verdana"/>
          <w:sz w:val="16"/>
        </w:rPr>
      </w:pPr>
    </w:p>
    <w:p w:rsidR="00234C29" w:rsidRPr="003F462D" w:rsidRDefault="00234C29" w:rsidP="008B0A06">
      <w:pPr>
        <w:pStyle w:val="210"/>
        <w:numPr>
          <w:ilvl w:val="0"/>
          <w:numId w:val="4"/>
        </w:numPr>
        <w:tabs>
          <w:tab w:val="left" w:leader="dot" w:pos="10800"/>
        </w:tabs>
        <w:rPr>
          <w:rFonts w:ascii="Verdana" w:hAnsi="Verdana" w:cs="Verdana"/>
          <w:b w:val="0"/>
          <w:sz w:val="16"/>
        </w:rPr>
      </w:pPr>
      <w:r w:rsidRPr="003F462D">
        <w:rPr>
          <w:rFonts w:ascii="Verdana" w:hAnsi="Verdana" w:cs="Verdana"/>
          <w:b w:val="0"/>
          <w:sz w:val="16"/>
        </w:rPr>
        <w:t xml:space="preserve">Για τα κάτωθι αγροτεμάχια  (Δέσμευση Γ) παρατηρήθηκε τα φυτά </w:t>
      </w:r>
      <w:proofErr w:type="spellStart"/>
      <w:r w:rsidRPr="003F462D">
        <w:rPr>
          <w:rFonts w:ascii="Verdana" w:hAnsi="Verdana" w:cs="Verdana"/>
          <w:b w:val="0"/>
          <w:sz w:val="16"/>
        </w:rPr>
        <w:t>υποορόφου</w:t>
      </w:r>
      <w:proofErr w:type="spellEnd"/>
      <w:r w:rsidRPr="003F462D">
        <w:rPr>
          <w:rFonts w:ascii="Verdana" w:hAnsi="Verdana" w:cs="Verdana"/>
          <w:b w:val="0"/>
          <w:sz w:val="16"/>
        </w:rPr>
        <w:t xml:space="preserve"> δεν χρησιμοποιήθηκαν ως χλωρή λίπανση:</w:t>
      </w:r>
    </w:p>
    <w:p w:rsidR="00234C29" w:rsidRDefault="00234C29" w:rsidP="00234C29">
      <w:pPr>
        <w:pStyle w:val="210"/>
        <w:tabs>
          <w:tab w:val="left" w:leader="dot" w:pos="10800"/>
        </w:tabs>
        <w:rPr>
          <w:rFonts w:ascii="Verdana" w:hAnsi="Verdana" w:cs="Verdana"/>
          <w:sz w:val="16"/>
        </w:rPr>
      </w:pPr>
    </w:p>
    <w:tbl>
      <w:tblPr>
        <w:tblStyle w:val="af5"/>
        <w:tblW w:w="10874" w:type="dxa"/>
        <w:tblLook w:val="04A0"/>
      </w:tblPr>
      <w:tblGrid>
        <w:gridCol w:w="866"/>
        <w:gridCol w:w="7"/>
        <w:gridCol w:w="1380"/>
        <w:gridCol w:w="1731"/>
        <w:gridCol w:w="1733"/>
        <w:gridCol w:w="2852"/>
        <w:gridCol w:w="2305"/>
      </w:tblGrid>
      <w:tr w:rsidR="00234C29" w:rsidTr="003F462D">
        <w:trPr>
          <w:trHeight w:val="266"/>
        </w:trPr>
        <w:tc>
          <w:tcPr>
            <w:tcW w:w="873" w:type="dxa"/>
            <w:gridSpan w:val="2"/>
          </w:tcPr>
          <w:p w:rsidR="00234C29" w:rsidRDefault="00234C29" w:rsidP="00015521">
            <w:pPr>
              <w:pStyle w:val="210"/>
              <w:tabs>
                <w:tab w:val="left" w:leader="dot" w:pos="10800"/>
              </w:tabs>
              <w:rPr>
                <w:rFonts w:ascii="Verdana" w:hAnsi="Verdana" w:cs="Verdana"/>
                <w:b w:val="0"/>
                <w:sz w:val="16"/>
              </w:rPr>
            </w:pPr>
            <w:r>
              <w:rPr>
                <w:rFonts w:ascii="Verdana" w:hAnsi="Verdana" w:cs="Verdana"/>
                <w:b w:val="0"/>
                <w:sz w:val="16"/>
              </w:rPr>
              <w:t>α/α</w:t>
            </w:r>
          </w:p>
        </w:tc>
        <w:tc>
          <w:tcPr>
            <w:tcW w:w="1380" w:type="dxa"/>
          </w:tcPr>
          <w:p w:rsidR="00234C29" w:rsidRDefault="00234C29" w:rsidP="00015521">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31" w:type="dxa"/>
          </w:tcPr>
          <w:p w:rsidR="00234C29" w:rsidRDefault="00234C29" w:rsidP="00015521">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33" w:type="dxa"/>
          </w:tcPr>
          <w:p w:rsidR="00234C29" w:rsidRDefault="00234C29" w:rsidP="00015521">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852" w:type="dxa"/>
          </w:tcPr>
          <w:p w:rsidR="00234C29" w:rsidRDefault="00234C29" w:rsidP="00015521">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305" w:type="dxa"/>
          </w:tcPr>
          <w:p w:rsidR="00234C29" w:rsidRDefault="00234C29" w:rsidP="00015521">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234C29" w:rsidTr="003F462D">
        <w:trPr>
          <w:trHeight w:val="244"/>
        </w:trPr>
        <w:tc>
          <w:tcPr>
            <w:tcW w:w="866" w:type="dxa"/>
          </w:tcPr>
          <w:p w:rsidR="00234C29" w:rsidRDefault="00234C29" w:rsidP="00015521">
            <w:pPr>
              <w:pStyle w:val="210"/>
              <w:tabs>
                <w:tab w:val="left" w:leader="dot" w:pos="10800"/>
              </w:tabs>
              <w:rPr>
                <w:rFonts w:ascii="Verdana" w:hAnsi="Verdana" w:cs="Verdana"/>
                <w:b w:val="0"/>
                <w:sz w:val="16"/>
              </w:rPr>
            </w:pPr>
          </w:p>
        </w:tc>
        <w:tc>
          <w:tcPr>
            <w:tcW w:w="1387" w:type="dxa"/>
            <w:gridSpan w:val="2"/>
          </w:tcPr>
          <w:p w:rsidR="00234C29" w:rsidRDefault="00234C29" w:rsidP="00015521">
            <w:pPr>
              <w:pStyle w:val="210"/>
              <w:tabs>
                <w:tab w:val="left" w:leader="dot" w:pos="10800"/>
              </w:tabs>
              <w:rPr>
                <w:rFonts w:ascii="Verdana" w:hAnsi="Verdana" w:cs="Verdana"/>
                <w:b w:val="0"/>
                <w:sz w:val="16"/>
              </w:rPr>
            </w:pPr>
          </w:p>
        </w:tc>
        <w:tc>
          <w:tcPr>
            <w:tcW w:w="1731" w:type="dxa"/>
          </w:tcPr>
          <w:p w:rsidR="00234C29" w:rsidRDefault="00234C29" w:rsidP="00015521">
            <w:pPr>
              <w:pStyle w:val="210"/>
              <w:tabs>
                <w:tab w:val="left" w:leader="dot" w:pos="10800"/>
              </w:tabs>
              <w:rPr>
                <w:rFonts w:ascii="Verdana" w:hAnsi="Verdana" w:cs="Verdana"/>
                <w:b w:val="0"/>
                <w:sz w:val="16"/>
              </w:rPr>
            </w:pPr>
          </w:p>
        </w:tc>
        <w:tc>
          <w:tcPr>
            <w:tcW w:w="1733" w:type="dxa"/>
          </w:tcPr>
          <w:p w:rsidR="00234C29" w:rsidRDefault="00234C29" w:rsidP="00015521">
            <w:pPr>
              <w:pStyle w:val="210"/>
              <w:tabs>
                <w:tab w:val="left" w:leader="dot" w:pos="10800"/>
              </w:tabs>
              <w:rPr>
                <w:rFonts w:ascii="Verdana" w:hAnsi="Verdana" w:cs="Verdana"/>
                <w:b w:val="0"/>
                <w:sz w:val="16"/>
              </w:rPr>
            </w:pPr>
          </w:p>
        </w:tc>
        <w:tc>
          <w:tcPr>
            <w:tcW w:w="2852" w:type="dxa"/>
          </w:tcPr>
          <w:p w:rsidR="00234C29" w:rsidRDefault="00234C29" w:rsidP="00015521">
            <w:pPr>
              <w:pStyle w:val="210"/>
              <w:tabs>
                <w:tab w:val="left" w:leader="dot" w:pos="10800"/>
              </w:tabs>
              <w:rPr>
                <w:rFonts w:ascii="Verdana" w:hAnsi="Verdana" w:cs="Verdana"/>
                <w:b w:val="0"/>
                <w:sz w:val="16"/>
              </w:rPr>
            </w:pPr>
          </w:p>
        </w:tc>
        <w:tc>
          <w:tcPr>
            <w:tcW w:w="2305" w:type="dxa"/>
          </w:tcPr>
          <w:p w:rsidR="00234C29" w:rsidRDefault="00234C29" w:rsidP="00015521">
            <w:pPr>
              <w:pStyle w:val="210"/>
              <w:tabs>
                <w:tab w:val="left" w:leader="dot" w:pos="10800"/>
              </w:tabs>
              <w:rPr>
                <w:rFonts w:ascii="Verdana" w:hAnsi="Verdana" w:cs="Verdana"/>
                <w:b w:val="0"/>
                <w:sz w:val="16"/>
              </w:rPr>
            </w:pPr>
          </w:p>
        </w:tc>
      </w:tr>
      <w:tr w:rsidR="00234C29" w:rsidTr="003F462D">
        <w:trPr>
          <w:trHeight w:val="266"/>
        </w:trPr>
        <w:tc>
          <w:tcPr>
            <w:tcW w:w="866" w:type="dxa"/>
          </w:tcPr>
          <w:p w:rsidR="00234C29" w:rsidRDefault="00234C29" w:rsidP="00015521">
            <w:pPr>
              <w:pStyle w:val="210"/>
              <w:tabs>
                <w:tab w:val="left" w:leader="dot" w:pos="10800"/>
              </w:tabs>
              <w:rPr>
                <w:rFonts w:ascii="Verdana" w:hAnsi="Verdana" w:cs="Verdana"/>
                <w:b w:val="0"/>
                <w:sz w:val="16"/>
              </w:rPr>
            </w:pPr>
          </w:p>
        </w:tc>
        <w:tc>
          <w:tcPr>
            <w:tcW w:w="1387" w:type="dxa"/>
            <w:gridSpan w:val="2"/>
          </w:tcPr>
          <w:p w:rsidR="00234C29" w:rsidRDefault="00234C29" w:rsidP="00015521">
            <w:pPr>
              <w:pStyle w:val="210"/>
              <w:tabs>
                <w:tab w:val="left" w:leader="dot" w:pos="10800"/>
              </w:tabs>
              <w:rPr>
                <w:rFonts w:ascii="Verdana" w:hAnsi="Verdana" w:cs="Verdana"/>
                <w:b w:val="0"/>
                <w:sz w:val="16"/>
              </w:rPr>
            </w:pPr>
          </w:p>
        </w:tc>
        <w:tc>
          <w:tcPr>
            <w:tcW w:w="1731" w:type="dxa"/>
          </w:tcPr>
          <w:p w:rsidR="00234C29" w:rsidRDefault="00234C29" w:rsidP="00015521">
            <w:pPr>
              <w:pStyle w:val="210"/>
              <w:tabs>
                <w:tab w:val="left" w:leader="dot" w:pos="10800"/>
              </w:tabs>
              <w:rPr>
                <w:rFonts w:ascii="Verdana" w:hAnsi="Verdana" w:cs="Verdana"/>
                <w:b w:val="0"/>
                <w:sz w:val="16"/>
              </w:rPr>
            </w:pPr>
          </w:p>
        </w:tc>
        <w:tc>
          <w:tcPr>
            <w:tcW w:w="1733" w:type="dxa"/>
          </w:tcPr>
          <w:p w:rsidR="00234C29" w:rsidRDefault="00234C29" w:rsidP="00015521">
            <w:pPr>
              <w:pStyle w:val="210"/>
              <w:tabs>
                <w:tab w:val="left" w:leader="dot" w:pos="10800"/>
              </w:tabs>
              <w:rPr>
                <w:rFonts w:ascii="Verdana" w:hAnsi="Verdana" w:cs="Verdana"/>
                <w:b w:val="0"/>
                <w:sz w:val="16"/>
              </w:rPr>
            </w:pPr>
          </w:p>
        </w:tc>
        <w:tc>
          <w:tcPr>
            <w:tcW w:w="2852" w:type="dxa"/>
          </w:tcPr>
          <w:p w:rsidR="00234C29" w:rsidRDefault="00234C29" w:rsidP="00015521">
            <w:pPr>
              <w:pStyle w:val="210"/>
              <w:tabs>
                <w:tab w:val="left" w:leader="dot" w:pos="10800"/>
              </w:tabs>
              <w:rPr>
                <w:rFonts w:ascii="Verdana" w:hAnsi="Verdana" w:cs="Verdana"/>
                <w:b w:val="0"/>
                <w:sz w:val="16"/>
              </w:rPr>
            </w:pPr>
          </w:p>
        </w:tc>
        <w:tc>
          <w:tcPr>
            <w:tcW w:w="2305" w:type="dxa"/>
          </w:tcPr>
          <w:p w:rsidR="00234C29" w:rsidRDefault="00234C29" w:rsidP="00015521">
            <w:pPr>
              <w:pStyle w:val="210"/>
              <w:tabs>
                <w:tab w:val="left" w:leader="dot" w:pos="10800"/>
              </w:tabs>
              <w:rPr>
                <w:rFonts w:ascii="Verdana" w:hAnsi="Verdana" w:cs="Verdana"/>
                <w:b w:val="0"/>
                <w:sz w:val="16"/>
              </w:rPr>
            </w:pPr>
          </w:p>
        </w:tc>
      </w:tr>
    </w:tbl>
    <w:p w:rsidR="00234C29" w:rsidRDefault="00234C29" w:rsidP="00234C29">
      <w:pPr>
        <w:pStyle w:val="210"/>
        <w:tabs>
          <w:tab w:val="left" w:leader="dot" w:pos="10800"/>
        </w:tabs>
        <w:rPr>
          <w:rFonts w:ascii="Verdana" w:hAnsi="Verdana" w:cs="Verdana"/>
          <w:sz w:val="16"/>
        </w:rPr>
      </w:pPr>
    </w:p>
    <w:p w:rsidR="00234C29" w:rsidRPr="003F462D" w:rsidRDefault="00234C29" w:rsidP="008B0A06">
      <w:pPr>
        <w:pStyle w:val="210"/>
        <w:numPr>
          <w:ilvl w:val="0"/>
          <w:numId w:val="4"/>
        </w:numPr>
        <w:tabs>
          <w:tab w:val="left" w:leader="dot" w:pos="10800"/>
        </w:tabs>
        <w:rPr>
          <w:rFonts w:ascii="Verdana" w:hAnsi="Verdana" w:cs="Verdana"/>
          <w:b w:val="0"/>
          <w:sz w:val="16"/>
        </w:rPr>
      </w:pPr>
      <w:r w:rsidRPr="003F462D">
        <w:rPr>
          <w:rFonts w:ascii="Verdana" w:hAnsi="Verdana" w:cs="Verdana"/>
          <w:b w:val="0"/>
          <w:sz w:val="16"/>
        </w:rPr>
        <w:t>Για τα κάτωθι αγροτεμάχια  (Δέσμευση Γ) δεν παρατηρήθηκε επιλέξιμη δενδρώδη καλλιέργεια:</w:t>
      </w:r>
    </w:p>
    <w:p w:rsidR="00234C29" w:rsidRDefault="00234C29" w:rsidP="00234C29">
      <w:pPr>
        <w:pStyle w:val="210"/>
        <w:tabs>
          <w:tab w:val="left" w:leader="dot" w:pos="10800"/>
        </w:tabs>
        <w:rPr>
          <w:rFonts w:ascii="Verdana" w:hAnsi="Verdana" w:cs="Verdana"/>
          <w:sz w:val="16"/>
        </w:rPr>
      </w:pPr>
    </w:p>
    <w:tbl>
      <w:tblPr>
        <w:tblStyle w:val="af5"/>
        <w:tblW w:w="10874" w:type="dxa"/>
        <w:tblLook w:val="04A0"/>
      </w:tblPr>
      <w:tblGrid>
        <w:gridCol w:w="866"/>
        <w:gridCol w:w="7"/>
        <w:gridCol w:w="1380"/>
        <w:gridCol w:w="1731"/>
        <w:gridCol w:w="1733"/>
        <w:gridCol w:w="2852"/>
        <w:gridCol w:w="2305"/>
      </w:tblGrid>
      <w:tr w:rsidR="00234C29" w:rsidTr="003F462D">
        <w:trPr>
          <w:trHeight w:val="249"/>
        </w:trPr>
        <w:tc>
          <w:tcPr>
            <w:tcW w:w="873" w:type="dxa"/>
            <w:gridSpan w:val="2"/>
          </w:tcPr>
          <w:p w:rsidR="00234C29" w:rsidRDefault="00234C29" w:rsidP="00015521">
            <w:pPr>
              <w:pStyle w:val="210"/>
              <w:tabs>
                <w:tab w:val="left" w:leader="dot" w:pos="10800"/>
              </w:tabs>
              <w:rPr>
                <w:rFonts w:ascii="Verdana" w:hAnsi="Verdana" w:cs="Verdana"/>
                <w:b w:val="0"/>
                <w:sz w:val="16"/>
              </w:rPr>
            </w:pPr>
            <w:r>
              <w:rPr>
                <w:rFonts w:ascii="Verdana" w:hAnsi="Verdana" w:cs="Verdana"/>
                <w:b w:val="0"/>
                <w:sz w:val="16"/>
              </w:rPr>
              <w:t>α/α</w:t>
            </w:r>
          </w:p>
        </w:tc>
        <w:tc>
          <w:tcPr>
            <w:tcW w:w="1380" w:type="dxa"/>
          </w:tcPr>
          <w:p w:rsidR="00234C29" w:rsidRDefault="00234C29" w:rsidP="00015521">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31" w:type="dxa"/>
          </w:tcPr>
          <w:p w:rsidR="00234C29" w:rsidRDefault="00234C29" w:rsidP="00015521">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33" w:type="dxa"/>
          </w:tcPr>
          <w:p w:rsidR="00234C29" w:rsidRDefault="00234C29" w:rsidP="00015521">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852" w:type="dxa"/>
          </w:tcPr>
          <w:p w:rsidR="00234C29" w:rsidRDefault="00234C29" w:rsidP="00015521">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305" w:type="dxa"/>
          </w:tcPr>
          <w:p w:rsidR="00234C29" w:rsidRDefault="00234C29" w:rsidP="00015521">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234C29" w:rsidTr="003F462D">
        <w:trPr>
          <w:trHeight w:val="249"/>
        </w:trPr>
        <w:tc>
          <w:tcPr>
            <w:tcW w:w="866" w:type="dxa"/>
          </w:tcPr>
          <w:p w:rsidR="00234C29" w:rsidRDefault="00234C29" w:rsidP="00015521">
            <w:pPr>
              <w:pStyle w:val="210"/>
              <w:tabs>
                <w:tab w:val="left" w:leader="dot" w:pos="10800"/>
              </w:tabs>
              <w:rPr>
                <w:rFonts w:ascii="Verdana" w:hAnsi="Verdana" w:cs="Verdana"/>
                <w:b w:val="0"/>
                <w:sz w:val="16"/>
              </w:rPr>
            </w:pPr>
          </w:p>
        </w:tc>
        <w:tc>
          <w:tcPr>
            <w:tcW w:w="1387" w:type="dxa"/>
            <w:gridSpan w:val="2"/>
          </w:tcPr>
          <w:p w:rsidR="00234C29" w:rsidRDefault="00234C29" w:rsidP="00015521">
            <w:pPr>
              <w:pStyle w:val="210"/>
              <w:tabs>
                <w:tab w:val="left" w:leader="dot" w:pos="10800"/>
              </w:tabs>
              <w:rPr>
                <w:rFonts w:ascii="Verdana" w:hAnsi="Verdana" w:cs="Verdana"/>
                <w:b w:val="0"/>
                <w:sz w:val="16"/>
              </w:rPr>
            </w:pPr>
          </w:p>
        </w:tc>
        <w:tc>
          <w:tcPr>
            <w:tcW w:w="1731" w:type="dxa"/>
          </w:tcPr>
          <w:p w:rsidR="00234C29" w:rsidRDefault="00234C29" w:rsidP="00015521">
            <w:pPr>
              <w:pStyle w:val="210"/>
              <w:tabs>
                <w:tab w:val="left" w:leader="dot" w:pos="10800"/>
              </w:tabs>
              <w:rPr>
                <w:rFonts w:ascii="Verdana" w:hAnsi="Verdana" w:cs="Verdana"/>
                <w:b w:val="0"/>
                <w:sz w:val="16"/>
              </w:rPr>
            </w:pPr>
          </w:p>
        </w:tc>
        <w:tc>
          <w:tcPr>
            <w:tcW w:w="1733" w:type="dxa"/>
          </w:tcPr>
          <w:p w:rsidR="00234C29" w:rsidRDefault="00234C29" w:rsidP="00015521">
            <w:pPr>
              <w:pStyle w:val="210"/>
              <w:tabs>
                <w:tab w:val="left" w:leader="dot" w:pos="10800"/>
              </w:tabs>
              <w:rPr>
                <w:rFonts w:ascii="Verdana" w:hAnsi="Verdana" w:cs="Verdana"/>
                <w:b w:val="0"/>
                <w:sz w:val="16"/>
              </w:rPr>
            </w:pPr>
          </w:p>
        </w:tc>
        <w:tc>
          <w:tcPr>
            <w:tcW w:w="2852" w:type="dxa"/>
          </w:tcPr>
          <w:p w:rsidR="00234C29" w:rsidRDefault="00234C29" w:rsidP="00015521">
            <w:pPr>
              <w:pStyle w:val="210"/>
              <w:tabs>
                <w:tab w:val="left" w:leader="dot" w:pos="10800"/>
              </w:tabs>
              <w:rPr>
                <w:rFonts w:ascii="Verdana" w:hAnsi="Verdana" w:cs="Verdana"/>
                <w:b w:val="0"/>
                <w:sz w:val="16"/>
              </w:rPr>
            </w:pPr>
          </w:p>
        </w:tc>
        <w:tc>
          <w:tcPr>
            <w:tcW w:w="2305" w:type="dxa"/>
          </w:tcPr>
          <w:p w:rsidR="00234C29" w:rsidRDefault="00234C29" w:rsidP="00015521">
            <w:pPr>
              <w:pStyle w:val="210"/>
              <w:tabs>
                <w:tab w:val="left" w:leader="dot" w:pos="10800"/>
              </w:tabs>
              <w:rPr>
                <w:rFonts w:ascii="Verdana" w:hAnsi="Verdana" w:cs="Verdana"/>
                <w:b w:val="0"/>
                <w:sz w:val="16"/>
              </w:rPr>
            </w:pPr>
          </w:p>
        </w:tc>
      </w:tr>
      <w:tr w:rsidR="00234C29" w:rsidTr="003F462D">
        <w:trPr>
          <w:trHeight w:val="249"/>
        </w:trPr>
        <w:tc>
          <w:tcPr>
            <w:tcW w:w="866" w:type="dxa"/>
          </w:tcPr>
          <w:p w:rsidR="00234C29" w:rsidRDefault="00234C29" w:rsidP="00015521">
            <w:pPr>
              <w:pStyle w:val="210"/>
              <w:tabs>
                <w:tab w:val="left" w:leader="dot" w:pos="10800"/>
              </w:tabs>
              <w:rPr>
                <w:rFonts w:ascii="Verdana" w:hAnsi="Verdana" w:cs="Verdana"/>
                <w:b w:val="0"/>
                <w:sz w:val="16"/>
              </w:rPr>
            </w:pPr>
          </w:p>
        </w:tc>
        <w:tc>
          <w:tcPr>
            <w:tcW w:w="1387" w:type="dxa"/>
            <w:gridSpan w:val="2"/>
          </w:tcPr>
          <w:p w:rsidR="00234C29" w:rsidRDefault="00234C29" w:rsidP="00015521">
            <w:pPr>
              <w:pStyle w:val="210"/>
              <w:tabs>
                <w:tab w:val="left" w:leader="dot" w:pos="10800"/>
              </w:tabs>
              <w:rPr>
                <w:rFonts w:ascii="Verdana" w:hAnsi="Verdana" w:cs="Verdana"/>
                <w:b w:val="0"/>
                <w:sz w:val="16"/>
              </w:rPr>
            </w:pPr>
          </w:p>
        </w:tc>
        <w:tc>
          <w:tcPr>
            <w:tcW w:w="1731" w:type="dxa"/>
          </w:tcPr>
          <w:p w:rsidR="00234C29" w:rsidRDefault="00234C29" w:rsidP="00015521">
            <w:pPr>
              <w:pStyle w:val="210"/>
              <w:tabs>
                <w:tab w:val="left" w:leader="dot" w:pos="10800"/>
              </w:tabs>
              <w:rPr>
                <w:rFonts w:ascii="Verdana" w:hAnsi="Verdana" w:cs="Verdana"/>
                <w:b w:val="0"/>
                <w:sz w:val="16"/>
              </w:rPr>
            </w:pPr>
          </w:p>
        </w:tc>
        <w:tc>
          <w:tcPr>
            <w:tcW w:w="1733" w:type="dxa"/>
          </w:tcPr>
          <w:p w:rsidR="00234C29" w:rsidRDefault="00234C29" w:rsidP="00015521">
            <w:pPr>
              <w:pStyle w:val="210"/>
              <w:tabs>
                <w:tab w:val="left" w:leader="dot" w:pos="10800"/>
              </w:tabs>
              <w:rPr>
                <w:rFonts w:ascii="Verdana" w:hAnsi="Verdana" w:cs="Verdana"/>
                <w:b w:val="0"/>
                <w:sz w:val="16"/>
              </w:rPr>
            </w:pPr>
          </w:p>
        </w:tc>
        <w:tc>
          <w:tcPr>
            <w:tcW w:w="2852" w:type="dxa"/>
          </w:tcPr>
          <w:p w:rsidR="00234C29" w:rsidRDefault="00234C29" w:rsidP="00015521">
            <w:pPr>
              <w:pStyle w:val="210"/>
              <w:tabs>
                <w:tab w:val="left" w:leader="dot" w:pos="10800"/>
              </w:tabs>
              <w:rPr>
                <w:rFonts w:ascii="Verdana" w:hAnsi="Verdana" w:cs="Verdana"/>
                <w:b w:val="0"/>
                <w:sz w:val="16"/>
              </w:rPr>
            </w:pPr>
          </w:p>
        </w:tc>
        <w:tc>
          <w:tcPr>
            <w:tcW w:w="2305" w:type="dxa"/>
          </w:tcPr>
          <w:p w:rsidR="00234C29" w:rsidRDefault="00234C29" w:rsidP="00015521">
            <w:pPr>
              <w:pStyle w:val="210"/>
              <w:tabs>
                <w:tab w:val="left" w:leader="dot" w:pos="10800"/>
              </w:tabs>
              <w:rPr>
                <w:rFonts w:ascii="Verdana" w:hAnsi="Verdana" w:cs="Verdana"/>
                <w:b w:val="0"/>
                <w:sz w:val="16"/>
              </w:rPr>
            </w:pPr>
          </w:p>
        </w:tc>
      </w:tr>
    </w:tbl>
    <w:p w:rsidR="00234C29" w:rsidRDefault="00234C29" w:rsidP="00234C29">
      <w:pPr>
        <w:pStyle w:val="210"/>
        <w:tabs>
          <w:tab w:val="left" w:leader="dot" w:pos="10800"/>
        </w:tabs>
        <w:rPr>
          <w:rFonts w:ascii="Verdana" w:hAnsi="Verdana" w:cs="Verdana"/>
          <w:sz w:val="16"/>
        </w:rPr>
      </w:pPr>
    </w:p>
    <w:p w:rsidR="00C7241F" w:rsidRDefault="00C7241F" w:rsidP="00C7241F">
      <w:pPr>
        <w:pStyle w:val="210"/>
        <w:tabs>
          <w:tab w:val="left" w:leader="dot" w:pos="10800"/>
        </w:tabs>
        <w:rPr>
          <w:rFonts w:ascii="Verdana" w:hAnsi="Verdana" w:cs="Verdana"/>
          <w:sz w:val="16"/>
        </w:rPr>
      </w:pPr>
    </w:p>
    <w:p w:rsidR="00C7241F" w:rsidRDefault="00C7241F" w:rsidP="00C7241F">
      <w:pPr>
        <w:pStyle w:val="210"/>
        <w:tabs>
          <w:tab w:val="left" w:leader="dot" w:pos="10800"/>
        </w:tabs>
        <w:rPr>
          <w:rFonts w:ascii="Verdana" w:hAnsi="Verdana" w:cs="Verdana"/>
          <w:sz w:val="16"/>
        </w:rPr>
      </w:pPr>
      <w:r>
        <w:rPr>
          <w:rFonts w:ascii="Verdana" w:hAnsi="Verdana" w:cs="Verdana"/>
          <w:sz w:val="16"/>
        </w:rPr>
        <w:t>ΣΥΜΠΛΗΡΩΜΑΤΙΚΑ (συμπληρώνεται για τα επιπλέον αγροτεμάχια που παρατηρήθηκε μη συμμόρφωση στα πάνω ερωτήματα):</w:t>
      </w:r>
    </w:p>
    <w:p w:rsidR="00C7241F" w:rsidRDefault="00C7241F" w:rsidP="00C7241F">
      <w:pPr>
        <w:pStyle w:val="210"/>
        <w:tabs>
          <w:tab w:val="left" w:leader="dot" w:pos="10800"/>
        </w:tabs>
        <w:rPr>
          <w:rFonts w:ascii="Verdana" w:hAnsi="Verdana" w:cs="Verdana"/>
          <w:sz w:val="16"/>
        </w:rPr>
      </w:pPr>
    </w:p>
    <w:tbl>
      <w:tblPr>
        <w:tblStyle w:val="af5"/>
        <w:tblW w:w="10775" w:type="dxa"/>
        <w:tblLook w:val="04A0"/>
      </w:tblPr>
      <w:tblGrid>
        <w:gridCol w:w="937"/>
        <w:gridCol w:w="791"/>
        <w:gridCol w:w="7"/>
        <w:gridCol w:w="1368"/>
        <w:gridCol w:w="1558"/>
        <w:gridCol w:w="1561"/>
        <w:gridCol w:w="2505"/>
        <w:gridCol w:w="2048"/>
      </w:tblGrid>
      <w:tr w:rsidR="00C7241F" w:rsidTr="003F462D">
        <w:trPr>
          <w:trHeight w:val="268"/>
        </w:trPr>
        <w:tc>
          <w:tcPr>
            <w:tcW w:w="937"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Ερώτημα</w:t>
            </w:r>
          </w:p>
        </w:tc>
        <w:tc>
          <w:tcPr>
            <w:tcW w:w="798" w:type="dxa"/>
            <w:gridSpan w:val="2"/>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α/α</w:t>
            </w:r>
          </w:p>
        </w:tc>
        <w:tc>
          <w:tcPr>
            <w:tcW w:w="1368"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558"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561"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505"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048" w:type="dxa"/>
          </w:tcPr>
          <w:p w:rsidR="00C7241F" w:rsidRDefault="00C7241F" w:rsidP="00015521">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C7241F" w:rsidTr="003F462D">
        <w:trPr>
          <w:trHeight w:val="245"/>
        </w:trPr>
        <w:tc>
          <w:tcPr>
            <w:tcW w:w="937" w:type="dxa"/>
          </w:tcPr>
          <w:p w:rsidR="00C7241F" w:rsidRDefault="00C7241F" w:rsidP="00015521">
            <w:pPr>
              <w:pStyle w:val="210"/>
              <w:tabs>
                <w:tab w:val="left" w:leader="dot" w:pos="10800"/>
              </w:tabs>
              <w:rPr>
                <w:rFonts w:ascii="Verdana" w:hAnsi="Verdana" w:cs="Verdana"/>
                <w:b w:val="0"/>
                <w:sz w:val="16"/>
              </w:rPr>
            </w:pPr>
          </w:p>
        </w:tc>
        <w:tc>
          <w:tcPr>
            <w:tcW w:w="791" w:type="dxa"/>
          </w:tcPr>
          <w:p w:rsidR="00C7241F" w:rsidRDefault="00C7241F" w:rsidP="00015521">
            <w:pPr>
              <w:pStyle w:val="210"/>
              <w:tabs>
                <w:tab w:val="left" w:leader="dot" w:pos="10800"/>
              </w:tabs>
              <w:rPr>
                <w:rFonts w:ascii="Verdana" w:hAnsi="Verdana" w:cs="Verdana"/>
                <w:b w:val="0"/>
                <w:sz w:val="16"/>
              </w:rPr>
            </w:pPr>
          </w:p>
        </w:tc>
        <w:tc>
          <w:tcPr>
            <w:tcW w:w="1375" w:type="dxa"/>
            <w:gridSpan w:val="2"/>
          </w:tcPr>
          <w:p w:rsidR="00C7241F" w:rsidRDefault="00C7241F" w:rsidP="00015521">
            <w:pPr>
              <w:pStyle w:val="210"/>
              <w:tabs>
                <w:tab w:val="left" w:leader="dot" w:pos="10800"/>
              </w:tabs>
              <w:rPr>
                <w:rFonts w:ascii="Verdana" w:hAnsi="Verdana" w:cs="Verdana"/>
                <w:b w:val="0"/>
                <w:sz w:val="16"/>
              </w:rPr>
            </w:pPr>
          </w:p>
        </w:tc>
        <w:tc>
          <w:tcPr>
            <w:tcW w:w="1558" w:type="dxa"/>
          </w:tcPr>
          <w:p w:rsidR="00C7241F" w:rsidRDefault="00C7241F" w:rsidP="00015521">
            <w:pPr>
              <w:pStyle w:val="210"/>
              <w:tabs>
                <w:tab w:val="left" w:leader="dot" w:pos="10800"/>
              </w:tabs>
              <w:rPr>
                <w:rFonts w:ascii="Verdana" w:hAnsi="Verdana" w:cs="Verdana"/>
                <w:b w:val="0"/>
                <w:sz w:val="16"/>
              </w:rPr>
            </w:pPr>
          </w:p>
        </w:tc>
        <w:tc>
          <w:tcPr>
            <w:tcW w:w="1561" w:type="dxa"/>
          </w:tcPr>
          <w:p w:rsidR="00C7241F" w:rsidRDefault="00C7241F" w:rsidP="00015521">
            <w:pPr>
              <w:pStyle w:val="210"/>
              <w:tabs>
                <w:tab w:val="left" w:leader="dot" w:pos="10800"/>
              </w:tabs>
              <w:rPr>
                <w:rFonts w:ascii="Verdana" w:hAnsi="Verdana" w:cs="Verdana"/>
                <w:b w:val="0"/>
                <w:sz w:val="16"/>
              </w:rPr>
            </w:pPr>
          </w:p>
        </w:tc>
        <w:tc>
          <w:tcPr>
            <w:tcW w:w="2505" w:type="dxa"/>
          </w:tcPr>
          <w:p w:rsidR="00C7241F" w:rsidRDefault="00C7241F" w:rsidP="00015521">
            <w:pPr>
              <w:pStyle w:val="210"/>
              <w:tabs>
                <w:tab w:val="left" w:leader="dot" w:pos="10800"/>
              </w:tabs>
              <w:rPr>
                <w:rFonts w:ascii="Verdana" w:hAnsi="Verdana" w:cs="Verdana"/>
                <w:b w:val="0"/>
                <w:sz w:val="16"/>
              </w:rPr>
            </w:pPr>
          </w:p>
        </w:tc>
        <w:tc>
          <w:tcPr>
            <w:tcW w:w="2048" w:type="dxa"/>
          </w:tcPr>
          <w:p w:rsidR="00C7241F" w:rsidRDefault="00C7241F" w:rsidP="00015521">
            <w:pPr>
              <w:pStyle w:val="210"/>
              <w:tabs>
                <w:tab w:val="left" w:leader="dot" w:pos="10800"/>
              </w:tabs>
              <w:rPr>
                <w:rFonts w:ascii="Verdana" w:hAnsi="Verdana" w:cs="Verdana"/>
                <w:b w:val="0"/>
                <w:sz w:val="16"/>
              </w:rPr>
            </w:pPr>
          </w:p>
        </w:tc>
      </w:tr>
      <w:tr w:rsidR="00C7241F" w:rsidTr="003F462D">
        <w:trPr>
          <w:trHeight w:val="245"/>
        </w:trPr>
        <w:tc>
          <w:tcPr>
            <w:tcW w:w="937" w:type="dxa"/>
          </w:tcPr>
          <w:p w:rsidR="00C7241F" w:rsidRDefault="00C7241F" w:rsidP="00015521">
            <w:pPr>
              <w:pStyle w:val="210"/>
              <w:tabs>
                <w:tab w:val="left" w:leader="dot" w:pos="10800"/>
              </w:tabs>
              <w:rPr>
                <w:rFonts w:ascii="Verdana" w:hAnsi="Verdana" w:cs="Verdana"/>
                <w:b w:val="0"/>
                <w:sz w:val="16"/>
              </w:rPr>
            </w:pPr>
          </w:p>
        </w:tc>
        <w:tc>
          <w:tcPr>
            <w:tcW w:w="791" w:type="dxa"/>
          </w:tcPr>
          <w:p w:rsidR="00C7241F" w:rsidRDefault="00C7241F" w:rsidP="00015521">
            <w:pPr>
              <w:pStyle w:val="210"/>
              <w:tabs>
                <w:tab w:val="left" w:leader="dot" w:pos="10800"/>
              </w:tabs>
              <w:rPr>
                <w:rFonts w:ascii="Verdana" w:hAnsi="Verdana" w:cs="Verdana"/>
                <w:b w:val="0"/>
                <w:sz w:val="16"/>
              </w:rPr>
            </w:pPr>
          </w:p>
        </w:tc>
        <w:tc>
          <w:tcPr>
            <w:tcW w:w="1375" w:type="dxa"/>
            <w:gridSpan w:val="2"/>
          </w:tcPr>
          <w:p w:rsidR="00C7241F" w:rsidRDefault="00C7241F" w:rsidP="00015521">
            <w:pPr>
              <w:pStyle w:val="210"/>
              <w:tabs>
                <w:tab w:val="left" w:leader="dot" w:pos="10800"/>
              </w:tabs>
              <w:rPr>
                <w:rFonts w:ascii="Verdana" w:hAnsi="Verdana" w:cs="Verdana"/>
                <w:b w:val="0"/>
                <w:sz w:val="16"/>
              </w:rPr>
            </w:pPr>
          </w:p>
        </w:tc>
        <w:tc>
          <w:tcPr>
            <w:tcW w:w="1558" w:type="dxa"/>
          </w:tcPr>
          <w:p w:rsidR="00C7241F" w:rsidRDefault="00C7241F" w:rsidP="00015521">
            <w:pPr>
              <w:pStyle w:val="210"/>
              <w:tabs>
                <w:tab w:val="left" w:leader="dot" w:pos="10800"/>
              </w:tabs>
              <w:rPr>
                <w:rFonts w:ascii="Verdana" w:hAnsi="Verdana" w:cs="Verdana"/>
                <w:b w:val="0"/>
                <w:sz w:val="16"/>
              </w:rPr>
            </w:pPr>
          </w:p>
        </w:tc>
        <w:tc>
          <w:tcPr>
            <w:tcW w:w="1561" w:type="dxa"/>
          </w:tcPr>
          <w:p w:rsidR="00C7241F" w:rsidRDefault="00C7241F" w:rsidP="00015521">
            <w:pPr>
              <w:pStyle w:val="210"/>
              <w:tabs>
                <w:tab w:val="left" w:leader="dot" w:pos="10800"/>
              </w:tabs>
              <w:rPr>
                <w:rFonts w:ascii="Verdana" w:hAnsi="Verdana" w:cs="Verdana"/>
                <w:b w:val="0"/>
                <w:sz w:val="16"/>
              </w:rPr>
            </w:pPr>
          </w:p>
        </w:tc>
        <w:tc>
          <w:tcPr>
            <w:tcW w:w="2505" w:type="dxa"/>
          </w:tcPr>
          <w:p w:rsidR="00C7241F" w:rsidRDefault="00C7241F" w:rsidP="00015521">
            <w:pPr>
              <w:pStyle w:val="210"/>
              <w:tabs>
                <w:tab w:val="left" w:leader="dot" w:pos="10800"/>
              </w:tabs>
              <w:rPr>
                <w:rFonts w:ascii="Verdana" w:hAnsi="Verdana" w:cs="Verdana"/>
                <w:b w:val="0"/>
                <w:sz w:val="16"/>
              </w:rPr>
            </w:pPr>
          </w:p>
        </w:tc>
        <w:tc>
          <w:tcPr>
            <w:tcW w:w="2048" w:type="dxa"/>
          </w:tcPr>
          <w:p w:rsidR="00C7241F" w:rsidRDefault="00C7241F" w:rsidP="00015521">
            <w:pPr>
              <w:pStyle w:val="210"/>
              <w:tabs>
                <w:tab w:val="left" w:leader="dot" w:pos="10800"/>
              </w:tabs>
              <w:rPr>
                <w:rFonts w:ascii="Verdana" w:hAnsi="Verdana" w:cs="Verdana"/>
                <w:b w:val="0"/>
                <w:sz w:val="16"/>
              </w:rPr>
            </w:pPr>
          </w:p>
        </w:tc>
      </w:tr>
      <w:tr w:rsidR="00C7241F" w:rsidTr="003F462D">
        <w:trPr>
          <w:trHeight w:val="268"/>
        </w:trPr>
        <w:tc>
          <w:tcPr>
            <w:tcW w:w="937" w:type="dxa"/>
          </w:tcPr>
          <w:p w:rsidR="00C7241F" w:rsidRDefault="00C7241F" w:rsidP="00015521">
            <w:pPr>
              <w:pStyle w:val="210"/>
              <w:tabs>
                <w:tab w:val="left" w:leader="dot" w:pos="10800"/>
              </w:tabs>
              <w:rPr>
                <w:rFonts w:ascii="Verdana" w:hAnsi="Verdana" w:cs="Verdana"/>
                <w:b w:val="0"/>
                <w:sz w:val="16"/>
              </w:rPr>
            </w:pPr>
          </w:p>
        </w:tc>
        <w:tc>
          <w:tcPr>
            <w:tcW w:w="791" w:type="dxa"/>
          </w:tcPr>
          <w:p w:rsidR="00C7241F" w:rsidRDefault="00C7241F" w:rsidP="00015521">
            <w:pPr>
              <w:pStyle w:val="210"/>
              <w:tabs>
                <w:tab w:val="left" w:leader="dot" w:pos="10800"/>
              </w:tabs>
              <w:rPr>
                <w:rFonts w:ascii="Verdana" w:hAnsi="Verdana" w:cs="Verdana"/>
                <w:b w:val="0"/>
                <w:sz w:val="16"/>
              </w:rPr>
            </w:pPr>
          </w:p>
        </w:tc>
        <w:tc>
          <w:tcPr>
            <w:tcW w:w="1375" w:type="dxa"/>
            <w:gridSpan w:val="2"/>
          </w:tcPr>
          <w:p w:rsidR="00C7241F" w:rsidRDefault="00C7241F" w:rsidP="00015521">
            <w:pPr>
              <w:pStyle w:val="210"/>
              <w:tabs>
                <w:tab w:val="left" w:leader="dot" w:pos="10800"/>
              </w:tabs>
              <w:rPr>
                <w:rFonts w:ascii="Verdana" w:hAnsi="Verdana" w:cs="Verdana"/>
                <w:b w:val="0"/>
                <w:sz w:val="16"/>
              </w:rPr>
            </w:pPr>
          </w:p>
        </w:tc>
        <w:tc>
          <w:tcPr>
            <w:tcW w:w="1558" w:type="dxa"/>
          </w:tcPr>
          <w:p w:rsidR="00C7241F" w:rsidRDefault="00C7241F" w:rsidP="00015521">
            <w:pPr>
              <w:pStyle w:val="210"/>
              <w:tabs>
                <w:tab w:val="left" w:leader="dot" w:pos="10800"/>
              </w:tabs>
              <w:rPr>
                <w:rFonts w:ascii="Verdana" w:hAnsi="Verdana" w:cs="Verdana"/>
                <w:b w:val="0"/>
                <w:sz w:val="16"/>
              </w:rPr>
            </w:pPr>
          </w:p>
        </w:tc>
        <w:tc>
          <w:tcPr>
            <w:tcW w:w="1561" w:type="dxa"/>
          </w:tcPr>
          <w:p w:rsidR="00C7241F" w:rsidRDefault="00C7241F" w:rsidP="00015521">
            <w:pPr>
              <w:pStyle w:val="210"/>
              <w:tabs>
                <w:tab w:val="left" w:leader="dot" w:pos="10800"/>
              </w:tabs>
              <w:rPr>
                <w:rFonts w:ascii="Verdana" w:hAnsi="Verdana" w:cs="Verdana"/>
                <w:b w:val="0"/>
                <w:sz w:val="16"/>
              </w:rPr>
            </w:pPr>
          </w:p>
        </w:tc>
        <w:tc>
          <w:tcPr>
            <w:tcW w:w="2505" w:type="dxa"/>
          </w:tcPr>
          <w:p w:rsidR="00C7241F" w:rsidRDefault="00C7241F" w:rsidP="00015521">
            <w:pPr>
              <w:pStyle w:val="210"/>
              <w:tabs>
                <w:tab w:val="left" w:leader="dot" w:pos="10800"/>
              </w:tabs>
              <w:rPr>
                <w:rFonts w:ascii="Verdana" w:hAnsi="Verdana" w:cs="Verdana"/>
                <w:b w:val="0"/>
                <w:sz w:val="16"/>
              </w:rPr>
            </w:pPr>
          </w:p>
        </w:tc>
        <w:tc>
          <w:tcPr>
            <w:tcW w:w="2048" w:type="dxa"/>
          </w:tcPr>
          <w:p w:rsidR="00C7241F" w:rsidRDefault="00C7241F" w:rsidP="00015521">
            <w:pPr>
              <w:pStyle w:val="210"/>
              <w:tabs>
                <w:tab w:val="left" w:leader="dot" w:pos="10800"/>
              </w:tabs>
              <w:rPr>
                <w:rFonts w:ascii="Verdana" w:hAnsi="Verdana" w:cs="Verdana"/>
                <w:b w:val="0"/>
                <w:sz w:val="16"/>
              </w:rPr>
            </w:pPr>
          </w:p>
        </w:tc>
      </w:tr>
      <w:tr w:rsidR="00C7241F" w:rsidTr="003F462D">
        <w:trPr>
          <w:trHeight w:val="245"/>
        </w:trPr>
        <w:tc>
          <w:tcPr>
            <w:tcW w:w="937" w:type="dxa"/>
          </w:tcPr>
          <w:p w:rsidR="00C7241F" w:rsidRDefault="00C7241F" w:rsidP="00015521">
            <w:pPr>
              <w:pStyle w:val="210"/>
              <w:tabs>
                <w:tab w:val="left" w:leader="dot" w:pos="10800"/>
              </w:tabs>
              <w:rPr>
                <w:rFonts w:ascii="Verdana" w:hAnsi="Verdana" w:cs="Verdana"/>
                <w:b w:val="0"/>
                <w:sz w:val="16"/>
              </w:rPr>
            </w:pPr>
          </w:p>
        </w:tc>
        <w:tc>
          <w:tcPr>
            <w:tcW w:w="791" w:type="dxa"/>
          </w:tcPr>
          <w:p w:rsidR="00C7241F" w:rsidRDefault="00C7241F" w:rsidP="00015521">
            <w:pPr>
              <w:pStyle w:val="210"/>
              <w:tabs>
                <w:tab w:val="left" w:leader="dot" w:pos="10800"/>
              </w:tabs>
              <w:rPr>
                <w:rFonts w:ascii="Verdana" w:hAnsi="Verdana" w:cs="Verdana"/>
                <w:b w:val="0"/>
                <w:sz w:val="16"/>
              </w:rPr>
            </w:pPr>
          </w:p>
        </w:tc>
        <w:tc>
          <w:tcPr>
            <w:tcW w:w="1375" w:type="dxa"/>
            <w:gridSpan w:val="2"/>
          </w:tcPr>
          <w:p w:rsidR="00C7241F" w:rsidRDefault="00C7241F" w:rsidP="00015521">
            <w:pPr>
              <w:pStyle w:val="210"/>
              <w:tabs>
                <w:tab w:val="left" w:leader="dot" w:pos="10800"/>
              </w:tabs>
              <w:rPr>
                <w:rFonts w:ascii="Verdana" w:hAnsi="Verdana" w:cs="Verdana"/>
                <w:b w:val="0"/>
                <w:sz w:val="16"/>
              </w:rPr>
            </w:pPr>
          </w:p>
        </w:tc>
        <w:tc>
          <w:tcPr>
            <w:tcW w:w="1558" w:type="dxa"/>
          </w:tcPr>
          <w:p w:rsidR="00C7241F" w:rsidRDefault="00C7241F" w:rsidP="00015521">
            <w:pPr>
              <w:pStyle w:val="210"/>
              <w:tabs>
                <w:tab w:val="left" w:leader="dot" w:pos="10800"/>
              </w:tabs>
              <w:rPr>
                <w:rFonts w:ascii="Verdana" w:hAnsi="Verdana" w:cs="Verdana"/>
                <w:b w:val="0"/>
                <w:sz w:val="16"/>
              </w:rPr>
            </w:pPr>
          </w:p>
        </w:tc>
        <w:tc>
          <w:tcPr>
            <w:tcW w:w="1561" w:type="dxa"/>
          </w:tcPr>
          <w:p w:rsidR="00C7241F" w:rsidRDefault="00C7241F" w:rsidP="00015521">
            <w:pPr>
              <w:pStyle w:val="210"/>
              <w:tabs>
                <w:tab w:val="left" w:leader="dot" w:pos="10800"/>
              </w:tabs>
              <w:rPr>
                <w:rFonts w:ascii="Verdana" w:hAnsi="Verdana" w:cs="Verdana"/>
                <w:b w:val="0"/>
                <w:sz w:val="16"/>
              </w:rPr>
            </w:pPr>
          </w:p>
        </w:tc>
        <w:tc>
          <w:tcPr>
            <w:tcW w:w="2505" w:type="dxa"/>
          </w:tcPr>
          <w:p w:rsidR="00C7241F" w:rsidRDefault="00C7241F" w:rsidP="00015521">
            <w:pPr>
              <w:pStyle w:val="210"/>
              <w:tabs>
                <w:tab w:val="left" w:leader="dot" w:pos="10800"/>
              </w:tabs>
              <w:rPr>
                <w:rFonts w:ascii="Verdana" w:hAnsi="Verdana" w:cs="Verdana"/>
                <w:b w:val="0"/>
                <w:sz w:val="16"/>
              </w:rPr>
            </w:pPr>
          </w:p>
        </w:tc>
        <w:tc>
          <w:tcPr>
            <w:tcW w:w="2048" w:type="dxa"/>
          </w:tcPr>
          <w:p w:rsidR="00C7241F" w:rsidRDefault="00C7241F" w:rsidP="00015521">
            <w:pPr>
              <w:pStyle w:val="210"/>
              <w:tabs>
                <w:tab w:val="left" w:leader="dot" w:pos="10800"/>
              </w:tabs>
              <w:rPr>
                <w:rFonts w:ascii="Verdana" w:hAnsi="Verdana" w:cs="Verdana"/>
                <w:b w:val="0"/>
                <w:sz w:val="16"/>
              </w:rPr>
            </w:pPr>
          </w:p>
        </w:tc>
      </w:tr>
      <w:tr w:rsidR="00C7241F" w:rsidTr="003F462D">
        <w:trPr>
          <w:trHeight w:val="245"/>
        </w:trPr>
        <w:tc>
          <w:tcPr>
            <w:tcW w:w="937" w:type="dxa"/>
          </w:tcPr>
          <w:p w:rsidR="00C7241F" w:rsidRDefault="00C7241F" w:rsidP="00015521">
            <w:pPr>
              <w:pStyle w:val="210"/>
              <w:tabs>
                <w:tab w:val="left" w:leader="dot" w:pos="10800"/>
              </w:tabs>
              <w:rPr>
                <w:rFonts w:ascii="Verdana" w:hAnsi="Verdana" w:cs="Verdana"/>
                <w:b w:val="0"/>
                <w:sz w:val="16"/>
              </w:rPr>
            </w:pPr>
          </w:p>
        </w:tc>
        <w:tc>
          <w:tcPr>
            <w:tcW w:w="791" w:type="dxa"/>
          </w:tcPr>
          <w:p w:rsidR="00C7241F" w:rsidRDefault="00C7241F" w:rsidP="00015521">
            <w:pPr>
              <w:pStyle w:val="210"/>
              <w:tabs>
                <w:tab w:val="left" w:leader="dot" w:pos="10800"/>
              </w:tabs>
              <w:rPr>
                <w:rFonts w:ascii="Verdana" w:hAnsi="Verdana" w:cs="Verdana"/>
                <w:b w:val="0"/>
                <w:sz w:val="16"/>
              </w:rPr>
            </w:pPr>
          </w:p>
        </w:tc>
        <w:tc>
          <w:tcPr>
            <w:tcW w:w="1375" w:type="dxa"/>
            <w:gridSpan w:val="2"/>
          </w:tcPr>
          <w:p w:rsidR="00C7241F" w:rsidRDefault="00C7241F" w:rsidP="00015521">
            <w:pPr>
              <w:pStyle w:val="210"/>
              <w:tabs>
                <w:tab w:val="left" w:leader="dot" w:pos="10800"/>
              </w:tabs>
              <w:rPr>
                <w:rFonts w:ascii="Verdana" w:hAnsi="Verdana" w:cs="Verdana"/>
                <w:b w:val="0"/>
                <w:sz w:val="16"/>
              </w:rPr>
            </w:pPr>
          </w:p>
        </w:tc>
        <w:tc>
          <w:tcPr>
            <w:tcW w:w="1558" w:type="dxa"/>
          </w:tcPr>
          <w:p w:rsidR="00C7241F" w:rsidRDefault="00C7241F" w:rsidP="00015521">
            <w:pPr>
              <w:pStyle w:val="210"/>
              <w:tabs>
                <w:tab w:val="left" w:leader="dot" w:pos="10800"/>
              </w:tabs>
              <w:rPr>
                <w:rFonts w:ascii="Verdana" w:hAnsi="Verdana" w:cs="Verdana"/>
                <w:b w:val="0"/>
                <w:sz w:val="16"/>
              </w:rPr>
            </w:pPr>
          </w:p>
        </w:tc>
        <w:tc>
          <w:tcPr>
            <w:tcW w:w="1561" w:type="dxa"/>
          </w:tcPr>
          <w:p w:rsidR="00C7241F" w:rsidRDefault="00C7241F" w:rsidP="00015521">
            <w:pPr>
              <w:pStyle w:val="210"/>
              <w:tabs>
                <w:tab w:val="left" w:leader="dot" w:pos="10800"/>
              </w:tabs>
              <w:rPr>
                <w:rFonts w:ascii="Verdana" w:hAnsi="Verdana" w:cs="Verdana"/>
                <w:b w:val="0"/>
                <w:sz w:val="16"/>
              </w:rPr>
            </w:pPr>
          </w:p>
        </w:tc>
        <w:tc>
          <w:tcPr>
            <w:tcW w:w="2505" w:type="dxa"/>
          </w:tcPr>
          <w:p w:rsidR="00C7241F" w:rsidRDefault="00C7241F" w:rsidP="00015521">
            <w:pPr>
              <w:pStyle w:val="210"/>
              <w:tabs>
                <w:tab w:val="left" w:leader="dot" w:pos="10800"/>
              </w:tabs>
              <w:rPr>
                <w:rFonts w:ascii="Verdana" w:hAnsi="Verdana" w:cs="Verdana"/>
                <w:b w:val="0"/>
                <w:sz w:val="16"/>
              </w:rPr>
            </w:pPr>
          </w:p>
        </w:tc>
        <w:tc>
          <w:tcPr>
            <w:tcW w:w="2048" w:type="dxa"/>
          </w:tcPr>
          <w:p w:rsidR="00C7241F" w:rsidRDefault="00C7241F" w:rsidP="00015521">
            <w:pPr>
              <w:pStyle w:val="210"/>
              <w:tabs>
                <w:tab w:val="left" w:leader="dot" w:pos="10800"/>
              </w:tabs>
              <w:rPr>
                <w:rFonts w:ascii="Verdana" w:hAnsi="Verdana" w:cs="Verdana"/>
                <w:b w:val="0"/>
                <w:sz w:val="16"/>
              </w:rPr>
            </w:pPr>
          </w:p>
        </w:tc>
      </w:tr>
      <w:tr w:rsidR="00C7241F" w:rsidTr="003F462D">
        <w:trPr>
          <w:trHeight w:val="268"/>
        </w:trPr>
        <w:tc>
          <w:tcPr>
            <w:tcW w:w="937" w:type="dxa"/>
          </w:tcPr>
          <w:p w:rsidR="00C7241F" w:rsidRDefault="00C7241F" w:rsidP="00015521">
            <w:pPr>
              <w:pStyle w:val="210"/>
              <w:tabs>
                <w:tab w:val="left" w:leader="dot" w:pos="10800"/>
              </w:tabs>
              <w:rPr>
                <w:rFonts w:ascii="Verdana" w:hAnsi="Verdana" w:cs="Verdana"/>
                <w:b w:val="0"/>
                <w:sz w:val="16"/>
              </w:rPr>
            </w:pPr>
          </w:p>
        </w:tc>
        <w:tc>
          <w:tcPr>
            <w:tcW w:w="791" w:type="dxa"/>
          </w:tcPr>
          <w:p w:rsidR="00C7241F" w:rsidRDefault="00C7241F" w:rsidP="00015521">
            <w:pPr>
              <w:pStyle w:val="210"/>
              <w:tabs>
                <w:tab w:val="left" w:leader="dot" w:pos="10800"/>
              </w:tabs>
              <w:rPr>
                <w:rFonts w:ascii="Verdana" w:hAnsi="Verdana" w:cs="Verdana"/>
                <w:b w:val="0"/>
                <w:sz w:val="16"/>
              </w:rPr>
            </w:pPr>
          </w:p>
        </w:tc>
        <w:tc>
          <w:tcPr>
            <w:tcW w:w="1375" w:type="dxa"/>
            <w:gridSpan w:val="2"/>
          </w:tcPr>
          <w:p w:rsidR="00C7241F" w:rsidRDefault="00C7241F" w:rsidP="00015521">
            <w:pPr>
              <w:pStyle w:val="210"/>
              <w:tabs>
                <w:tab w:val="left" w:leader="dot" w:pos="10800"/>
              </w:tabs>
              <w:rPr>
                <w:rFonts w:ascii="Verdana" w:hAnsi="Verdana" w:cs="Verdana"/>
                <w:b w:val="0"/>
                <w:sz w:val="16"/>
              </w:rPr>
            </w:pPr>
          </w:p>
        </w:tc>
        <w:tc>
          <w:tcPr>
            <w:tcW w:w="1558" w:type="dxa"/>
          </w:tcPr>
          <w:p w:rsidR="00C7241F" w:rsidRDefault="00C7241F" w:rsidP="00015521">
            <w:pPr>
              <w:pStyle w:val="210"/>
              <w:tabs>
                <w:tab w:val="left" w:leader="dot" w:pos="10800"/>
              </w:tabs>
              <w:rPr>
                <w:rFonts w:ascii="Verdana" w:hAnsi="Verdana" w:cs="Verdana"/>
                <w:b w:val="0"/>
                <w:sz w:val="16"/>
              </w:rPr>
            </w:pPr>
          </w:p>
        </w:tc>
        <w:tc>
          <w:tcPr>
            <w:tcW w:w="1561" w:type="dxa"/>
          </w:tcPr>
          <w:p w:rsidR="00C7241F" w:rsidRDefault="00C7241F" w:rsidP="00015521">
            <w:pPr>
              <w:pStyle w:val="210"/>
              <w:tabs>
                <w:tab w:val="left" w:leader="dot" w:pos="10800"/>
              </w:tabs>
              <w:rPr>
                <w:rFonts w:ascii="Verdana" w:hAnsi="Verdana" w:cs="Verdana"/>
                <w:b w:val="0"/>
                <w:sz w:val="16"/>
              </w:rPr>
            </w:pPr>
          </w:p>
        </w:tc>
        <w:tc>
          <w:tcPr>
            <w:tcW w:w="2505" w:type="dxa"/>
          </w:tcPr>
          <w:p w:rsidR="00C7241F" w:rsidRDefault="00C7241F" w:rsidP="00015521">
            <w:pPr>
              <w:pStyle w:val="210"/>
              <w:tabs>
                <w:tab w:val="left" w:leader="dot" w:pos="10800"/>
              </w:tabs>
              <w:rPr>
                <w:rFonts w:ascii="Verdana" w:hAnsi="Verdana" w:cs="Verdana"/>
                <w:b w:val="0"/>
                <w:sz w:val="16"/>
              </w:rPr>
            </w:pPr>
          </w:p>
        </w:tc>
        <w:tc>
          <w:tcPr>
            <w:tcW w:w="2048" w:type="dxa"/>
          </w:tcPr>
          <w:p w:rsidR="00C7241F" w:rsidRDefault="00C7241F" w:rsidP="00015521">
            <w:pPr>
              <w:pStyle w:val="210"/>
              <w:tabs>
                <w:tab w:val="left" w:leader="dot" w:pos="10800"/>
              </w:tabs>
              <w:rPr>
                <w:rFonts w:ascii="Verdana" w:hAnsi="Verdana" w:cs="Verdana"/>
                <w:b w:val="0"/>
                <w:sz w:val="16"/>
              </w:rPr>
            </w:pPr>
          </w:p>
        </w:tc>
      </w:tr>
      <w:tr w:rsidR="00C7241F" w:rsidTr="003F462D">
        <w:trPr>
          <w:trHeight w:val="245"/>
        </w:trPr>
        <w:tc>
          <w:tcPr>
            <w:tcW w:w="937" w:type="dxa"/>
          </w:tcPr>
          <w:p w:rsidR="00C7241F" w:rsidRDefault="00C7241F" w:rsidP="00015521">
            <w:pPr>
              <w:pStyle w:val="210"/>
              <w:tabs>
                <w:tab w:val="left" w:leader="dot" w:pos="10800"/>
              </w:tabs>
              <w:rPr>
                <w:rFonts w:ascii="Verdana" w:hAnsi="Verdana" w:cs="Verdana"/>
                <w:b w:val="0"/>
                <w:sz w:val="16"/>
              </w:rPr>
            </w:pPr>
          </w:p>
        </w:tc>
        <w:tc>
          <w:tcPr>
            <w:tcW w:w="791" w:type="dxa"/>
          </w:tcPr>
          <w:p w:rsidR="00C7241F" w:rsidRDefault="00C7241F" w:rsidP="00015521">
            <w:pPr>
              <w:pStyle w:val="210"/>
              <w:tabs>
                <w:tab w:val="left" w:leader="dot" w:pos="10800"/>
              </w:tabs>
              <w:rPr>
                <w:rFonts w:ascii="Verdana" w:hAnsi="Verdana" w:cs="Verdana"/>
                <w:b w:val="0"/>
                <w:sz w:val="16"/>
              </w:rPr>
            </w:pPr>
          </w:p>
        </w:tc>
        <w:tc>
          <w:tcPr>
            <w:tcW w:w="1375" w:type="dxa"/>
            <w:gridSpan w:val="2"/>
          </w:tcPr>
          <w:p w:rsidR="00C7241F" w:rsidRDefault="00C7241F" w:rsidP="00015521">
            <w:pPr>
              <w:pStyle w:val="210"/>
              <w:tabs>
                <w:tab w:val="left" w:leader="dot" w:pos="10800"/>
              </w:tabs>
              <w:rPr>
                <w:rFonts w:ascii="Verdana" w:hAnsi="Verdana" w:cs="Verdana"/>
                <w:b w:val="0"/>
                <w:sz w:val="16"/>
              </w:rPr>
            </w:pPr>
          </w:p>
        </w:tc>
        <w:tc>
          <w:tcPr>
            <w:tcW w:w="1558" w:type="dxa"/>
          </w:tcPr>
          <w:p w:rsidR="00C7241F" w:rsidRDefault="00C7241F" w:rsidP="00015521">
            <w:pPr>
              <w:pStyle w:val="210"/>
              <w:tabs>
                <w:tab w:val="left" w:leader="dot" w:pos="10800"/>
              </w:tabs>
              <w:rPr>
                <w:rFonts w:ascii="Verdana" w:hAnsi="Verdana" w:cs="Verdana"/>
                <w:b w:val="0"/>
                <w:sz w:val="16"/>
              </w:rPr>
            </w:pPr>
          </w:p>
        </w:tc>
        <w:tc>
          <w:tcPr>
            <w:tcW w:w="1561" w:type="dxa"/>
          </w:tcPr>
          <w:p w:rsidR="00C7241F" w:rsidRDefault="00C7241F" w:rsidP="00015521">
            <w:pPr>
              <w:pStyle w:val="210"/>
              <w:tabs>
                <w:tab w:val="left" w:leader="dot" w:pos="10800"/>
              </w:tabs>
              <w:rPr>
                <w:rFonts w:ascii="Verdana" w:hAnsi="Verdana" w:cs="Verdana"/>
                <w:b w:val="0"/>
                <w:sz w:val="16"/>
              </w:rPr>
            </w:pPr>
          </w:p>
        </w:tc>
        <w:tc>
          <w:tcPr>
            <w:tcW w:w="2505" w:type="dxa"/>
          </w:tcPr>
          <w:p w:rsidR="00C7241F" w:rsidRDefault="00C7241F" w:rsidP="00015521">
            <w:pPr>
              <w:pStyle w:val="210"/>
              <w:tabs>
                <w:tab w:val="left" w:leader="dot" w:pos="10800"/>
              </w:tabs>
              <w:rPr>
                <w:rFonts w:ascii="Verdana" w:hAnsi="Verdana" w:cs="Verdana"/>
                <w:b w:val="0"/>
                <w:sz w:val="16"/>
              </w:rPr>
            </w:pPr>
          </w:p>
        </w:tc>
        <w:tc>
          <w:tcPr>
            <w:tcW w:w="2048" w:type="dxa"/>
          </w:tcPr>
          <w:p w:rsidR="00C7241F" w:rsidRDefault="00C7241F" w:rsidP="00015521">
            <w:pPr>
              <w:pStyle w:val="210"/>
              <w:tabs>
                <w:tab w:val="left" w:leader="dot" w:pos="10800"/>
              </w:tabs>
              <w:rPr>
                <w:rFonts w:ascii="Verdana" w:hAnsi="Verdana" w:cs="Verdana"/>
                <w:b w:val="0"/>
                <w:sz w:val="16"/>
              </w:rPr>
            </w:pPr>
          </w:p>
        </w:tc>
      </w:tr>
      <w:tr w:rsidR="00C7241F" w:rsidTr="003F462D">
        <w:trPr>
          <w:trHeight w:val="268"/>
        </w:trPr>
        <w:tc>
          <w:tcPr>
            <w:tcW w:w="937" w:type="dxa"/>
          </w:tcPr>
          <w:p w:rsidR="00C7241F" w:rsidRDefault="00C7241F" w:rsidP="00015521">
            <w:pPr>
              <w:pStyle w:val="210"/>
              <w:tabs>
                <w:tab w:val="left" w:leader="dot" w:pos="10800"/>
              </w:tabs>
              <w:rPr>
                <w:rFonts w:ascii="Verdana" w:hAnsi="Verdana" w:cs="Verdana"/>
                <w:b w:val="0"/>
                <w:sz w:val="16"/>
              </w:rPr>
            </w:pPr>
          </w:p>
        </w:tc>
        <w:tc>
          <w:tcPr>
            <w:tcW w:w="791" w:type="dxa"/>
          </w:tcPr>
          <w:p w:rsidR="00C7241F" w:rsidRDefault="00C7241F" w:rsidP="00015521">
            <w:pPr>
              <w:pStyle w:val="210"/>
              <w:tabs>
                <w:tab w:val="left" w:leader="dot" w:pos="10800"/>
              </w:tabs>
              <w:rPr>
                <w:rFonts w:ascii="Verdana" w:hAnsi="Verdana" w:cs="Verdana"/>
                <w:b w:val="0"/>
                <w:sz w:val="16"/>
              </w:rPr>
            </w:pPr>
          </w:p>
        </w:tc>
        <w:tc>
          <w:tcPr>
            <w:tcW w:w="1375" w:type="dxa"/>
            <w:gridSpan w:val="2"/>
          </w:tcPr>
          <w:p w:rsidR="00C7241F" w:rsidRDefault="00C7241F" w:rsidP="00015521">
            <w:pPr>
              <w:pStyle w:val="210"/>
              <w:tabs>
                <w:tab w:val="left" w:leader="dot" w:pos="10800"/>
              </w:tabs>
              <w:rPr>
                <w:rFonts w:ascii="Verdana" w:hAnsi="Verdana" w:cs="Verdana"/>
                <w:b w:val="0"/>
                <w:sz w:val="16"/>
              </w:rPr>
            </w:pPr>
          </w:p>
        </w:tc>
        <w:tc>
          <w:tcPr>
            <w:tcW w:w="1558" w:type="dxa"/>
          </w:tcPr>
          <w:p w:rsidR="00C7241F" w:rsidRDefault="00C7241F" w:rsidP="00015521">
            <w:pPr>
              <w:pStyle w:val="210"/>
              <w:tabs>
                <w:tab w:val="left" w:leader="dot" w:pos="10800"/>
              </w:tabs>
              <w:rPr>
                <w:rFonts w:ascii="Verdana" w:hAnsi="Verdana" w:cs="Verdana"/>
                <w:b w:val="0"/>
                <w:sz w:val="16"/>
              </w:rPr>
            </w:pPr>
          </w:p>
        </w:tc>
        <w:tc>
          <w:tcPr>
            <w:tcW w:w="1561" w:type="dxa"/>
          </w:tcPr>
          <w:p w:rsidR="00C7241F" w:rsidRDefault="00C7241F" w:rsidP="00015521">
            <w:pPr>
              <w:pStyle w:val="210"/>
              <w:tabs>
                <w:tab w:val="left" w:leader="dot" w:pos="10800"/>
              </w:tabs>
              <w:rPr>
                <w:rFonts w:ascii="Verdana" w:hAnsi="Verdana" w:cs="Verdana"/>
                <w:b w:val="0"/>
                <w:sz w:val="16"/>
              </w:rPr>
            </w:pPr>
          </w:p>
        </w:tc>
        <w:tc>
          <w:tcPr>
            <w:tcW w:w="2505" w:type="dxa"/>
          </w:tcPr>
          <w:p w:rsidR="00C7241F" w:rsidRDefault="00C7241F" w:rsidP="00015521">
            <w:pPr>
              <w:pStyle w:val="210"/>
              <w:tabs>
                <w:tab w:val="left" w:leader="dot" w:pos="10800"/>
              </w:tabs>
              <w:rPr>
                <w:rFonts w:ascii="Verdana" w:hAnsi="Verdana" w:cs="Verdana"/>
                <w:b w:val="0"/>
                <w:sz w:val="16"/>
              </w:rPr>
            </w:pPr>
          </w:p>
        </w:tc>
        <w:tc>
          <w:tcPr>
            <w:tcW w:w="2048" w:type="dxa"/>
          </w:tcPr>
          <w:p w:rsidR="00C7241F" w:rsidRDefault="00C7241F" w:rsidP="00015521">
            <w:pPr>
              <w:pStyle w:val="210"/>
              <w:tabs>
                <w:tab w:val="left" w:leader="dot" w:pos="10800"/>
              </w:tabs>
              <w:rPr>
                <w:rFonts w:ascii="Verdana" w:hAnsi="Verdana" w:cs="Verdana"/>
                <w:b w:val="0"/>
                <w:sz w:val="16"/>
              </w:rPr>
            </w:pPr>
          </w:p>
        </w:tc>
      </w:tr>
    </w:tbl>
    <w:p w:rsidR="00C7241F" w:rsidRDefault="00C7241F" w:rsidP="00C7241F">
      <w:pPr>
        <w:pStyle w:val="210"/>
        <w:tabs>
          <w:tab w:val="left" w:leader="dot" w:pos="10800"/>
        </w:tabs>
        <w:rPr>
          <w:rFonts w:ascii="Verdana" w:hAnsi="Verdana" w:cs="Verdana"/>
          <w:sz w:val="16"/>
        </w:rPr>
      </w:pPr>
    </w:p>
    <w:p w:rsidR="00C7241F" w:rsidRDefault="00C7241F" w:rsidP="00C7241F">
      <w:pPr>
        <w:pStyle w:val="210"/>
        <w:tabs>
          <w:tab w:val="left" w:leader="dot" w:pos="10800"/>
        </w:tabs>
        <w:rPr>
          <w:rFonts w:ascii="Verdana" w:hAnsi="Verdana" w:cs="Verdana"/>
          <w:sz w:val="16"/>
        </w:rPr>
      </w:pPr>
    </w:p>
    <w:p w:rsidR="00C7241F" w:rsidRDefault="00C7241F" w:rsidP="00C7241F">
      <w:pPr>
        <w:pStyle w:val="210"/>
        <w:tabs>
          <w:tab w:val="left" w:leader="dot" w:pos="10800"/>
        </w:tabs>
        <w:spacing w:line="276" w:lineRule="auto"/>
        <w:rPr>
          <w:rFonts w:ascii="Verdana" w:hAnsi="Verdana" w:cs="Verdana"/>
          <w:sz w:val="16"/>
        </w:rPr>
      </w:pPr>
      <w:r>
        <w:rPr>
          <w:rFonts w:ascii="Verdana" w:hAnsi="Verdana" w:cs="Verdana"/>
          <w:sz w:val="16"/>
        </w:rPr>
        <w:t>ΠΑΡΑΤΗΡΗΣΕΙΣ ΠΑΡΑΓΩΓΟΥ:</w:t>
      </w:r>
      <w:r>
        <w:rPr>
          <w:rFonts w:ascii="Verdana" w:hAnsi="Verdana" w:cs="Verdana"/>
          <w:sz w:val="16"/>
        </w:rPr>
        <w:tab/>
      </w:r>
    </w:p>
    <w:p w:rsidR="00C7241F" w:rsidRDefault="00C7241F" w:rsidP="00C7241F">
      <w:pPr>
        <w:pStyle w:val="210"/>
        <w:tabs>
          <w:tab w:val="left" w:leader="dot" w:pos="10800"/>
        </w:tabs>
        <w:spacing w:line="276" w:lineRule="auto"/>
        <w:rPr>
          <w:rFonts w:ascii="Verdana" w:hAnsi="Verdana" w:cs="Verdana"/>
          <w:sz w:val="16"/>
        </w:rPr>
      </w:pPr>
      <w:r>
        <w:rPr>
          <w:rFonts w:ascii="Verdana" w:hAnsi="Verdana" w:cs="Verdana"/>
          <w:sz w:val="16"/>
        </w:rPr>
        <w:tab/>
      </w:r>
    </w:p>
    <w:p w:rsidR="003F462D" w:rsidRDefault="00C7241F" w:rsidP="00C7241F">
      <w:pPr>
        <w:pStyle w:val="210"/>
        <w:tabs>
          <w:tab w:val="right" w:leader="dot" w:pos="10800"/>
        </w:tabs>
        <w:spacing w:line="276" w:lineRule="auto"/>
        <w:rPr>
          <w:rFonts w:ascii="Verdana" w:hAnsi="Verdana" w:cs="Verdana"/>
          <w:sz w:val="16"/>
        </w:rPr>
      </w:pPr>
      <w:r>
        <w:rPr>
          <w:rFonts w:ascii="Verdana" w:hAnsi="Verdana" w:cs="Verdana"/>
          <w:sz w:val="16"/>
        </w:rPr>
        <w:t>ΠΑΡΑΤΗΡΗΣΕΙΣ ΕΛΕΓΚΤΩΝ:</w:t>
      </w:r>
      <w:r>
        <w:rPr>
          <w:rFonts w:ascii="Verdana" w:hAnsi="Verdana" w:cs="Verdana"/>
          <w:sz w:val="16"/>
        </w:rPr>
        <w:tab/>
      </w:r>
    </w:p>
    <w:p w:rsidR="00C7241F" w:rsidRDefault="003F462D" w:rsidP="00C7241F">
      <w:pPr>
        <w:pStyle w:val="210"/>
        <w:tabs>
          <w:tab w:val="right" w:leader="dot" w:pos="10800"/>
        </w:tabs>
        <w:spacing w:line="276" w:lineRule="auto"/>
        <w:rPr>
          <w:rFonts w:ascii="Verdana" w:hAnsi="Verdana" w:cs="Verdana"/>
          <w:sz w:val="16"/>
        </w:rPr>
      </w:pPr>
      <w:r>
        <w:rPr>
          <w:rFonts w:ascii="Verdana" w:hAnsi="Verdana" w:cs="Verdana"/>
          <w:sz w:val="16"/>
        </w:rPr>
        <w:tab/>
      </w:r>
    </w:p>
    <w:p w:rsidR="00C7241F" w:rsidRDefault="00C7241F" w:rsidP="00C7241F">
      <w:pPr>
        <w:pStyle w:val="210"/>
        <w:tabs>
          <w:tab w:val="right" w:leader="dot" w:pos="10800"/>
        </w:tabs>
        <w:rPr>
          <w:rFonts w:ascii="Verdana" w:hAnsi="Verdana" w:cs="Verdana"/>
          <w:sz w:val="16"/>
        </w:rPr>
      </w:pPr>
    </w:p>
    <w:tbl>
      <w:tblPr>
        <w:tblW w:w="10843" w:type="dxa"/>
        <w:tblInd w:w="108" w:type="dxa"/>
        <w:tblLayout w:type="fixed"/>
        <w:tblLook w:val="0000"/>
      </w:tblPr>
      <w:tblGrid>
        <w:gridCol w:w="3069"/>
        <w:gridCol w:w="1625"/>
        <w:gridCol w:w="6149"/>
      </w:tblGrid>
      <w:tr w:rsidR="00C7241F" w:rsidTr="003F462D">
        <w:trPr>
          <w:trHeight w:val="527"/>
        </w:trPr>
        <w:tc>
          <w:tcPr>
            <w:tcW w:w="3069" w:type="dxa"/>
            <w:tcBorders>
              <w:top w:val="single" w:sz="4" w:space="0" w:color="000000"/>
              <w:left w:val="single" w:sz="4" w:space="0" w:color="000000"/>
              <w:bottom w:val="single" w:sz="4" w:space="0" w:color="000000"/>
            </w:tcBorders>
            <w:shd w:val="clear" w:color="auto" w:fill="auto"/>
          </w:tcPr>
          <w:p w:rsidR="00C7241F" w:rsidRDefault="00C7241F" w:rsidP="00015521">
            <w:pPr>
              <w:jc w:val="center"/>
              <w:rPr>
                <w:rFonts w:ascii="Verdana" w:hAnsi="Verdana" w:cs="Verdana"/>
                <w:b/>
                <w:bCs/>
                <w:sz w:val="16"/>
              </w:rPr>
            </w:pPr>
            <w:r>
              <w:rPr>
                <w:rFonts w:ascii="Verdana" w:hAnsi="Verdana" w:cs="Verdana"/>
                <w:b/>
                <w:bCs/>
                <w:sz w:val="16"/>
              </w:rPr>
              <w:t>ΕΛΕΓΚΤΗΣ</w:t>
            </w:r>
          </w:p>
          <w:p w:rsidR="00C7241F" w:rsidRDefault="00C7241F" w:rsidP="00015521">
            <w:pPr>
              <w:jc w:val="center"/>
              <w:rPr>
                <w:rFonts w:ascii="Verdana" w:hAnsi="Verdana" w:cs="Verdana"/>
                <w:b/>
                <w:bCs/>
                <w:sz w:val="16"/>
              </w:rPr>
            </w:pPr>
            <w:r>
              <w:rPr>
                <w:rFonts w:ascii="Verdana" w:hAnsi="Verdana" w:cs="Verdana"/>
                <w:b/>
                <w:bCs/>
                <w:sz w:val="16"/>
              </w:rPr>
              <w:t>(ΟΝΟΜΑΤΕΠΩΝΥΜΟ)</w:t>
            </w:r>
          </w:p>
          <w:p w:rsidR="00C7241F" w:rsidRDefault="00C7241F" w:rsidP="00015521">
            <w:pPr>
              <w:ind w:left="1152" w:hanging="1152"/>
              <w:jc w:val="center"/>
              <w:rPr>
                <w:rFonts w:ascii="Verdana" w:hAnsi="Verdana" w:cs="Verdana"/>
                <w:b/>
                <w:bCs/>
                <w:sz w:val="16"/>
              </w:rPr>
            </w:pPr>
          </w:p>
          <w:p w:rsidR="00C7241F" w:rsidRDefault="00C7241F" w:rsidP="00015521">
            <w:pPr>
              <w:tabs>
                <w:tab w:val="right" w:leader="dot" w:pos="4932"/>
              </w:tabs>
              <w:jc w:val="center"/>
              <w:rPr>
                <w:rFonts w:ascii="Verdana" w:hAnsi="Verdana" w:cs="Verdana"/>
                <w:b/>
                <w:bCs/>
                <w:sz w:val="16"/>
                <w:u w:val="single"/>
              </w:rPr>
            </w:pPr>
          </w:p>
          <w:p w:rsidR="00C7241F" w:rsidRDefault="00C7241F" w:rsidP="00015521">
            <w:pPr>
              <w:tabs>
                <w:tab w:val="right" w:leader="dot" w:pos="4932"/>
              </w:tabs>
              <w:jc w:val="center"/>
              <w:rPr>
                <w:rFonts w:ascii="Verdana" w:hAnsi="Verdana" w:cs="Verdana"/>
                <w:b/>
                <w:bCs/>
                <w:sz w:val="16"/>
              </w:rPr>
            </w:pPr>
          </w:p>
        </w:tc>
        <w:tc>
          <w:tcPr>
            <w:tcW w:w="1625" w:type="dxa"/>
            <w:tcBorders>
              <w:top w:val="single" w:sz="4" w:space="0" w:color="000000"/>
              <w:left w:val="single" w:sz="4" w:space="0" w:color="000000"/>
              <w:bottom w:val="single" w:sz="4" w:space="0" w:color="000000"/>
            </w:tcBorders>
            <w:shd w:val="clear" w:color="auto" w:fill="auto"/>
          </w:tcPr>
          <w:p w:rsidR="00C7241F" w:rsidRDefault="00C7241F" w:rsidP="00015521">
            <w:pPr>
              <w:jc w:val="center"/>
              <w:rPr>
                <w:rFonts w:ascii="Verdana" w:hAnsi="Verdana" w:cs="Verdana"/>
                <w:b/>
                <w:bCs/>
                <w:sz w:val="16"/>
              </w:rPr>
            </w:pPr>
            <w:r>
              <w:rPr>
                <w:rFonts w:ascii="Verdana" w:hAnsi="Verdana" w:cs="Verdana"/>
                <w:b/>
                <w:bCs/>
                <w:sz w:val="16"/>
              </w:rPr>
              <w:t>ΥΠΟΓΡΑΦΗ</w:t>
            </w:r>
          </w:p>
          <w:p w:rsidR="00C7241F" w:rsidRDefault="00C7241F" w:rsidP="00015521">
            <w:pPr>
              <w:jc w:val="center"/>
              <w:rPr>
                <w:rFonts w:ascii="Verdana" w:hAnsi="Verdana" w:cs="Verdana"/>
                <w:b/>
                <w:bCs/>
                <w:sz w:val="16"/>
              </w:rPr>
            </w:pPr>
          </w:p>
        </w:tc>
        <w:tc>
          <w:tcPr>
            <w:tcW w:w="6149" w:type="dxa"/>
            <w:vMerge w:val="restart"/>
            <w:tcBorders>
              <w:top w:val="single" w:sz="4" w:space="0" w:color="000000"/>
              <w:left w:val="single" w:sz="4" w:space="0" w:color="000000"/>
              <w:right w:val="single" w:sz="4" w:space="0" w:color="000000"/>
            </w:tcBorders>
            <w:shd w:val="clear" w:color="auto" w:fill="auto"/>
          </w:tcPr>
          <w:p w:rsidR="00C7241F" w:rsidRDefault="00C7241F" w:rsidP="00015521">
            <w:pPr>
              <w:pStyle w:val="a5"/>
            </w:pPr>
            <w:r>
              <w:rPr>
                <w:rFonts w:ascii="Verdana" w:hAnsi="Verdana" w:cs="Verdana"/>
                <w:sz w:val="14"/>
                <w:szCs w:val="14"/>
              </w:rPr>
              <w:t>Δηλώνω ότι παραβρέθηκα στον έλεγχο και έλαβα γνώση για τα αποτελέσματά του, παρέλαβα αντίγραφο και ενημερώθηκα για τη δυνατότητά μου να υποβάλω ένσταση εντός 10 εργασίμων ημερών στην υπηρεσία που τον διενήργησε, προσκομίζοντας τα απαιτούμενα αποδεικτικά στοιχεία.</w:t>
            </w:r>
          </w:p>
          <w:p w:rsidR="00C7241F" w:rsidRDefault="00A95B54" w:rsidP="00015521">
            <w:pPr>
              <w:pStyle w:val="a5"/>
              <w:rPr>
                <w:rFonts w:ascii="Verdana" w:hAnsi="Verdana" w:cs="Verdana"/>
                <w:sz w:val="14"/>
                <w:szCs w:val="14"/>
              </w:rPr>
            </w:pPr>
            <w:r w:rsidRPr="00A95B54">
              <w:pict>
                <v:rect id="_x0000_s12081" style="position:absolute;left:0;text-align:left;margin-left:223.35pt;margin-top:8.9pt;width:9pt;height:9pt;z-index:251647488;mso-wrap-style:none;mso-position-horizontal-relative:page;v-text-anchor:middle" strokeweight=".26mm">
                  <v:fill color2="black"/>
                  <w10:wrap anchorx="page"/>
                </v:rect>
              </w:pict>
            </w:r>
            <w:r w:rsidRPr="00A95B54">
              <w:pict>
                <v:rect id="_x0000_s12082" style="position:absolute;left:0;text-align:left;margin-left:281.1pt;margin-top:8.15pt;width:9pt;height:9pt;z-index:251648512;mso-wrap-style:none;mso-position-horizontal-relative:page;v-text-anchor:middle" strokeweight=".26mm">
                  <v:fill color2="black"/>
                  <w10:wrap anchorx="page"/>
                </v:rect>
              </w:pict>
            </w:r>
            <w:r w:rsidR="00C7241F">
              <w:rPr>
                <w:rFonts w:ascii="Verdana" w:hAnsi="Verdana" w:cs="Verdana"/>
                <w:sz w:val="14"/>
                <w:szCs w:val="14"/>
              </w:rPr>
              <w:t>Ο ελεγχόμενος ή νόμιμα εξουσιοδοτημένος αντιπρόσωπός του</w:t>
            </w:r>
          </w:p>
          <w:p w:rsidR="00C7241F" w:rsidRDefault="00C7241F" w:rsidP="00015521">
            <w:pPr>
              <w:jc w:val="center"/>
              <w:rPr>
                <w:rFonts w:ascii="Verdana" w:hAnsi="Verdana" w:cs="Verdana"/>
                <w:sz w:val="14"/>
                <w:szCs w:val="14"/>
              </w:rPr>
            </w:pPr>
            <w:r>
              <w:rPr>
                <w:rFonts w:ascii="Verdana" w:hAnsi="Verdana" w:cs="Verdana"/>
                <w:sz w:val="14"/>
                <w:szCs w:val="14"/>
              </w:rPr>
              <w:t xml:space="preserve">Συμφωνώ με τα αποτελέσματα του ελέγχου: ΝΑΙ                ΟΧΙ </w:t>
            </w:r>
          </w:p>
          <w:p w:rsidR="00C7241F" w:rsidRDefault="00C7241F" w:rsidP="00015521">
            <w:pPr>
              <w:rPr>
                <w:rFonts w:ascii="Verdana" w:hAnsi="Verdana" w:cs="Verdana"/>
                <w:sz w:val="14"/>
                <w:szCs w:val="14"/>
              </w:rPr>
            </w:pPr>
          </w:p>
          <w:p w:rsidR="00C7241F" w:rsidRDefault="00C7241F" w:rsidP="00015521">
            <w:pPr>
              <w:rPr>
                <w:rFonts w:ascii="Verdana" w:hAnsi="Verdana" w:cs="Verdana"/>
                <w:sz w:val="14"/>
                <w:szCs w:val="14"/>
              </w:rPr>
            </w:pPr>
          </w:p>
          <w:p w:rsidR="00C7241F" w:rsidRDefault="00C7241F" w:rsidP="00015521">
            <w:pPr>
              <w:rPr>
                <w:rFonts w:ascii="Verdana" w:hAnsi="Verdana" w:cs="Verdana"/>
                <w:sz w:val="14"/>
                <w:szCs w:val="14"/>
              </w:rPr>
            </w:pPr>
          </w:p>
          <w:p w:rsidR="00C7241F" w:rsidRDefault="00C7241F" w:rsidP="00015521">
            <w:pPr>
              <w:rPr>
                <w:rFonts w:ascii="Verdana" w:hAnsi="Verdana" w:cs="Verdana"/>
                <w:sz w:val="14"/>
                <w:szCs w:val="14"/>
              </w:rPr>
            </w:pPr>
          </w:p>
          <w:p w:rsidR="00C7241F" w:rsidRDefault="00C7241F" w:rsidP="00015521">
            <w:pPr>
              <w:rPr>
                <w:rFonts w:ascii="Verdana" w:hAnsi="Verdana" w:cs="Verdana"/>
                <w:sz w:val="14"/>
                <w:szCs w:val="14"/>
              </w:rPr>
            </w:pPr>
          </w:p>
          <w:p w:rsidR="00C7241F" w:rsidRDefault="00C7241F" w:rsidP="00015521">
            <w:pPr>
              <w:rPr>
                <w:rFonts w:ascii="Verdana" w:hAnsi="Verdana" w:cs="Verdana"/>
                <w:sz w:val="14"/>
                <w:szCs w:val="14"/>
              </w:rPr>
            </w:pPr>
          </w:p>
          <w:p w:rsidR="00C7241F" w:rsidRDefault="00C7241F" w:rsidP="00015521">
            <w:pPr>
              <w:jc w:val="center"/>
              <w:rPr>
                <w:rFonts w:ascii="Verdana" w:hAnsi="Verdana" w:cs="Verdana"/>
                <w:sz w:val="16"/>
                <w:szCs w:val="20"/>
              </w:rPr>
            </w:pPr>
            <w:r>
              <w:rPr>
                <w:rFonts w:ascii="Verdana" w:hAnsi="Verdana" w:cs="Verdana"/>
                <w:sz w:val="14"/>
                <w:szCs w:val="14"/>
              </w:rPr>
              <w:t>Ονοματεπώνυμο - Υπογραφή</w:t>
            </w:r>
          </w:p>
        </w:tc>
      </w:tr>
      <w:tr w:rsidR="00C7241F" w:rsidTr="003F462D">
        <w:trPr>
          <w:trHeight w:val="287"/>
        </w:trPr>
        <w:tc>
          <w:tcPr>
            <w:tcW w:w="3069" w:type="dxa"/>
            <w:tcBorders>
              <w:top w:val="single" w:sz="4" w:space="0" w:color="000000"/>
              <w:left w:val="single" w:sz="4" w:space="0" w:color="000000"/>
              <w:bottom w:val="single" w:sz="4" w:space="0" w:color="000000"/>
            </w:tcBorders>
            <w:shd w:val="clear" w:color="auto" w:fill="auto"/>
          </w:tcPr>
          <w:p w:rsidR="00C7241F" w:rsidRDefault="00C7241F" w:rsidP="00015521">
            <w:pPr>
              <w:snapToGrid w:val="0"/>
              <w:rPr>
                <w:rFonts w:ascii="Verdana" w:hAnsi="Verdana" w:cs="Verdana"/>
                <w:sz w:val="16"/>
                <w:szCs w:val="20"/>
              </w:rPr>
            </w:pPr>
          </w:p>
          <w:p w:rsidR="00C7241F" w:rsidRDefault="00C7241F" w:rsidP="00015521">
            <w:pPr>
              <w:rPr>
                <w:rFonts w:ascii="Verdana" w:hAnsi="Verdana" w:cs="Verdana"/>
                <w:sz w:val="16"/>
              </w:rPr>
            </w:pPr>
            <w:r>
              <w:rPr>
                <w:rFonts w:ascii="Verdana" w:hAnsi="Verdana" w:cs="Verdana"/>
                <w:sz w:val="16"/>
              </w:rPr>
              <w:t>1.</w:t>
            </w:r>
          </w:p>
        </w:tc>
        <w:tc>
          <w:tcPr>
            <w:tcW w:w="1625" w:type="dxa"/>
            <w:tcBorders>
              <w:top w:val="single" w:sz="4" w:space="0" w:color="000000"/>
              <w:left w:val="single" w:sz="4" w:space="0" w:color="000000"/>
              <w:bottom w:val="single" w:sz="4" w:space="0" w:color="000000"/>
            </w:tcBorders>
            <w:shd w:val="clear" w:color="auto" w:fill="auto"/>
          </w:tcPr>
          <w:p w:rsidR="00C7241F" w:rsidRDefault="00C7241F" w:rsidP="00015521">
            <w:pPr>
              <w:snapToGrid w:val="0"/>
              <w:rPr>
                <w:rFonts w:ascii="Verdana" w:hAnsi="Verdana" w:cs="Verdana"/>
                <w:sz w:val="16"/>
              </w:rPr>
            </w:pPr>
          </w:p>
        </w:tc>
        <w:tc>
          <w:tcPr>
            <w:tcW w:w="6149" w:type="dxa"/>
            <w:vMerge/>
            <w:tcBorders>
              <w:left w:val="single" w:sz="4" w:space="0" w:color="000000"/>
              <w:right w:val="single" w:sz="4" w:space="0" w:color="000000"/>
            </w:tcBorders>
            <w:shd w:val="clear" w:color="auto" w:fill="auto"/>
            <w:vAlign w:val="center"/>
          </w:tcPr>
          <w:p w:rsidR="00C7241F" w:rsidRDefault="00C7241F" w:rsidP="00015521">
            <w:pPr>
              <w:snapToGrid w:val="0"/>
              <w:rPr>
                <w:rFonts w:ascii="Verdana" w:hAnsi="Verdana" w:cs="Verdana"/>
                <w:sz w:val="14"/>
                <w:szCs w:val="14"/>
              </w:rPr>
            </w:pPr>
          </w:p>
        </w:tc>
      </w:tr>
      <w:tr w:rsidR="00C7241F" w:rsidTr="003F462D">
        <w:trPr>
          <w:trHeight w:val="208"/>
        </w:trPr>
        <w:tc>
          <w:tcPr>
            <w:tcW w:w="3069" w:type="dxa"/>
            <w:tcBorders>
              <w:top w:val="single" w:sz="4" w:space="0" w:color="000000"/>
              <w:left w:val="single" w:sz="4" w:space="0" w:color="000000"/>
              <w:bottom w:val="single" w:sz="4" w:space="0" w:color="000000"/>
            </w:tcBorders>
            <w:shd w:val="clear" w:color="auto" w:fill="auto"/>
          </w:tcPr>
          <w:p w:rsidR="00C7241F" w:rsidRDefault="00C7241F" w:rsidP="00015521">
            <w:pPr>
              <w:snapToGrid w:val="0"/>
              <w:rPr>
                <w:rFonts w:ascii="Verdana" w:hAnsi="Verdana" w:cs="Verdana"/>
                <w:sz w:val="16"/>
                <w:szCs w:val="20"/>
              </w:rPr>
            </w:pPr>
          </w:p>
          <w:p w:rsidR="00C7241F" w:rsidRDefault="00C7241F" w:rsidP="00015521">
            <w:pPr>
              <w:rPr>
                <w:rFonts w:ascii="Verdana" w:hAnsi="Verdana" w:cs="Verdana"/>
                <w:sz w:val="16"/>
              </w:rPr>
            </w:pPr>
            <w:r>
              <w:rPr>
                <w:rFonts w:ascii="Verdana" w:hAnsi="Verdana" w:cs="Verdana"/>
                <w:sz w:val="16"/>
              </w:rPr>
              <w:t>2.</w:t>
            </w:r>
          </w:p>
        </w:tc>
        <w:tc>
          <w:tcPr>
            <w:tcW w:w="1625" w:type="dxa"/>
            <w:tcBorders>
              <w:top w:val="single" w:sz="4" w:space="0" w:color="000000"/>
              <w:left w:val="single" w:sz="4" w:space="0" w:color="000000"/>
              <w:bottom w:val="single" w:sz="4" w:space="0" w:color="000000"/>
            </w:tcBorders>
            <w:shd w:val="clear" w:color="auto" w:fill="auto"/>
          </w:tcPr>
          <w:p w:rsidR="00C7241F" w:rsidRDefault="00C7241F" w:rsidP="00015521">
            <w:pPr>
              <w:snapToGrid w:val="0"/>
              <w:rPr>
                <w:rFonts w:ascii="Verdana" w:hAnsi="Verdana" w:cs="Verdana"/>
                <w:sz w:val="16"/>
              </w:rPr>
            </w:pPr>
          </w:p>
        </w:tc>
        <w:tc>
          <w:tcPr>
            <w:tcW w:w="6149" w:type="dxa"/>
            <w:vMerge/>
            <w:tcBorders>
              <w:left w:val="single" w:sz="4" w:space="0" w:color="000000"/>
              <w:right w:val="single" w:sz="4" w:space="0" w:color="000000"/>
            </w:tcBorders>
            <w:shd w:val="clear" w:color="auto" w:fill="auto"/>
            <w:vAlign w:val="center"/>
          </w:tcPr>
          <w:p w:rsidR="00C7241F" w:rsidRDefault="00C7241F" w:rsidP="00015521">
            <w:pPr>
              <w:snapToGrid w:val="0"/>
              <w:rPr>
                <w:rFonts w:ascii="Verdana" w:hAnsi="Verdana" w:cs="Verdana"/>
                <w:sz w:val="14"/>
                <w:szCs w:val="14"/>
              </w:rPr>
            </w:pPr>
          </w:p>
        </w:tc>
      </w:tr>
      <w:tr w:rsidR="00C7241F" w:rsidTr="003F462D">
        <w:trPr>
          <w:trHeight w:val="208"/>
        </w:trPr>
        <w:tc>
          <w:tcPr>
            <w:tcW w:w="3069" w:type="dxa"/>
            <w:tcBorders>
              <w:top w:val="single" w:sz="4" w:space="0" w:color="000000"/>
              <w:left w:val="single" w:sz="4" w:space="0" w:color="000000"/>
              <w:bottom w:val="single" w:sz="4" w:space="0" w:color="000000"/>
            </w:tcBorders>
            <w:shd w:val="clear" w:color="auto" w:fill="auto"/>
          </w:tcPr>
          <w:p w:rsidR="00C7241F" w:rsidRDefault="00C7241F" w:rsidP="00015521">
            <w:pPr>
              <w:snapToGrid w:val="0"/>
              <w:rPr>
                <w:rFonts w:ascii="Verdana" w:hAnsi="Verdana" w:cs="Verdana"/>
                <w:sz w:val="16"/>
                <w:szCs w:val="20"/>
              </w:rPr>
            </w:pPr>
          </w:p>
          <w:p w:rsidR="00C7241F" w:rsidRDefault="00C7241F" w:rsidP="00015521">
            <w:pPr>
              <w:rPr>
                <w:rFonts w:ascii="Verdana" w:hAnsi="Verdana" w:cs="Verdana"/>
                <w:sz w:val="16"/>
              </w:rPr>
            </w:pPr>
            <w:r>
              <w:rPr>
                <w:rFonts w:ascii="Verdana" w:hAnsi="Verdana" w:cs="Verdana"/>
                <w:sz w:val="16"/>
              </w:rPr>
              <w:t>3.</w:t>
            </w:r>
          </w:p>
        </w:tc>
        <w:tc>
          <w:tcPr>
            <w:tcW w:w="1625" w:type="dxa"/>
            <w:tcBorders>
              <w:top w:val="single" w:sz="4" w:space="0" w:color="000000"/>
              <w:left w:val="single" w:sz="4" w:space="0" w:color="000000"/>
              <w:bottom w:val="single" w:sz="4" w:space="0" w:color="000000"/>
            </w:tcBorders>
            <w:shd w:val="clear" w:color="auto" w:fill="auto"/>
          </w:tcPr>
          <w:p w:rsidR="00C7241F" w:rsidRDefault="00C7241F" w:rsidP="00015521">
            <w:pPr>
              <w:snapToGrid w:val="0"/>
              <w:rPr>
                <w:rFonts w:ascii="Verdana" w:hAnsi="Verdana" w:cs="Verdana"/>
                <w:sz w:val="16"/>
              </w:rPr>
            </w:pPr>
          </w:p>
        </w:tc>
        <w:tc>
          <w:tcPr>
            <w:tcW w:w="6149" w:type="dxa"/>
            <w:vMerge/>
            <w:tcBorders>
              <w:left w:val="single" w:sz="4" w:space="0" w:color="000000"/>
              <w:bottom w:val="single" w:sz="4" w:space="0" w:color="000000"/>
              <w:right w:val="single" w:sz="4" w:space="0" w:color="000000"/>
            </w:tcBorders>
            <w:shd w:val="clear" w:color="auto" w:fill="auto"/>
            <w:vAlign w:val="center"/>
          </w:tcPr>
          <w:p w:rsidR="00C7241F" w:rsidRDefault="00C7241F" w:rsidP="00015521">
            <w:pPr>
              <w:snapToGrid w:val="0"/>
              <w:rPr>
                <w:rFonts w:ascii="Verdana" w:hAnsi="Verdana" w:cs="Verdana"/>
                <w:sz w:val="14"/>
                <w:szCs w:val="14"/>
              </w:rPr>
            </w:pPr>
          </w:p>
        </w:tc>
      </w:tr>
    </w:tbl>
    <w:p w:rsidR="00B2280E" w:rsidRDefault="00F877F4">
      <w:pPr>
        <w:suppressAutoHyphens w:val="0"/>
        <w:sectPr w:rsidR="00B2280E" w:rsidSect="006E2ED7">
          <w:pgSz w:w="11906" w:h="16838"/>
          <w:pgMar w:top="709" w:right="707" w:bottom="720" w:left="709" w:header="709" w:footer="266" w:gutter="0"/>
          <w:cols w:space="708"/>
          <w:docGrid w:linePitch="360"/>
        </w:sectPr>
      </w:pPr>
      <w:r>
        <w:br w:type="page"/>
      </w:r>
    </w:p>
    <w:p w:rsidR="00B2280E" w:rsidRDefault="00B2280E" w:rsidP="00B2280E">
      <w:pPr>
        <w:pStyle w:val="210"/>
        <w:tabs>
          <w:tab w:val="right" w:leader="dot" w:pos="10800"/>
        </w:tabs>
        <w:rPr>
          <w:rFonts w:ascii="Verdana" w:hAnsi="Verdana" w:cs="Verdana"/>
          <w:sz w:val="16"/>
        </w:rPr>
      </w:pPr>
    </w:p>
    <w:p w:rsidR="00B2280E" w:rsidRPr="00B2280E" w:rsidRDefault="00B2280E" w:rsidP="00B2280E">
      <w:pPr>
        <w:pStyle w:val="210"/>
        <w:tabs>
          <w:tab w:val="right" w:leader="dot" w:pos="10800"/>
        </w:tabs>
        <w:jc w:val="center"/>
        <w:rPr>
          <w:rFonts w:ascii="Verdana" w:hAnsi="Verdana" w:cs="Verdana"/>
          <w:sz w:val="16"/>
          <w:u w:val="single"/>
        </w:rPr>
      </w:pPr>
      <w:r>
        <w:rPr>
          <w:rFonts w:ascii="Verdana" w:hAnsi="Verdana" w:cs="Verdana"/>
          <w:sz w:val="16"/>
          <w:u w:val="single"/>
        </w:rPr>
        <w:t>Γ.</w:t>
      </w:r>
      <w:r w:rsidRPr="006957BF">
        <w:rPr>
          <w:rFonts w:ascii="Verdana" w:hAnsi="Verdana" w:cs="Verdana"/>
          <w:sz w:val="16"/>
          <w:u w:val="single"/>
        </w:rPr>
        <w:t xml:space="preserve"> </w:t>
      </w:r>
      <w:r>
        <w:rPr>
          <w:rFonts w:ascii="Verdana" w:hAnsi="Verdana" w:cs="Verdana"/>
          <w:sz w:val="16"/>
          <w:u w:val="single"/>
        </w:rPr>
        <w:t>ΕΛΕΓΧΟΣ ΜΕΤΡΟ 10  ΕΦΑΡΜΟΓΗ ΗΣ ΜΕΘΟΔΟΥ ΣΕΞΟΥΑΛΙΚΗΣ ΣΥΓΧΥΣΗΣ ΜΙΚΡΟΛΕΠΙΔΟΠΤΕΡΩΝ  (ΚΟΜΦΟΥΖΙΟ)     ΕΝΤΥΠΟ ΕΛΕΓΧΟΥ ΦΥΤΙΚΟΥ ΚΕΦΑΛΑΙΟΥ</w:t>
      </w:r>
    </w:p>
    <w:p w:rsidR="00B2280E" w:rsidRPr="00B2280E" w:rsidRDefault="00B2280E" w:rsidP="00B2280E">
      <w:pPr>
        <w:pStyle w:val="210"/>
        <w:tabs>
          <w:tab w:val="right" w:leader="dot" w:pos="10800"/>
        </w:tabs>
        <w:jc w:val="center"/>
        <w:rPr>
          <w:rFonts w:ascii="Verdana" w:hAnsi="Verdana" w:cs="Verdana"/>
          <w:sz w:val="16"/>
        </w:rPr>
      </w:pPr>
    </w:p>
    <w:p w:rsidR="00B2280E" w:rsidRDefault="00B2280E" w:rsidP="00B2280E">
      <w:pPr>
        <w:spacing w:line="120" w:lineRule="auto"/>
        <w:jc w:val="center"/>
        <w:rPr>
          <w:rFonts w:ascii="Verdana" w:hAnsi="Verdana" w:cs="Verdana"/>
          <w:b/>
          <w:bCs/>
          <w:sz w:val="16"/>
        </w:rPr>
      </w:pPr>
    </w:p>
    <w:tbl>
      <w:tblPr>
        <w:tblW w:w="0" w:type="auto"/>
        <w:tblInd w:w="-5" w:type="dxa"/>
        <w:tblLayout w:type="fixed"/>
        <w:tblLook w:val="0000"/>
      </w:tblPr>
      <w:tblGrid>
        <w:gridCol w:w="1368"/>
        <w:gridCol w:w="4230"/>
        <w:gridCol w:w="1170"/>
        <w:gridCol w:w="4260"/>
      </w:tblGrid>
      <w:tr w:rsidR="00B2280E" w:rsidTr="00EB6558">
        <w:trPr>
          <w:trHeight w:val="265"/>
        </w:trPr>
        <w:tc>
          <w:tcPr>
            <w:tcW w:w="5598" w:type="dxa"/>
            <w:gridSpan w:val="2"/>
            <w:tcBorders>
              <w:top w:val="single" w:sz="4" w:space="0" w:color="000000"/>
              <w:left w:val="single" w:sz="4" w:space="0" w:color="000000"/>
              <w:bottom w:val="single" w:sz="4" w:space="0" w:color="000000"/>
            </w:tcBorders>
            <w:shd w:val="clear" w:color="auto" w:fill="auto"/>
            <w:vAlign w:val="center"/>
          </w:tcPr>
          <w:p w:rsidR="00B2280E" w:rsidRDefault="00B2280E" w:rsidP="00EB6558">
            <w:pPr>
              <w:rPr>
                <w:rFonts w:ascii="Verdana" w:hAnsi="Verdana" w:cs="Verdana"/>
                <w:color w:val="FF0000"/>
                <w:sz w:val="16"/>
              </w:rPr>
            </w:pPr>
            <w:r>
              <w:rPr>
                <w:rFonts w:ascii="Verdana" w:hAnsi="Verdana" w:cs="Verdana"/>
                <w:sz w:val="16"/>
              </w:rPr>
              <w:t>Α.Φ.Μ. ΚΑΤΟΧΟΥ ΕΚΜΕΤΑΛΛΕΥΣΗΣ:</w:t>
            </w:r>
          </w:p>
        </w:tc>
        <w:tc>
          <w:tcPr>
            <w:tcW w:w="54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2280E" w:rsidRDefault="00B2280E" w:rsidP="00EB6558">
            <w:pPr>
              <w:rPr>
                <w:rFonts w:ascii="Verdana" w:hAnsi="Verdana" w:cs="Verdana"/>
                <w:sz w:val="16"/>
              </w:rPr>
            </w:pPr>
          </w:p>
        </w:tc>
      </w:tr>
      <w:tr w:rsidR="00B2280E" w:rsidTr="00EB6558">
        <w:tc>
          <w:tcPr>
            <w:tcW w:w="1368" w:type="dxa"/>
            <w:tcBorders>
              <w:top w:val="single" w:sz="4" w:space="0" w:color="000000"/>
              <w:left w:val="single" w:sz="4" w:space="0" w:color="000000"/>
              <w:bottom w:val="single" w:sz="4" w:space="0" w:color="000000"/>
            </w:tcBorders>
            <w:shd w:val="clear" w:color="auto" w:fill="auto"/>
            <w:vAlign w:val="center"/>
          </w:tcPr>
          <w:p w:rsidR="00B2280E" w:rsidRDefault="00B2280E" w:rsidP="00EB6558">
            <w:pPr>
              <w:rPr>
                <w:rFonts w:ascii="Verdana" w:hAnsi="Verdana" w:cs="Verdana"/>
                <w:color w:val="FF0000"/>
                <w:sz w:val="16"/>
              </w:rPr>
            </w:pPr>
            <w:r>
              <w:rPr>
                <w:rFonts w:ascii="Verdana" w:hAnsi="Verdana" w:cs="Verdana"/>
                <w:sz w:val="16"/>
              </w:rPr>
              <w:t>ΕΠΩΝΥΜΟ:</w:t>
            </w:r>
          </w:p>
        </w:tc>
        <w:tc>
          <w:tcPr>
            <w:tcW w:w="4230" w:type="dxa"/>
            <w:tcBorders>
              <w:top w:val="single" w:sz="4" w:space="0" w:color="000000"/>
              <w:left w:val="single" w:sz="4" w:space="0" w:color="000000"/>
              <w:bottom w:val="single" w:sz="4" w:space="0" w:color="000000"/>
            </w:tcBorders>
            <w:shd w:val="clear" w:color="auto" w:fill="auto"/>
            <w:vAlign w:val="center"/>
          </w:tcPr>
          <w:p w:rsidR="00B2280E" w:rsidRDefault="00B2280E" w:rsidP="00EB6558">
            <w:pPr>
              <w:rPr>
                <w:rFonts w:ascii="Verdana" w:hAnsi="Verdana" w:cs="Verdana"/>
                <w:sz w:val="16"/>
              </w:rPr>
            </w:pPr>
          </w:p>
        </w:tc>
        <w:tc>
          <w:tcPr>
            <w:tcW w:w="1170" w:type="dxa"/>
            <w:tcBorders>
              <w:top w:val="single" w:sz="4" w:space="0" w:color="000000"/>
              <w:left w:val="single" w:sz="4" w:space="0" w:color="000000"/>
              <w:bottom w:val="single" w:sz="4" w:space="0" w:color="000000"/>
            </w:tcBorders>
            <w:shd w:val="clear" w:color="auto" w:fill="auto"/>
            <w:vAlign w:val="center"/>
          </w:tcPr>
          <w:p w:rsidR="00B2280E" w:rsidRDefault="00B2280E" w:rsidP="00EB6558">
            <w:pPr>
              <w:rPr>
                <w:rFonts w:ascii="Verdana" w:hAnsi="Verdana" w:cs="Verdana"/>
                <w:color w:val="FF0000"/>
                <w:sz w:val="16"/>
              </w:rPr>
            </w:pPr>
            <w:r>
              <w:rPr>
                <w:rFonts w:ascii="Verdana" w:hAnsi="Verdana" w:cs="Verdana"/>
                <w:sz w:val="16"/>
              </w:rPr>
              <w:t>ΟΝΟΜΑ:</w:t>
            </w:r>
          </w:p>
        </w:tc>
        <w:tc>
          <w:tcPr>
            <w:tcW w:w="4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280E" w:rsidRDefault="00B2280E" w:rsidP="00EB6558"/>
        </w:tc>
      </w:tr>
    </w:tbl>
    <w:p w:rsidR="00B2280E" w:rsidRDefault="00B2280E" w:rsidP="00B2280E"/>
    <w:tbl>
      <w:tblPr>
        <w:tblW w:w="5000" w:type="pct"/>
        <w:tblLook w:val="0000"/>
      </w:tblPr>
      <w:tblGrid>
        <w:gridCol w:w="6487"/>
        <w:gridCol w:w="482"/>
        <w:gridCol w:w="968"/>
        <w:gridCol w:w="1542"/>
        <w:gridCol w:w="1227"/>
      </w:tblGrid>
      <w:tr w:rsidR="00B2280E" w:rsidTr="00B2280E">
        <w:trPr>
          <w:trHeight w:val="477"/>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tcPr>
          <w:p w:rsidR="00B2280E" w:rsidRDefault="00B2280E" w:rsidP="00043A2D">
            <w:pPr>
              <w:pStyle w:val="7"/>
            </w:pPr>
            <w:r w:rsidRPr="006957BF">
              <w:rPr>
                <w:sz w:val="16"/>
              </w:rPr>
              <w:t xml:space="preserve">Γ.1 </w:t>
            </w:r>
            <w:r>
              <w:rPr>
                <w:sz w:val="16"/>
              </w:rPr>
              <w:t>ΕΛΕΓΧΟΣ ΓΕΝΙΚΩΝ ΔΕΣΜΕΥΣΕΩΝ ΔΙΚΑΙΟΥΧΟΥ</w:t>
            </w:r>
          </w:p>
        </w:tc>
      </w:tr>
      <w:tr w:rsidR="00B2280E" w:rsidTr="00EB6558">
        <w:trPr>
          <w:trHeight w:val="408"/>
        </w:trPr>
        <w:tc>
          <w:tcPr>
            <w:tcW w:w="3030" w:type="pct"/>
            <w:tcBorders>
              <w:top w:val="single" w:sz="4" w:space="0" w:color="000000"/>
              <w:left w:val="single" w:sz="4" w:space="0" w:color="000000"/>
              <w:bottom w:val="single" w:sz="4" w:space="0" w:color="000000"/>
            </w:tcBorders>
            <w:shd w:val="clear" w:color="auto" w:fill="auto"/>
            <w:vAlign w:val="center"/>
          </w:tcPr>
          <w:p w:rsidR="00B2280E" w:rsidRDefault="00B2280E" w:rsidP="00EB6558">
            <w:pPr>
              <w:pStyle w:val="7"/>
            </w:pPr>
          </w:p>
        </w:tc>
        <w:tc>
          <w:tcPr>
            <w:tcW w:w="677" w:type="pct"/>
            <w:gridSpan w:val="2"/>
            <w:tcBorders>
              <w:top w:val="single" w:sz="4" w:space="0" w:color="000000"/>
              <w:left w:val="single" w:sz="4" w:space="0" w:color="000000"/>
              <w:bottom w:val="single" w:sz="4" w:space="0" w:color="000000"/>
            </w:tcBorders>
            <w:shd w:val="clear" w:color="auto" w:fill="auto"/>
            <w:vAlign w:val="center"/>
          </w:tcPr>
          <w:p w:rsidR="00B2280E" w:rsidRDefault="00B2280E" w:rsidP="00EB6558">
            <w:pPr>
              <w:pStyle w:val="7"/>
              <w:ind w:left="0"/>
              <w:rPr>
                <w:sz w:val="16"/>
              </w:rPr>
            </w:pPr>
            <w:r>
              <w:rPr>
                <w:sz w:val="16"/>
              </w:rPr>
              <w:t>Ν                  ΝΑΙ</w:t>
            </w:r>
          </w:p>
        </w:tc>
        <w:tc>
          <w:tcPr>
            <w:tcW w:w="720" w:type="pct"/>
            <w:tcBorders>
              <w:top w:val="single" w:sz="4" w:space="0" w:color="000000"/>
              <w:left w:val="single" w:sz="4" w:space="0" w:color="000000"/>
              <w:bottom w:val="single" w:sz="4" w:space="0" w:color="000000"/>
              <w:right w:val="single" w:sz="4" w:space="0" w:color="auto"/>
            </w:tcBorders>
            <w:shd w:val="clear" w:color="auto" w:fill="auto"/>
            <w:vAlign w:val="center"/>
          </w:tcPr>
          <w:p w:rsidR="00B2280E" w:rsidRDefault="00B2280E" w:rsidP="00EB6558">
            <w:pPr>
              <w:pStyle w:val="7"/>
            </w:pPr>
            <w:r>
              <w:rPr>
                <w:sz w:val="16"/>
              </w:rPr>
              <w:t>ΟΧ</w:t>
            </w:r>
            <w:r>
              <w:rPr>
                <w:sz w:val="16"/>
                <w:lang w:val="en-US"/>
              </w:rPr>
              <w:t>I</w:t>
            </w:r>
          </w:p>
        </w:tc>
        <w:tc>
          <w:tcPr>
            <w:tcW w:w="573" w:type="pct"/>
            <w:tcBorders>
              <w:top w:val="single" w:sz="4" w:space="0" w:color="000000"/>
              <w:left w:val="single" w:sz="4" w:space="0" w:color="auto"/>
              <w:bottom w:val="single" w:sz="4" w:space="0" w:color="000000"/>
              <w:right w:val="single" w:sz="4" w:space="0" w:color="000000"/>
            </w:tcBorders>
            <w:shd w:val="clear" w:color="auto" w:fill="auto"/>
            <w:vAlign w:val="center"/>
          </w:tcPr>
          <w:p w:rsidR="00B2280E" w:rsidRPr="00EB6558" w:rsidRDefault="00B2280E" w:rsidP="00EB6558">
            <w:pPr>
              <w:pStyle w:val="7"/>
              <w:rPr>
                <w:sz w:val="16"/>
              </w:rPr>
            </w:pPr>
            <w:r>
              <w:rPr>
                <w:sz w:val="16"/>
              </w:rPr>
              <w:t>ΑΝΕΦ/</w:t>
            </w:r>
            <w:r w:rsidRPr="00D62521">
              <w:rPr>
                <w:sz w:val="16"/>
              </w:rPr>
              <w:t>ΣΤΟ</w:t>
            </w:r>
          </w:p>
        </w:tc>
      </w:tr>
      <w:tr w:rsidR="00B2280E" w:rsidTr="00B2280E">
        <w:trPr>
          <w:trHeight w:val="408"/>
        </w:trPr>
        <w:tc>
          <w:tcPr>
            <w:tcW w:w="3030" w:type="pct"/>
            <w:tcBorders>
              <w:top w:val="single" w:sz="4" w:space="0" w:color="000000"/>
              <w:left w:val="single" w:sz="4" w:space="0" w:color="000000"/>
              <w:bottom w:val="single" w:sz="4" w:space="0" w:color="000000"/>
            </w:tcBorders>
            <w:shd w:val="clear" w:color="auto" w:fill="auto"/>
          </w:tcPr>
          <w:p w:rsidR="00B2280E" w:rsidRDefault="00B2280E" w:rsidP="00043A2D">
            <w:pPr>
              <w:suppressAutoHyphens w:val="0"/>
              <w:autoSpaceDE w:val="0"/>
              <w:autoSpaceDN w:val="0"/>
              <w:adjustRightInd w:val="0"/>
              <w:jc w:val="both"/>
              <w:rPr>
                <w:bCs/>
                <w:sz w:val="16"/>
                <w:lang w:eastAsia="el-GR"/>
              </w:rPr>
            </w:pPr>
            <w:r w:rsidRPr="0045567D">
              <w:rPr>
                <w:rFonts w:ascii="Verdana" w:hAnsi="Verdana" w:cs="Verdana"/>
                <w:bCs/>
                <w:sz w:val="16"/>
                <w:lang w:eastAsia="el-GR"/>
              </w:rPr>
              <w:t xml:space="preserve">1. Τηρείται </w:t>
            </w:r>
            <w:proofErr w:type="spellStart"/>
            <w:r w:rsidRPr="0045567D">
              <w:rPr>
                <w:rFonts w:ascii="Verdana" w:hAnsi="Verdana" w:cs="Verdana"/>
                <w:bCs/>
                <w:sz w:val="16"/>
                <w:lang w:eastAsia="el-GR"/>
              </w:rPr>
              <w:t>Γεωργοπεριβαλλοντικός</w:t>
            </w:r>
            <w:proofErr w:type="spellEnd"/>
            <w:r w:rsidRPr="0045567D">
              <w:rPr>
                <w:rFonts w:ascii="Verdana" w:hAnsi="Verdana" w:cs="Verdana"/>
                <w:bCs/>
                <w:sz w:val="16"/>
                <w:lang w:eastAsia="el-GR"/>
              </w:rPr>
              <w:t xml:space="preserve"> - κλιματικός φάκελος που περιλαμβάνει:</w:t>
            </w:r>
          </w:p>
          <w:p w:rsidR="00B2280E" w:rsidRDefault="00B2280E" w:rsidP="00043A2D">
            <w:pPr>
              <w:suppressAutoHyphens w:val="0"/>
              <w:autoSpaceDE w:val="0"/>
              <w:autoSpaceDN w:val="0"/>
              <w:adjustRightInd w:val="0"/>
              <w:jc w:val="both"/>
              <w:rPr>
                <w:rFonts w:ascii="Verdana" w:hAnsi="Verdana" w:cs="Verdana"/>
                <w:bCs/>
                <w:sz w:val="16"/>
                <w:lang w:eastAsia="el-GR"/>
              </w:rPr>
            </w:pPr>
          </w:p>
        </w:tc>
        <w:tc>
          <w:tcPr>
            <w:tcW w:w="677" w:type="pct"/>
            <w:gridSpan w:val="2"/>
            <w:tcBorders>
              <w:top w:val="single" w:sz="4" w:space="0" w:color="000000"/>
              <w:left w:val="single" w:sz="4" w:space="0" w:color="000000"/>
              <w:bottom w:val="single" w:sz="4" w:space="0" w:color="000000"/>
            </w:tcBorders>
            <w:shd w:val="clear" w:color="auto" w:fill="auto"/>
            <w:vAlign w:val="center"/>
          </w:tcPr>
          <w:p w:rsidR="00B2280E" w:rsidRDefault="00A95B54" w:rsidP="00043A2D">
            <w:pPr>
              <w:pStyle w:val="7"/>
              <w:ind w:left="0"/>
              <w:rPr>
                <w:b w:val="0"/>
                <w:bCs/>
              </w:rPr>
            </w:pPr>
            <w:r w:rsidRPr="00A95B54">
              <w:pict>
                <v:rect id="_x0000_s102455" style="position:absolute;left:0;text-align:left;margin-left:0;margin-top:2.05pt;width:9pt;height:8.95pt;z-index:251715072;mso-wrap-style:none;mso-position-horizontal:center;mso-position-horizontal-relative:margin;mso-position-vertical-relative:text;v-text-anchor:middle" strokeweight=".26mm">
                  <v:fill color2="black"/>
                  <w10:wrap anchorx="margin"/>
                </v:rect>
              </w:pict>
            </w:r>
          </w:p>
        </w:tc>
        <w:tc>
          <w:tcPr>
            <w:tcW w:w="720" w:type="pct"/>
            <w:tcBorders>
              <w:top w:val="single" w:sz="4" w:space="0" w:color="000000"/>
              <w:left w:val="single" w:sz="4" w:space="0" w:color="000000"/>
              <w:bottom w:val="single" w:sz="4" w:space="0" w:color="000000"/>
              <w:right w:val="single" w:sz="4" w:space="0" w:color="auto"/>
            </w:tcBorders>
            <w:shd w:val="clear" w:color="auto" w:fill="auto"/>
          </w:tcPr>
          <w:p w:rsidR="00B2280E" w:rsidRDefault="00A95B54" w:rsidP="00043A2D">
            <w:pPr>
              <w:pStyle w:val="7"/>
              <w:jc w:val="left"/>
            </w:pPr>
            <w:r>
              <w:pict>
                <v:rect id="_x0000_s102454" style="position:absolute;left:0;text-align:left;margin-left:0;margin-top:1.95pt;width:9pt;height:9pt;z-index:251714048;mso-wrap-style:none;mso-position-horizontal:center;mso-position-horizontal-relative:margin;mso-position-vertical-relative:text;v-text-anchor:middle" strokeweight=".26mm">
                  <v:fill color2="black"/>
                  <w10:wrap anchorx="margin"/>
                </v:rect>
              </w:pict>
            </w:r>
            <w:r w:rsidR="00B2280E">
              <w:rPr>
                <w:sz w:val="16"/>
              </w:rPr>
              <w:t xml:space="preserve"> </w:t>
            </w:r>
          </w:p>
        </w:tc>
        <w:tc>
          <w:tcPr>
            <w:tcW w:w="573" w:type="pct"/>
            <w:tcBorders>
              <w:top w:val="single" w:sz="4" w:space="0" w:color="000000"/>
              <w:left w:val="single" w:sz="4" w:space="0" w:color="auto"/>
              <w:bottom w:val="single" w:sz="4" w:space="0" w:color="000000"/>
              <w:right w:val="single" w:sz="4" w:space="0" w:color="000000"/>
            </w:tcBorders>
            <w:shd w:val="clear" w:color="auto" w:fill="auto"/>
          </w:tcPr>
          <w:p w:rsidR="00B2280E" w:rsidRDefault="00B2280E" w:rsidP="00043A2D">
            <w:pPr>
              <w:suppressAutoHyphens w:val="0"/>
            </w:pPr>
          </w:p>
        </w:tc>
      </w:tr>
      <w:tr w:rsidR="00B2280E" w:rsidTr="00B2280E">
        <w:trPr>
          <w:trHeight w:val="217"/>
        </w:trPr>
        <w:tc>
          <w:tcPr>
            <w:tcW w:w="3030" w:type="pct"/>
            <w:tcBorders>
              <w:top w:val="single" w:sz="4" w:space="0" w:color="000000"/>
              <w:left w:val="single" w:sz="4" w:space="0" w:color="000000"/>
              <w:bottom w:val="single" w:sz="4" w:space="0" w:color="000000"/>
            </w:tcBorders>
            <w:shd w:val="clear" w:color="auto" w:fill="auto"/>
          </w:tcPr>
          <w:p w:rsidR="00B2280E" w:rsidRDefault="00B2280E" w:rsidP="00043A2D">
            <w:pPr>
              <w:suppressAutoHyphens w:val="0"/>
              <w:autoSpaceDE w:val="0"/>
              <w:autoSpaceDN w:val="0"/>
              <w:adjustRightInd w:val="0"/>
              <w:jc w:val="both"/>
              <w:rPr>
                <w:b/>
                <w:bCs/>
                <w:sz w:val="16"/>
                <w:lang w:eastAsia="el-GR"/>
              </w:rPr>
            </w:pPr>
            <w:r w:rsidRPr="0045567D">
              <w:rPr>
                <w:rFonts w:ascii="Verdana" w:hAnsi="Verdana" w:cs="Verdana"/>
                <w:bCs/>
                <w:sz w:val="16"/>
                <w:lang w:eastAsia="el-GR"/>
              </w:rPr>
              <w:t>1.1</w:t>
            </w:r>
            <w:r>
              <w:rPr>
                <w:rFonts w:ascii="Verdana" w:hAnsi="Verdana" w:cs="Verdana"/>
                <w:bCs/>
                <w:sz w:val="16"/>
                <w:lang w:eastAsia="el-GR"/>
              </w:rPr>
              <w:t xml:space="preserve"> Αντίγραφο του τηρούμενου  ημερολογίου εργασιών;      </w:t>
            </w:r>
          </w:p>
          <w:p w:rsidR="00B2280E" w:rsidRPr="000414E5" w:rsidRDefault="00B2280E" w:rsidP="00043A2D">
            <w:pPr>
              <w:pStyle w:val="7"/>
              <w:tabs>
                <w:tab w:val="left" w:pos="8410"/>
              </w:tabs>
              <w:jc w:val="left"/>
              <w:rPr>
                <w:b w:val="0"/>
                <w:bCs/>
                <w:sz w:val="16"/>
                <w:lang w:eastAsia="el-GR"/>
              </w:rPr>
            </w:pPr>
          </w:p>
        </w:tc>
        <w:tc>
          <w:tcPr>
            <w:tcW w:w="677" w:type="pct"/>
            <w:gridSpan w:val="2"/>
            <w:tcBorders>
              <w:top w:val="single" w:sz="4" w:space="0" w:color="000000"/>
              <w:left w:val="single" w:sz="4" w:space="0" w:color="000000"/>
              <w:bottom w:val="single" w:sz="4" w:space="0" w:color="000000"/>
            </w:tcBorders>
            <w:shd w:val="clear" w:color="auto" w:fill="auto"/>
            <w:vAlign w:val="center"/>
          </w:tcPr>
          <w:p w:rsidR="00B2280E" w:rsidRDefault="00A95B54" w:rsidP="00043A2D">
            <w:pPr>
              <w:pStyle w:val="7"/>
              <w:tabs>
                <w:tab w:val="left" w:pos="8410"/>
              </w:tabs>
              <w:ind w:left="0"/>
              <w:rPr>
                <w:sz w:val="16"/>
                <w:lang w:eastAsia="el-GR"/>
              </w:rPr>
            </w:pPr>
            <w:r w:rsidRPr="00A95B54">
              <w:pict>
                <v:rect id="_x0000_s102456" style="position:absolute;left:0;text-align:left;margin-left:0;margin-top:6.45pt;width:9pt;height:8.95pt;z-index:251716096;mso-wrap-style:none;mso-position-horizontal:center;mso-position-horizontal-relative:margin;mso-position-vertical-relative:text;v-text-anchor:middle" strokeweight=".26mm">
                  <v:fill color2="black"/>
                  <w10:wrap anchorx="margin"/>
                </v:rect>
              </w:pict>
            </w:r>
          </w:p>
        </w:tc>
        <w:tc>
          <w:tcPr>
            <w:tcW w:w="720" w:type="pct"/>
            <w:tcBorders>
              <w:top w:val="single" w:sz="4" w:space="0" w:color="000000"/>
              <w:left w:val="single" w:sz="4" w:space="0" w:color="000000"/>
              <w:bottom w:val="single" w:sz="4" w:space="0" w:color="000000"/>
              <w:right w:val="single" w:sz="4" w:space="0" w:color="auto"/>
            </w:tcBorders>
            <w:shd w:val="clear" w:color="auto" w:fill="auto"/>
          </w:tcPr>
          <w:p w:rsidR="00B2280E" w:rsidRDefault="00A95B54" w:rsidP="00043A2D">
            <w:pPr>
              <w:pStyle w:val="7"/>
              <w:tabs>
                <w:tab w:val="left" w:pos="8410"/>
              </w:tabs>
              <w:jc w:val="left"/>
              <w:rPr>
                <w:rFonts w:eastAsia="Verdana"/>
                <w:b w:val="0"/>
                <w:bCs/>
                <w:sz w:val="16"/>
                <w:lang w:eastAsia="el-GR"/>
              </w:rPr>
            </w:pPr>
            <w:r w:rsidRPr="00A95B54">
              <w:pict>
                <v:rect id="_x0000_s102457" style="position:absolute;left:0;text-align:left;margin-left:0;margin-top:2.4pt;width:9pt;height:8.95pt;z-index:251717120;mso-wrap-style:none;mso-position-horizontal:center;mso-position-horizontal-relative:margin;mso-position-vertical-relative:text;v-text-anchor:middle" strokeweight=".26mm">
                  <v:fill color2="black"/>
                  <w10:wrap anchorx="margin"/>
                </v:rect>
              </w:pict>
            </w:r>
          </w:p>
        </w:tc>
        <w:tc>
          <w:tcPr>
            <w:tcW w:w="573" w:type="pct"/>
            <w:tcBorders>
              <w:top w:val="single" w:sz="4" w:space="0" w:color="000000"/>
              <w:left w:val="single" w:sz="4" w:space="0" w:color="auto"/>
              <w:bottom w:val="single" w:sz="4" w:space="0" w:color="000000"/>
              <w:right w:val="single" w:sz="4" w:space="0" w:color="000000"/>
            </w:tcBorders>
            <w:shd w:val="clear" w:color="auto" w:fill="auto"/>
          </w:tcPr>
          <w:p w:rsidR="00B2280E" w:rsidRDefault="00B2280E" w:rsidP="00043A2D">
            <w:pPr>
              <w:pStyle w:val="7"/>
              <w:numPr>
                <w:ilvl w:val="0"/>
                <w:numId w:val="0"/>
              </w:numPr>
              <w:tabs>
                <w:tab w:val="left" w:pos="8410"/>
              </w:tabs>
              <w:ind w:left="1501"/>
              <w:jc w:val="left"/>
              <w:rPr>
                <w:rFonts w:eastAsia="Verdana"/>
                <w:b w:val="0"/>
                <w:bCs/>
                <w:sz w:val="16"/>
                <w:lang w:eastAsia="el-GR"/>
              </w:rPr>
            </w:pPr>
          </w:p>
        </w:tc>
      </w:tr>
      <w:tr w:rsidR="00B2280E" w:rsidTr="00B2280E">
        <w:trPr>
          <w:trHeight w:val="422"/>
        </w:trPr>
        <w:tc>
          <w:tcPr>
            <w:tcW w:w="3030" w:type="pct"/>
            <w:tcBorders>
              <w:top w:val="single" w:sz="4" w:space="0" w:color="000000"/>
              <w:left w:val="single" w:sz="4" w:space="0" w:color="000000"/>
              <w:bottom w:val="single" w:sz="4" w:space="0" w:color="000000"/>
            </w:tcBorders>
            <w:shd w:val="clear" w:color="auto" w:fill="auto"/>
          </w:tcPr>
          <w:p w:rsidR="00B2280E" w:rsidRDefault="00B2280E" w:rsidP="00043A2D">
            <w:pPr>
              <w:suppressAutoHyphens w:val="0"/>
              <w:autoSpaceDE w:val="0"/>
              <w:autoSpaceDN w:val="0"/>
              <w:adjustRightInd w:val="0"/>
              <w:jc w:val="both"/>
              <w:rPr>
                <w:bCs/>
                <w:sz w:val="16"/>
                <w:lang w:eastAsia="el-GR"/>
              </w:rPr>
            </w:pPr>
            <w:r>
              <w:rPr>
                <w:rFonts w:ascii="Verdana" w:hAnsi="Verdana" w:cs="Verdana"/>
                <w:bCs/>
                <w:sz w:val="16"/>
                <w:lang w:eastAsia="el-GR"/>
              </w:rPr>
              <w:t>1.1.1 Είναι ορθά ενημερωμένο;</w:t>
            </w:r>
          </w:p>
        </w:tc>
        <w:tc>
          <w:tcPr>
            <w:tcW w:w="677" w:type="pct"/>
            <w:gridSpan w:val="2"/>
            <w:tcBorders>
              <w:top w:val="single" w:sz="4" w:space="0" w:color="000000"/>
              <w:left w:val="single" w:sz="4" w:space="0" w:color="000000"/>
              <w:bottom w:val="single" w:sz="4" w:space="0" w:color="000000"/>
            </w:tcBorders>
            <w:shd w:val="clear" w:color="auto" w:fill="auto"/>
            <w:vAlign w:val="center"/>
          </w:tcPr>
          <w:p w:rsidR="00B2280E" w:rsidRDefault="00A95B54" w:rsidP="00043A2D">
            <w:pPr>
              <w:jc w:val="center"/>
            </w:pPr>
            <w:r>
              <w:pict>
                <v:rect id="_x0000_s102458" style="position:absolute;left:0;text-align:left;margin-left:0;margin-top:-.7pt;width:9pt;height:8.95pt;z-index:251718144;mso-wrap-style:none;mso-position-horizontal:center;mso-position-horizontal-relative:margin;mso-position-vertical-relative:text;v-text-anchor:middle" strokeweight=".26mm">
                  <v:fill color2="black"/>
                  <w10:wrap anchorx="margin"/>
                </v:rect>
              </w:pict>
            </w:r>
          </w:p>
        </w:tc>
        <w:tc>
          <w:tcPr>
            <w:tcW w:w="720" w:type="pct"/>
            <w:tcBorders>
              <w:top w:val="single" w:sz="4" w:space="0" w:color="000000"/>
              <w:left w:val="single" w:sz="4" w:space="0" w:color="000000"/>
              <w:bottom w:val="single" w:sz="4" w:space="0" w:color="000000"/>
              <w:right w:val="single" w:sz="4" w:space="0" w:color="auto"/>
            </w:tcBorders>
            <w:shd w:val="clear" w:color="auto" w:fill="auto"/>
          </w:tcPr>
          <w:p w:rsidR="00B2280E" w:rsidRDefault="00A95B54" w:rsidP="00043A2D">
            <w:r>
              <w:pict>
                <v:rect id="_x0000_s102459" style="position:absolute;margin-left:0;margin-top:2.2pt;width:9pt;height:8.95pt;z-index:251719168;mso-wrap-style:none;mso-position-horizontal:center;mso-position-horizontal-relative:margin;mso-position-vertical-relative:text;v-text-anchor:middle" strokeweight=".26mm">
                  <v:fill color2="black"/>
                  <w10:wrap anchorx="margin"/>
                </v:rect>
              </w:pict>
            </w:r>
          </w:p>
        </w:tc>
        <w:tc>
          <w:tcPr>
            <w:tcW w:w="573" w:type="pct"/>
            <w:tcBorders>
              <w:top w:val="single" w:sz="4" w:space="0" w:color="000000"/>
              <w:left w:val="single" w:sz="4" w:space="0" w:color="auto"/>
              <w:bottom w:val="single" w:sz="4" w:space="0" w:color="000000"/>
              <w:right w:val="single" w:sz="4" w:space="0" w:color="000000"/>
            </w:tcBorders>
            <w:shd w:val="clear" w:color="auto" w:fill="auto"/>
          </w:tcPr>
          <w:p w:rsidR="00B2280E" w:rsidRDefault="00B2280E" w:rsidP="00043A2D"/>
        </w:tc>
      </w:tr>
      <w:tr w:rsidR="00B2280E" w:rsidTr="00B2280E">
        <w:trPr>
          <w:trHeight w:val="405"/>
        </w:trPr>
        <w:tc>
          <w:tcPr>
            <w:tcW w:w="3030" w:type="pct"/>
            <w:tcBorders>
              <w:top w:val="single" w:sz="4" w:space="0" w:color="000000"/>
              <w:left w:val="single" w:sz="4" w:space="0" w:color="000000"/>
              <w:bottom w:val="single" w:sz="4" w:space="0" w:color="000000"/>
            </w:tcBorders>
            <w:shd w:val="clear" w:color="auto" w:fill="auto"/>
          </w:tcPr>
          <w:p w:rsidR="00B2280E" w:rsidRDefault="00B2280E" w:rsidP="00043A2D">
            <w:pPr>
              <w:suppressAutoHyphens w:val="0"/>
              <w:autoSpaceDE w:val="0"/>
              <w:autoSpaceDN w:val="0"/>
              <w:adjustRightInd w:val="0"/>
              <w:jc w:val="both"/>
              <w:rPr>
                <w:bCs/>
                <w:sz w:val="16"/>
                <w:lang w:eastAsia="el-GR"/>
              </w:rPr>
            </w:pPr>
            <w:r w:rsidRPr="0045567D">
              <w:rPr>
                <w:rFonts w:ascii="Verdana" w:hAnsi="Verdana" w:cs="Verdana"/>
                <w:bCs/>
                <w:sz w:val="16"/>
                <w:lang w:eastAsia="el-GR"/>
              </w:rPr>
              <w:t xml:space="preserve">1.2 </w:t>
            </w:r>
            <w:r>
              <w:rPr>
                <w:rFonts w:ascii="Verdana" w:hAnsi="Verdana" w:cs="Verdana"/>
                <w:bCs/>
                <w:sz w:val="16"/>
                <w:lang w:eastAsia="el-GR"/>
              </w:rPr>
              <w:t>Αντίγραφο των τηρούμενων μητρώων</w:t>
            </w:r>
            <w:r w:rsidRPr="0045567D">
              <w:rPr>
                <w:rFonts w:ascii="Verdana" w:hAnsi="Verdana" w:cs="Verdana"/>
                <w:bCs/>
                <w:sz w:val="16"/>
                <w:lang w:eastAsia="el-GR"/>
              </w:rPr>
              <w:t xml:space="preserve"> παραστατικών αγορά</w:t>
            </w:r>
            <w:r>
              <w:rPr>
                <w:rFonts w:ascii="Verdana" w:hAnsi="Verdana" w:cs="Verdana"/>
                <w:bCs/>
                <w:sz w:val="16"/>
                <w:lang w:eastAsia="el-GR"/>
              </w:rPr>
              <w:t xml:space="preserve">ς </w:t>
            </w:r>
            <w:proofErr w:type="spellStart"/>
            <w:r>
              <w:rPr>
                <w:rFonts w:ascii="Verdana" w:hAnsi="Verdana" w:cs="Verdana"/>
                <w:bCs/>
                <w:sz w:val="16"/>
                <w:lang w:eastAsia="el-GR"/>
              </w:rPr>
              <w:t>φυτοπροστατευτικών</w:t>
            </w:r>
            <w:proofErr w:type="spellEnd"/>
            <w:r>
              <w:rPr>
                <w:rFonts w:ascii="Verdana" w:hAnsi="Verdana" w:cs="Verdana"/>
                <w:bCs/>
                <w:sz w:val="16"/>
                <w:lang w:eastAsia="el-GR"/>
              </w:rPr>
              <w:t xml:space="preserve">/ λιπασμάτων       </w:t>
            </w:r>
          </w:p>
        </w:tc>
        <w:tc>
          <w:tcPr>
            <w:tcW w:w="677" w:type="pct"/>
            <w:gridSpan w:val="2"/>
            <w:tcBorders>
              <w:top w:val="single" w:sz="4" w:space="0" w:color="000000"/>
              <w:left w:val="single" w:sz="4" w:space="0" w:color="000000"/>
              <w:bottom w:val="single" w:sz="4" w:space="0" w:color="000000"/>
            </w:tcBorders>
            <w:shd w:val="clear" w:color="auto" w:fill="auto"/>
            <w:vAlign w:val="center"/>
          </w:tcPr>
          <w:p w:rsidR="00B2280E" w:rsidRDefault="00A95B54" w:rsidP="00043A2D">
            <w:pPr>
              <w:pStyle w:val="7"/>
              <w:tabs>
                <w:tab w:val="left" w:pos="8410"/>
              </w:tabs>
              <w:ind w:left="0"/>
            </w:pPr>
            <w:r>
              <w:pict>
                <v:rect id="_x0000_s102460" style="position:absolute;left:0;text-align:left;margin-left:0;margin-top:2.3pt;width:9pt;height:8.95pt;z-index:251720192;mso-wrap-style:none;mso-position-horizontal:center;mso-position-horizontal-relative:margin;mso-position-vertical-relative:text;v-text-anchor:middle" strokeweight=".26mm">
                  <v:fill color2="black"/>
                  <w10:wrap anchorx="margin"/>
                </v:rect>
              </w:pict>
            </w:r>
          </w:p>
        </w:tc>
        <w:tc>
          <w:tcPr>
            <w:tcW w:w="720" w:type="pct"/>
            <w:tcBorders>
              <w:top w:val="single" w:sz="4" w:space="0" w:color="000000"/>
              <w:left w:val="single" w:sz="4" w:space="0" w:color="000000"/>
              <w:bottom w:val="single" w:sz="4" w:space="0" w:color="000000"/>
              <w:right w:val="single" w:sz="4" w:space="0" w:color="auto"/>
            </w:tcBorders>
            <w:shd w:val="clear" w:color="auto" w:fill="auto"/>
          </w:tcPr>
          <w:p w:rsidR="00B2280E" w:rsidRDefault="00A95B54" w:rsidP="00043A2D">
            <w:pPr>
              <w:pStyle w:val="7"/>
              <w:snapToGrid w:val="0"/>
              <w:jc w:val="left"/>
              <w:rPr>
                <w:rFonts w:eastAsia="Verdana"/>
                <w:sz w:val="16"/>
                <w:lang w:eastAsia="el-GR"/>
              </w:rPr>
            </w:pPr>
            <w:r w:rsidRPr="00A95B54">
              <w:pict>
                <v:rect id="_x0000_s102461" style="position:absolute;left:0;text-align:left;margin-left:0;margin-top:2.7pt;width:9pt;height:8.95pt;z-index:251721216;mso-wrap-style:none;mso-position-horizontal:center;mso-position-horizontal-relative:margin;mso-position-vertical-relative:text;v-text-anchor:middle" strokeweight=".26mm">
                  <v:fill color2="black"/>
                  <w10:wrap anchorx="margin"/>
                </v:rect>
              </w:pict>
            </w:r>
          </w:p>
        </w:tc>
        <w:tc>
          <w:tcPr>
            <w:tcW w:w="573" w:type="pct"/>
            <w:tcBorders>
              <w:top w:val="single" w:sz="4" w:space="0" w:color="000000"/>
              <w:left w:val="single" w:sz="4" w:space="0" w:color="auto"/>
              <w:bottom w:val="single" w:sz="4" w:space="0" w:color="000000"/>
              <w:right w:val="single" w:sz="4" w:space="0" w:color="000000"/>
            </w:tcBorders>
            <w:shd w:val="clear" w:color="auto" w:fill="auto"/>
          </w:tcPr>
          <w:p w:rsidR="00B2280E" w:rsidRDefault="00B2280E" w:rsidP="00043A2D">
            <w:pPr>
              <w:pStyle w:val="7"/>
              <w:numPr>
                <w:ilvl w:val="0"/>
                <w:numId w:val="0"/>
              </w:numPr>
              <w:snapToGrid w:val="0"/>
              <w:jc w:val="left"/>
              <w:rPr>
                <w:rFonts w:eastAsia="Verdana"/>
                <w:sz w:val="16"/>
                <w:lang w:eastAsia="el-GR"/>
              </w:rPr>
            </w:pPr>
          </w:p>
        </w:tc>
      </w:tr>
      <w:tr w:rsidR="00B2280E" w:rsidTr="00B2280E">
        <w:trPr>
          <w:trHeight w:val="529"/>
        </w:trPr>
        <w:tc>
          <w:tcPr>
            <w:tcW w:w="3030" w:type="pct"/>
            <w:tcBorders>
              <w:top w:val="single" w:sz="4" w:space="0" w:color="000000"/>
              <w:left w:val="single" w:sz="4" w:space="0" w:color="000000"/>
              <w:bottom w:val="single" w:sz="4" w:space="0" w:color="000000"/>
            </w:tcBorders>
            <w:shd w:val="clear" w:color="auto" w:fill="auto"/>
          </w:tcPr>
          <w:p w:rsidR="00B2280E" w:rsidRDefault="00B2280E" w:rsidP="00043A2D">
            <w:pPr>
              <w:suppressAutoHyphens w:val="0"/>
              <w:autoSpaceDE w:val="0"/>
              <w:autoSpaceDN w:val="0"/>
              <w:adjustRightInd w:val="0"/>
              <w:jc w:val="both"/>
              <w:rPr>
                <w:rFonts w:ascii="Verdana" w:hAnsi="Verdana" w:cs="Verdana"/>
                <w:bCs/>
                <w:sz w:val="16"/>
                <w:lang w:eastAsia="el-GR"/>
              </w:rPr>
            </w:pPr>
            <w:r w:rsidRPr="0045567D">
              <w:rPr>
                <w:rFonts w:ascii="Verdana" w:hAnsi="Verdana" w:cs="Verdana"/>
                <w:bCs/>
                <w:sz w:val="16"/>
                <w:lang w:eastAsia="el-GR"/>
              </w:rPr>
              <w:t>1.2.1 Είναι ορθά ενημερωμένο;</w:t>
            </w:r>
          </w:p>
        </w:tc>
        <w:tc>
          <w:tcPr>
            <w:tcW w:w="677" w:type="pct"/>
            <w:gridSpan w:val="2"/>
            <w:tcBorders>
              <w:top w:val="single" w:sz="4" w:space="0" w:color="000000"/>
              <w:left w:val="single" w:sz="4" w:space="0" w:color="000000"/>
              <w:bottom w:val="single" w:sz="4" w:space="0" w:color="000000"/>
            </w:tcBorders>
            <w:shd w:val="clear" w:color="auto" w:fill="auto"/>
            <w:vAlign w:val="center"/>
          </w:tcPr>
          <w:p w:rsidR="00B2280E" w:rsidRDefault="00A95B54" w:rsidP="00043A2D">
            <w:pPr>
              <w:pStyle w:val="7"/>
              <w:numPr>
                <w:ilvl w:val="0"/>
                <w:numId w:val="0"/>
              </w:numPr>
              <w:tabs>
                <w:tab w:val="left" w:pos="8410"/>
              </w:tabs>
              <w:jc w:val="left"/>
            </w:pPr>
            <w:r>
              <w:pict>
                <v:rect id="_x0000_s102462" style="position:absolute;margin-left:0;margin-top:3.65pt;width:9pt;height:8.95pt;z-index:251722240;mso-wrap-style:none;mso-position-horizontal:center;mso-position-horizontal-relative:margin;mso-position-vertical-relative:margin;v-text-anchor:middle" strokeweight=".26mm">
                  <v:fill color2="black"/>
                  <w10:wrap type="square" anchorx="margin" anchory="margin"/>
                </v:rect>
              </w:pict>
            </w:r>
          </w:p>
        </w:tc>
        <w:tc>
          <w:tcPr>
            <w:tcW w:w="720" w:type="pct"/>
            <w:tcBorders>
              <w:top w:val="single" w:sz="4" w:space="0" w:color="000000"/>
              <w:left w:val="single" w:sz="4" w:space="0" w:color="000000"/>
              <w:bottom w:val="single" w:sz="4" w:space="0" w:color="000000"/>
              <w:right w:val="single" w:sz="4" w:space="0" w:color="auto"/>
            </w:tcBorders>
            <w:shd w:val="clear" w:color="auto" w:fill="auto"/>
          </w:tcPr>
          <w:p w:rsidR="00B2280E" w:rsidRPr="00EC22FD" w:rsidRDefault="00A95B54" w:rsidP="00043A2D">
            <w:pPr>
              <w:pStyle w:val="7"/>
              <w:numPr>
                <w:ilvl w:val="0"/>
                <w:numId w:val="0"/>
              </w:numPr>
              <w:tabs>
                <w:tab w:val="left" w:pos="8410"/>
              </w:tabs>
              <w:ind w:left="1296"/>
              <w:jc w:val="left"/>
            </w:pPr>
            <w:r>
              <w:pict>
                <v:rect id="_x0000_s102463" style="position:absolute;left:0;text-align:left;margin-left:0;margin-top:9.05pt;width:9pt;height:8.95pt;z-index:251723264;mso-wrap-style:none;mso-position-horizontal:center;mso-position-horizontal-relative:margin;mso-position-vertical-relative:text;v-text-anchor:middle" strokeweight=".26mm">
                  <v:fill color2="black"/>
                  <w10:wrap anchorx="margin"/>
                </v:rect>
              </w:pict>
            </w:r>
          </w:p>
        </w:tc>
        <w:tc>
          <w:tcPr>
            <w:tcW w:w="573" w:type="pct"/>
            <w:tcBorders>
              <w:top w:val="single" w:sz="4" w:space="0" w:color="000000"/>
              <w:left w:val="single" w:sz="4" w:space="0" w:color="auto"/>
              <w:bottom w:val="single" w:sz="4" w:space="0" w:color="000000"/>
              <w:right w:val="single" w:sz="4" w:space="0" w:color="000000"/>
            </w:tcBorders>
            <w:shd w:val="clear" w:color="auto" w:fill="auto"/>
          </w:tcPr>
          <w:p w:rsidR="00B2280E" w:rsidRDefault="00B2280E" w:rsidP="00043A2D">
            <w:pPr>
              <w:suppressAutoHyphens w:val="0"/>
              <w:rPr>
                <w:rFonts w:ascii="Verdana" w:eastAsia="Verdana" w:hAnsi="Verdana" w:cs="Verdana"/>
                <w:b/>
                <w:sz w:val="16"/>
                <w:lang w:eastAsia="el-GR"/>
              </w:rPr>
            </w:pPr>
          </w:p>
          <w:p w:rsidR="00B2280E" w:rsidRDefault="00B2280E" w:rsidP="00043A2D">
            <w:pPr>
              <w:pStyle w:val="7"/>
              <w:numPr>
                <w:ilvl w:val="0"/>
                <w:numId w:val="0"/>
              </w:numPr>
              <w:tabs>
                <w:tab w:val="left" w:pos="8410"/>
              </w:tabs>
              <w:ind w:left="7139"/>
              <w:jc w:val="left"/>
              <w:rPr>
                <w:rFonts w:eastAsia="Verdana"/>
                <w:sz w:val="16"/>
                <w:lang w:eastAsia="el-GR"/>
              </w:rPr>
            </w:pPr>
          </w:p>
        </w:tc>
      </w:tr>
      <w:tr w:rsidR="00B2280E" w:rsidTr="00B2280E">
        <w:trPr>
          <w:trHeight w:val="427"/>
        </w:trPr>
        <w:tc>
          <w:tcPr>
            <w:tcW w:w="3030" w:type="pct"/>
            <w:tcBorders>
              <w:top w:val="single" w:sz="4" w:space="0" w:color="000000"/>
              <w:left w:val="single" w:sz="4" w:space="0" w:color="000000"/>
              <w:bottom w:val="single" w:sz="4" w:space="0" w:color="000000"/>
            </w:tcBorders>
            <w:shd w:val="clear" w:color="auto" w:fill="auto"/>
          </w:tcPr>
          <w:p w:rsidR="00B2280E" w:rsidRDefault="00B2280E" w:rsidP="00043A2D">
            <w:pPr>
              <w:suppressAutoHyphens w:val="0"/>
              <w:autoSpaceDE w:val="0"/>
              <w:autoSpaceDN w:val="0"/>
              <w:adjustRightInd w:val="0"/>
              <w:jc w:val="both"/>
              <w:rPr>
                <w:rFonts w:ascii="Verdana" w:hAnsi="Verdana" w:cs="Verdana"/>
                <w:bCs/>
                <w:sz w:val="16"/>
                <w:lang w:eastAsia="el-GR"/>
              </w:rPr>
            </w:pPr>
            <w:r w:rsidRPr="0045567D">
              <w:rPr>
                <w:rFonts w:ascii="Verdana" w:hAnsi="Verdana" w:cs="Verdana"/>
                <w:bCs/>
                <w:sz w:val="16"/>
                <w:lang w:eastAsia="el-GR"/>
              </w:rPr>
              <w:t xml:space="preserve">1.3  Αντίγραφο του τηρούμενου μητρώου εκροών εκμετάλλευσης; </w:t>
            </w:r>
          </w:p>
        </w:tc>
        <w:tc>
          <w:tcPr>
            <w:tcW w:w="677" w:type="pct"/>
            <w:gridSpan w:val="2"/>
            <w:tcBorders>
              <w:top w:val="single" w:sz="4" w:space="0" w:color="000000"/>
              <w:left w:val="single" w:sz="4" w:space="0" w:color="000000"/>
              <w:bottom w:val="single" w:sz="4" w:space="0" w:color="000000"/>
            </w:tcBorders>
            <w:shd w:val="clear" w:color="auto" w:fill="auto"/>
            <w:vAlign w:val="center"/>
          </w:tcPr>
          <w:p w:rsidR="00B2280E" w:rsidRDefault="00A95B54" w:rsidP="00043A2D">
            <w:pPr>
              <w:pStyle w:val="7"/>
              <w:tabs>
                <w:tab w:val="left" w:pos="8410"/>
              </w:tabs>
              <w:ind w:left="0"/>
            </w:pPr>
            <w:r>
              <w:pict>
                <v:rect id="_x0000_s102464" style="position:absolute;left:0;text-align:left;margin-left:0;margin-top:2.75pt;width:9pt;height:8.95pt;z-index:251724288;mso-wrap-style:none;mso-position-horizontal:center;mso-position-horizontal-relative:margin;mso-position-vertical-relative:text;v-text-anchor:middle" strokeweight=".26mm">
                  <v:fill color2="black"/>
                  <w10:wrap anchorx="margin"/>
                </v:rect>
              </w:pict>
            </w:r>
          </w:p>
        </w:tc>
        <w:tc>
          <w:tcPr>
            <w:tcW w:w="720" w:type="pct"/>
            <w:tcBorders>
              <w:top w:val="single" w:sz="4" w:space="0" w:color="000000"/>
              <w:left w:val="single" w:sz="4" w:space="0" w:color="000000"/>
              <w:bottom w:val="single" w:sz="4" w:space="0" w:color="000000"/>
              <w:right w:val="single" w:sz="4" w:space="0" w:color="auto"/>
            </w:tcBorders>
            <w:shd w:val="clear" w:color="auto" w:fill="auto"/>
          </w:tcPr>
          <w:p w:rsidR="00B2280E" w:rsidRDefault="00A95B54" w:rsidP="00043A2D">
            <w:pPr>
              <w:pStyle w:val="7"/>
              <w:tabs>
                <w:tab w:val="left" w:pos="8410"/>
              </w:tabs>
              <w:jc w:val="left"/>
              <w:rPr>
                <w:b w:val="0"/>
                <w:bCs/>
                <w:sz w:val="16"/>
              </w:rPr>
            </w:pPr>
            <w:r w:rsidRPr="00A95B54">
              <w:pict>
                <v:rect id="_x0000_s102465" style="position:absolute;left:0;text-align:left;margin-left:0;margin-top:2.75pt;width:9pt;height:8.95pt;z-index:251725312;mso-wrap-style:none;mso-position-horizontal:center;mso-position-horizontal-relative:margin;mso-position-vertical-relative:text;v-text-anchor:middle" strokeweight=".26mm">
                  <v:fill color2="black"/>
                  <w10:wrap anchorx="margin"/>
                </v:rect>
              </w:pict>
            </w:r>
          </w:p>
          <w:p w:rsidR="00B2280E" w:rsidRDefault="00B2280E" w:rsidP="00043A2D">
            <w:pPr>
              <w:pStyle w:val="7"/>
              <w:tabs>
                <w:tab w:val="left" w:pos="8410"/>
              </w:tabs>
              <w:jc w:val="left"/>
              <w:rPr>
                <w:b w:val="0"/>
                <w:bCs/>
                <w:sz w:val="16"/>
              </w:rPr>
            </w:pPr>
          </w:p>
        </w:tc>
        <w:tc>
          <w:tcPr>
            <w:tcW w:w="573" w:type="pct"/>
            <w:tcBorders>
              <w:top w:val="single" w:sz="4" w:space="0" w:color="000000"/>
              <w:left w:val="single" w:sz="4" w:space="0" w:color="auto"/>
              <w:bottom w:val="single" w:sz="4" w:space="0" w:color="000000"/>
              <w:right w:val="single" w:sz="4" w:space="0" w:color="000000"/>
            </w:tcBorders>
            <w:shd w:val="clear" w:color="auto" w:fill="auto"/>
          </w:tcPr>
          <w:p w:rsidR="00B2280E" w:rsidRDefault="00B2280E" w:rsidP="00043A2D">
            <w:pPr>
              <w:suppressAutoHyphens w:val="0"/>
              <w:rPr>
                <w:rFonts w:ascii="Verdana" w:hAnsi="Verdana" w:cs="Verdana"/>
                <w:bCs/>
                <w:sz w:val="16"/>
              </w:rPr>
            </w:pPr>
          </w:p>
          <w:p w:rsidR="00B2280E" w:rsidRDefault="00B2280E" w:rsidP="00043A2D">
            <w:pPr>
              <w:pStyle w:val="7"/>
              <w:numPr>
                <w:ilvl w:val="0"/>
                <w:numId w:val="0"/>
              </w:numPr>
              <w:tabs>
                <w:tab w:val="left" w:pos="8410"/>
              </w:tabs>
              <w:jc w:val="left"/>
              <w:rPr>
                <w:b w:val="0"/>
                <w:bCs/>
                <w:sz w:val="16"/>
              </w:rPr>
            </w:pPr>
          </w:p>
        </w:tc>
      </w:tr>
      <w:tr w:rsidR="00B2280E" w:rsidTr="00B2280E">
        <w:trPr>
          <w:trHeight w:val="532"/>
        </w:trPr>
        <w:tc>
          <w:tcPr>
            <w:tcW w:w="3030" w:type="pct"/>
            <w:tcBorders>
              <w:top w:val="single" w:sz="4" w:space="0" w:color="000000"/>
              <w:left w:val="single" w:sz="4" w:space="0" w:color="000000"/>
              <w:bottom w:val="single" w:sz="4" w:space="0" w:color="000000"/>
            </w:tcBorders>
            <w:shd w:val="clear" w:color="auto" w:fill="auto"/>
          </w:tcPr>
          <w:p w:rsidR="00B2280E" w:rsidRDefault="00B2280E" w:rsidP="00043A2D">
            <w:pPr>
              <w:suppressAutoHyphens w:val="0"/>
              <w:autoSpaceDE w:val="0"/>
              <w:autoSpaceDN w:val="0"/>
              <w:adjustRightInd w:val="0"/>
              <w:jc w:val="both"/>
              <w:rPr>
                <w:rFonts w:ascii="Verdana" w:hAnsi="Verdana" w:cs="Verdana"/>
                <w:bCs/>
                <w:sz w:val="16"/>
                <w:lang w:eastAsia="el-GR"/>
              </w:rPr>
            </w:pPr>
            <w:r w:rsidRPr="0045567D">
              <w:rPr>
                <w:rFonts w:ascii="Verdana" w:hAnsi="Verdana" w:cs="Verdana"/>
                <w:bCs/>
                <w:sz w:val="16"/>
                <w:lang w:eastAsia="el-GR"/>
              </w:rPr>
              <w:t>1.3.1  Είναι ορθά ενημερωμένο;</w:t>
            </w:r>
          </w:p>
        </w:tc>
        <w:tc>
          <w:tcPr>
            <w:tcW w:w="677" w:type="pct"/>
            <w:gridSpan w:val="2"/>
            <w:tcBorders>
              <w:top w:val="single" w:sz="4" w:space="0" w:color="000000"/>
              <w:left w:val="single" w:sz="4" w:space="0" w:color="000000"/>
              <w:bottom w:val="single" w:sz="4" w:space="0" w:color="000000"/>
            </w:tcBorders>
            <w:shd w:val="clear" w:color="auto" w:fill="auto"/>
            <w:vAlign w:val="center"/>
          </w:tcPr>
          <w:p w:rsidR="00B2280E" w:rsidRDefault="00A95B54" w:rsidP="00043A2D">
            <w:pPr>
              <w:pStyle w:val="7"/>
              <w:tabs>
                <w:tab w:val="left" w:pos="8410"/>
              </w:tabs>
              <w:snapToGrid w:val="0"/>
              <w:ind w:left="0"/>
              <w:rPr>
                <w:sz w:val="16"/>
              </w:rPr>
            </w:pPr>
            <w:r w:rsidRPr="00A95B54">
              <w:pict>
                <v:rect id="_x0000_s102466" style="position:absolute;left:0;text-align:left;margin-left:0;margin-top:2.05pt;width:9pt;height:8.95pt;z-index:251726336;mso-wrap-style:none;mso-position-horizontal:center;mso-position-horizontal-relative:margin;mso-position-vertical-relative:text;v-text-anchor:middle" strokeweight=".26mm">
                  <v:fill color2="black"/>
                  <w10:wrap anchorx="margin"/>
                </v:rect>
              </w:pict>
            </w:r>
          </w:p>
        </w:tc>
        <w:tc>
          <w:tcPr>
            <w:tcW w:w="720" w:type="pct"/>
            <w:tcBorders>
              <w:top w:val="single" w:sz="4" w:space="0" w:color="000000"/>
              <w:left w:val="single" w:sz="4" w:space="0" w:color="000000"/>
              <w:bottom w:val="single" w:sz="4" w:space="0" w:color="000000"/>
              <w:right w:val="single" w:sz="4" w:space="0" w:color="auto"/>
            </w:tcBorders>
            <w:shd w:val="clear" w:color="auto" w:fill="auto"/>
          </w:tcPr>
          <w:p w:rsidR="00B2280E" w:rsidRDefault="00A95B54" w:rsidP="00043A2D">
            <w:pPr>
              <w:pStyle w:val="7"/>
              <w:tabs>
                <w:tab w:val="left" w:pos="8410"/>
              </w:tabs>
              <w:jc w:val="left"/>
              <w:rPr>
                <w:rFonts w:eastAsia="Verdana"/>
                <w:b w:val="0"/>
                <w:bCs/>
                <w:sz w:val="16"/>
                <w:lang w:eastAsia="el-GR"/>
              </w:rPr>
            </w:pPr>
            <w:r w:rsidRPr="00A95B54">
              <w:pict>
                <v:rect id="_x0000_s102467" style="position:absolute;left:0;text-align:left;margin-left:0;margin-top:2.8pt;width:9pt;height:8.95pt;z-index:251727360;mso-wrap-style:none;mso-position-horizontal:center;mso-position-horizontal-relative:margin;mso-position-vertical-relative:text;v-text-anchor:middle" strokeweight=".26mm">
                  <v:fill color2="black"/>
                  <w10:wrap anchorx="margin"/>
                </v:rect>
              </w:pict>
            </w:r>
          </w:p>
        </w:tc>
        <w:tc>
          <w:tcPr>
            <w:tcW w:w="573" w:type="pct"/>
            <w:tcBorders>
              <w:top w:val="single" w:sz="4" w:space="0" w:color="000000"/>
              <w:left w:val="single" w:sz="4" w:space="0" w:color="auto"/>
              <w:bottom w:val="single" w:sz="4" w:space="0" w:color="000000"/>
              <w:right w:val="single" w:sz="4" w:space="0" w:color="000000"/>
            </w:tcBorders>
            <w:shd w:val="clear" w:color="auto" w:fill="auto"/>
          </w:tcPr>
          <w:p w:rsidR="00B2280E" w:rsidRDefault="00B2280E" w:rsidP="00043A2D">
            <w:pPr>
              <w:pStyle w:val="7"/>
              <w:numPr>
                <w:ilvl w:val="0"/>
                <w:numId w:val="0"/>
              </w:numPr>
              <w:tabs>
                <w:tab w:val="left" w:pos="8410"/>
              </w:tabs>
              <w:jc w:val="left"/>
              <w:rPr>
                <w:rFonts w:eastAsia="Verdana"/>
                <w:b w:val="0"/>
                <w:bCs/>
                <w:sz w:val="16"/>
                <w:lang w:eastAsia="el-GR"/>
              </w:rPr>
            </w:pPr>
          </w:p>
        </w:tc>
      </w:tr>
      <w:tr w:rsidR="00B2280E" w:rsidTr="00B2280E">
        <w:trPr>
          <w:trHeight w:val="408"/>
        </w:trPr>
        <w:tc>
          <w:tcPr>
            <w:tcW w:w="3030" w:type="pct"/>
            <w:tcBorders>
              <w:top w:val="single" w:sz="4" w:space="0" w:color="000000"/>
              <w:left w:val="single" w:sz="4" w:space="0" w:color="000000"/>
              <w:bottom w:val="single" w:sz="4" w:space="0" w:color="000000"/>
            </w:tcBorders>
            <w:shd w:val="clear" w:color="auto" w:fill="auto"/>
          </w:tcPr>
          <w:p w:rsidR="00B2280E" w:rsidRDefault="00B2280E" w:rsidP="00043A2D">
            <w:pPr>
              <w:suppressAutoHyphens w:val="0"/>
              <w:autoSpaceDE w:val="0"/>
              <w:autoSpaceDN w:val="0"/>
              <w:adjustRightInd w:val="0"/>
              <w:jc w:val="both"/>
              <w:rPr>
                <w:bCs/>
                <w:sz w:val="16"/>
                <w:lang w:eastAsia="el-GR"/>
              </w:rPr>
            </w:pPr>
            <w:r>
              <w:rPr>
                <w:rFonts w:ascii="Verdana" w:hAnsi="Verdana" w:cs="Verdana"/>
                <w:bCs/>
                <w:sz w:val="16"/>
                <w:lang w:eastAsia="el-GR"/>
              </w:rPr>
              <w:t xml:space="preserve">1.4  Σε περίπτωση χρήσης κοπριάς υπεύθυνη δήλωση με προέλευση                        </w:t>
            </w:r>
          </w:p>
          <w:p w:rsidR="00B2280E" w:rsidRDefault="00B2280E" w:rsidP="00043A2D">
            <w:pPr>
              <w:suppressAutoHyphens w:val="0"/>
              <w:autoSpaceDE w:val="0"/>
              <w:autoSpaceDN w:val="0"/>
              <w:adjustRightInd w:val="0"/>
              <w:jc w:val="both"/>
              <w:rPr>
                <w:bCs/>
                <w:sz w:val="16"/>
                <w:lang w:eastAsia="el-GR"/>
              </w:rPr>
            </w:pPr>
            <w:r w:rsidRPr="0045567D">
              <w:rPr>
                <w:rFonts w:ascii="Verdana" w:hAnsi="Verdana" w:cs="Verdana"/>
                <w:bCs/>
                <w:sz w:val="16"/>
                <w:lang w:eastAsia="el-GR"/>
              </w:rPr>
              <w:t xml:space="preserve">        και ποσότητα αυτής;</w:t>
            </w:r>
          </w:p>
        </w:tc>
        <w:tc>
          <w:tcPr>
            <w:tcW w:w="677" w:type="pct"/>
            <w:gridSpan w:val="2"/>
            <w:tcBorders>
              <w:top w:val="single" w:sz="4" w:space="0" w:color="000000"/>
              <w:left w:val="single" w:sz="4" w:space="0" w:color="000000"/>
              <w:bottom w:val="single" w:sz="4" w:space="0" w:color="000000"/>
            </w:tcBorders>
            <w:shd w:val="clear" w:color="auto" w:fill="auto"/>
            <w:vAlign w:val="center"/>
          </w:tcPr>
          <w:p w:rsidR="00B2280E" w:rsidRDefault="00A95B54" w:rsidP="00043A2D">
            <w:pPr>
              <w:pStyle w:val="7"/>
              <w:numPr>
                <w:ilvl w:val="0"/>
                <w:numId w:val="0"/>
              </w:numPr>
              <w:tabs>
                <w:tab w:val="left" w:pos="8410"/>
              </w:tabs>
            </w:pPr>
            <w:r>
              <w:pict>
                <v:rect id="_x0000_s102468" style="position:absolute;left:0;text-align:left;margin-left:0;margin-top:3.1pt;width:9pt;height:8.95pt;z-index:251728384;mso-wrap-style:none;mso-position-horizontal:center;mso-position-horizontal-relative:margin;mso-position-vertical-relative:text;v-text-anchor:middle" strokeweight=".26mm">
                  <v:fill color2="black"/>
                  <w10:wrap anchorx="margin"/>
                </v:rect>
              </w:pict>
            </w:r>
          </w:p>
        </w:tc>
        <w:tc>
          <w:tcPr>
            <w:tcW w:w="720" w:type="pct"/>
            <w:tcBorders>
              <w:top w:val="single" w:sz="4" w:space="0" w:color="000000"/>
              <w:left w:val="single" w:sz="4" w:space="0" w:color="000000"/>
              <w:bottom w:val="single" w:sz="4" w:space="0" w:color="000000"/>
              <w:right w:val="single" w:sz="4" w:space="0" w:color="auto"/>
            </w:tcBorders>
            <w:shd w:val="clear" w:color="auto" w:fill="auto"/>
          </w:tcPr>
          <w:p w:rsidR="00B2280E" w:rsidRDefault="00A95B54" w:rsidP="00043A2D">
            <w:pPr>
              <w:pStyle w:val="7"/>
              <w:numPr>
                <w:ilvl w:val="0"/>
                <w:numId w:val="0"/>
              </w:numPr>
              <w:tabs>
                <w:tab w:val="left" w:pos="8410"/>
              </w:tabs>
              <w:ind w:left="1296"/>
              <w:jc w:val="left"/>
            </w:pPr>
            <w:r>
              <w:pict>
                <v:rect id="_x0000_s102469" style="position:absolute;left:0;text-align:left;margin-left:0;margin-top:2.6pt;width:9pt;height:8.95pt;z-index:251729408;mso-wrap-style:none;mso-position-horizontal:center;mso-position-horizontal-relative:margin;mso-position-vertical-relative:text;v-text-anchor:middle" strokeweight=".26mm">
                  <v:fill color2="black"/>
                  <w10:wrap anchorx="margin"/>
                </v:rect>
              </w:pict>
            </w:r>
          </w:p>
        </w:tc>
        <w:tc>
          <w:tcPr>
            <w:tcW w:w="573" w:type="pct"/>
            <w:tcBorders>
              <w:top w:val="single" w:sz="4" w:space="0" w:color="000000"/>
              <w:left w:val="single" w:sz="4" w:space="0" w:color="auto"/>
              <w:bottom w:val="single" w:sz="4" w:space="0" w:color="000000"/>
              <w:right w:val="single" w:sz="4" w:space="0" w:color="000000"/>
            </w:tcBorders>
            <w:shd w:val="clear" w:color="auto" w:fill="auto"/>
          </w:tcPr>
          <w:p w:rsidR="00B2280E" w:rsidRDefault="00B2280E" w:rsidP="00043A2D">
            <w:pPr>
              <w:pStyle w:val="7"/>
              <w:numPr>
                <w:ilvl w:val="0"/>
                <w:numId w:val="0"/>
              </w:numPr>
              <w:tabs>
                <w:tab w:val="left" w:pos="8410"/>
              </w:tabs>
              <w:jc w:val="left"/>
            </w:pPr>
          </w:p>
        </w:tc>
      </w:tr>
      <w:tr w:rsidR="00B2280E" w:rsidTr="00B2280E">
        <w:trPr>
          <w:trHeight w:val="1078"/>
        </w:trPr>
        <w:tc>
          <w:tcPr>
            <w:tcW w:w="3030" w:type="pct"/>
            <w:tcBorders>
              <w:top w:val="single" w:sz="4" w:space="0" w:color="000000"/>
              <w:left w:val="single" w:sz="4" w:space="0" w:color="000000"/>
            </w:tcBorders>
            <w:shd w:val="clear" w:color="auto" w:fill="auto"/>
          </w:tcPr>
          <w:p w:rsidR="00B2280E" w:rsidRPr="00F73C6E" w:rsidRDefault="00B2280E" w:rsidP="00043A2D">
            <w:pPr>
              <w:suppressAutoHyphens w:val="0"/>
              <w:autoSpaceDE w:val="0"/>
              <w:autoSpaceDN w:val="0"/>
              <w:adjustRightInd w:val="0"/>
              <w:jc w:val="both"/>
              <w:rPr>
                <w:rFonts w:ascii="Verdana" w:hAnsi="Verdana" w:cs="Verdana"/>
                <w:bCs/>
                <w:sz w:val="16"/>
                <w:lang w:eastAsia="el-GR"/>
              </w:rPr>
            </w:pPr>
            <w:r w:rsidRPr="0045567D">
              <w:rPr>
                <w:rFonts w:ascii="Verdana" w:hAnsi="Verdana" w:cs="Verdana"/>
                <w:bCs/>
                <w:sz w:val="16"/>
                <w:lang w:eastAsia="el-GR"/>
              </w:rPr>
              <w:t xml:space="preserve">1.5 Παραστατικά συμμόρφωσης ειδικών διατάξεων της δράσης: παραστατικά του Κώδικα Φορολογικής Απεικόνισης Συναλλαγών (ΚΦΑΣ) για την αγορά </w:t>
            </w:r>
            <w:proofErr w:type="spellStart"/>
            <w:r w:rsidRPr="0045567D">
              <w:rPr>
                <w:rFonts w:ascii="Verdana" w:hAnsi="Verdana" w:cs="Verdana"/>
                <w:bCs/>
                <w:sz w:val="16"/>
                <w:lang w:eastAsia="el-GR"/>
              </w:rPr>
              <w:t>ατμιστήρων</w:t>
            </w:r>
            <w:proofErr w:type="spellEnd"/>
            <w:r w:rsidRPr="0045567D">
              <w:rPr>
                <w:rFonts w:ascii="Verdana" w:hAnsi="Verdana" w:cs="Verdana"/>
                <w:bCs/>
                <w:sz w:val="16"/>
                <w:lang w:eastAsia="el-GR"/>
              </w:rPr>
              <w:t>-</w:t>
            </w:r>
            <w:proofErr w:type="spellStart"/>
            <w:r w:rsidRPr="0045567D">
              <w:rPr>
                <w:rFonts w:ascii="Verdana" w:hAnsi="Verdana" w:cs="Verdana"/>
                <w:bCs/>
                <w:sz w:val="16"/>
                <w:lang w:eastAsia="el-GR"/>
              </w:rPr>
              <w:t>διαχυτήρων</w:t>
            </w:r>
            <w:proofErr w:type="spellEnd"/>
            <w:r w:rsidRPr="0045567D">
              <w:rPr>
                <w:rFonts w:ascii="Verdana" w:hAnsi="Verdana" w:cs="Verdana"/>
                <w:bCs/>
                <w:sz w:val="16"/>
                <w:lang w:eastAsia="el-GR"/>
              </w:rPr>
              <w:t xml:space="preserve"> και </w:t>
            </w:r>
            <w:proofErr w:type="spellStart"/>
            <w:r w:rsidRPr="0045567D">
              <w:rPr>
                <w:rFonts w:ascii="Verdana" w:hAnsi="Verdana" w:cs="Verdana"/>
                <w:bCs/>
                <w:sz w:val="16"/>
                <w:lang w:eastAsia="el-GR"/>
              </w:rPr>
              <w:t>φερομονικών</w:t>
            </w:r>
            <w:proofErr w:type="spellEnd"/>
            <w:r w:rsidRPr="0045567D">
              <w:rPr>
                <w:rFonts w:ascii="Verdana" w:hAnsi="Verdana" w:cs="Verdana"/>
                <w:bCs/>
                <w:sz w:val="16"/>
                <w:lang w:eastAsia="el-GR"/>
              </w:rPr>
              <w:t xml:space="preserve"> παγίδων παρακολούθησης &amp; παραστατικά του ΚΦΑΣ για την παροχή υπηρεσιών εκ μέρους του επιβλέποντα Γεωπόνου</w:t>
            </w:r>
          </w:p>
          <w:p w:rsidR="00B2280E" w:rsidRPr="00193490" w:rsidRDefault="00B2280E" w:rsidP="00043A2D">
            <w:pPr>
              <w:pStyle w:val="7"/>
              <w:tabs>
                <w:tab w:val="left" w:pos="8410"/>
              </w:tabs>
              <w:jc w:val="left"/>
              <w:rPr>
                <w:b w:val="0"/>
                <w:bCs/>
                <w:sz w:val="16"/>
                <w:lang w:eastAsia="el-GR"/>
              </w:rPr>
            </w:pPr>
          </w:p>
        </w:tc>
        <w:tc>
          <w:tcPr>
            <w:tcW w:w="677" w:type="pct"/>
            <w:gridSpan w:val="2"/>
            <w:tcBorders>
              <w:top w:val="single" w:sz="4" w:space="0" w:color="000000"/>
              <w:left w:val="single" w:sz="4" w:space="0" w:color="000000"/>
            </w:tcBorders>
            <w:shd w:val="clear" w:color="auto" w:fill="auto"/>
            <w:vAlign w:val="center"/>
          </w:tcPr>
          <w:p w:rsidR="00B2280E" w:rsidRDefault="00A95B54" w:rsidP="00043A2D">
            <w:pPr>
              <w:pStyle w:val="7"/>
              <w:tabs>
                <w:tab w:val="left" w:pos="8410"/>
              </w:tabs>
              <w:ind w:left="0"/>
            </w:pPr>
            <w:r>
              <w:pict>
                <v:rect id="_x0000_s102480" style="position:absolute;left:0;text-align:left;margin-left:0;margin-top:-5.15pt;width:9pt;height:8.95pt;z-index:251740672;mso-wrap-style:none;mso-position-horizontal:center;mso-position-horizontal-relative:margin;mso-position-vertical-relative:text;v-text-anchor:middle" strokeweight=".26mm">
                  <v:fill color2="black"/>
                  <w10:wrap anchorx="margin"/>
                </v:rect>
              </w:pict>
            </w:r>
          </w:p>
        </w:tc>
        <w:tc>
          <w:tcPr>
            <w:tcW w:w="720" w:type="pct"/>
            <w:tcBorders>
              <w:top w:val="single" w:sz="4" w:space="0" w:color="000000"/>
              <w:left w:val="single" w:sz="4" w:space="0" w:color="000000"/>
              <w:right w:val="single" w:sz="4" w:space="0" w:color="auto"/>
            </w:tcBorders>
            <w:shd w:val="clear" w:color="auto" w:fill="auto"/>
          </w:tcPr>
          <w:p w:rsidR="00B2280E" w:rsidRDefault="00A95B54" w:rsidP="00043A2D">
            <w:pPr>
              <w:pStyle w:val="7"/>
              <w:tabs>
                <w:tab w:val="left" w:pos="8410"/>
              </w:tabs>
              <w:jc w:val="left"/>
              <w:rPr>
                <w:sz w:val="16"/>
              </w:rPr>
            </w:pPr>
            <w:r w:rsidRPr="00A95B54">
              <w:pict>
                <v:rect id="_x0000_s102481" style="position:absolute;left:0;text-align:left;margin-left:0;margin-top:3.5pt;width:9pt;height:8.95pt;z-index:251741696;mso-wrap-style:none;mso-position-horizontal:center;mso-position-horizontal-relative:margin;mso-position-vertical-relative:text;v-text-anchor:middle" strokeweight=".26mm">
                  <v:fill color2="black"/>
                  <w10:wrap anchorx="margin"/>
                </v:rect>
              </w:pict>
            </w:r>
          </w:p>
        </w:tc>
        <w:tc>
          <w:tcPr>
            <w:tcW w:w="573" w:type="pct"/>
            <w:tcBorders>
              <w:top w:val="single" w:sz="4" w:space="0" w:color="000000"/>
              <w:left w:val="single" w:sz="4" w:space="0" w:color="auto"/>
              <w:right w:val="single" w:sz="4" w:space="0" w:color="000000"/>
            </w:tcBorders>
            <w:shd w:val="clear" w:color="auto" w:fill="auto"/>
          </w:tcPr>
          <w:p w:rsidR="00B2280E" w:rsidRDefault="00B2280E" w:rsidP="00043A2D">
            <w:pPr>
              <w:pStyle w:val="7"/>
              <w:numPr>
                <w:ilvl w:val="0"/>
                <w:numId w:val="0"/>
              </w:numPr>
              <w:tabs>
                <w:tab w:val="left" w:pos="8410"/>
              </w:tabs>
              <w:jc w:val="left"/>
              <w:rPr>
                <w:sz w:val="16"/>
              </w:rPr>
            </w:pPr>
          </w:p>
        </w:tc>
      </w:tr>
      <w:tr w:rsidR="00B2280E" w:rsidTr="00B2280E">
        <w:trPr>
          <w:trHeight w:val="520"/>
        </w:trPr>
        <w:tc>
          <w:tcPr>
            <w:tcW w:w="3030" w:type="pct"/>
            <w:tcBorders>
              <w:top w:val="single" w:sz="4" w:space="0" w:color="auto"/>
              <w:left w:val="single" w:sz="4" w:space="0" w:color="000000"/>
              <w:bottom w:val="single" w:sz="4" w:space="0" w:color="000000"/>
            </w:tcBorders>
            <w:shd w:val="clear" w:color="auto" w:fill="auto"/>
          </w:tcPr>
          <w:p w:rsidR="00B2280E" w:rsidRDefault="00B2280E" w:rsidP="00043A2D">
            <w:pPr>
              <w:suppressAutoHyphens w:val="0"/>
              <w:autoSpaceDE w:val="0"/>
              <w:autoSpaceDN w:val="0"/>
              <w:adjustRightInd w:val="0"/>
              <w:jc w:val="both"/>
              <w:rPr>
                <w:rFonts w:ascii="Verdana" w:hAnsi="Verdana" w:cs="Verdana"/>
                <w:bCs/>
                <w:sz w:val="16"/>
                <w:lang w:eastAsia="el-GR"/>
              </w:rPr>
            </w:pPr>
            <w:r>
              <w:rPr>
                <w:rFonts w:ascii="Verdana" w:hAnsi="Verdana" w:cs="Verdana"/>
                <w:bCs/>
                <w:sz w:val="16"/>
                <w:lang w:eastAsia="el-GR"/>
              </w:rPr>
              <w:t>1.5.1 Επικυρωμένο πτυχίο σε περίπτωση που ο δικαιούχος είναι Γεωπόνος</w:t>
            </w:r>
          </w:p>
          <w:p w:rsidR="00B2280E" w:rsidRDefault="00B2280E" w:rsidP="00043A2D">
            <w:pPr>
              <w:pStyle w:val="7"/>
              <w:tabs>
                <w:tab w:val="left" w:pos="8410"/>
              </w:tabs>
              <w:jc w:val="left"/>
              <w:rPr>
                <w:b w:val="0"/>
                <w:bCs/>
                <w:sz w:val="16"/>
                <w:lang w:eastAsia="el-GR"/>
              </w:rPr>
            </w:pPr>
          </w:p>
        </w:tc>
        <w:tc>
          <w:tcPr>
            <w:tcW w:w="677" w:type="pct"/>
            <w:gridSpan w:val="2"/>
            <w:tcBorders>
              <w:top w:val="single" w:sz="4" w:space="0" w:color="auto"/>
              <w:left w:val="single" w:sz="4" w:space="0" w:color="000000"/>
              <w:bottom w:val="single" w:sz="4" w:space="0" w:color="000000"/>
            </w:tcBorders>
            <w:shd w:val="clear" w:color="auto" w:fill="auto"/>
            <w:vAlign w:val="center"/>
          </w:tcPr>
          <w:p w:rsidR="00B2280E" w:rsidRDefault="00A95B54" w:rsidP="00043A2D">
            <w:pPr>
              <w:pStyle w:val="7"/>
              <w:tabs>
                <w:tab w:val="left" w:pos="8410"/>
              </w:tabs>
              <w:ind w:left="0"/>
            </w:pPr>
            <w:r>
              <w:pict>
                <v:rect id="_x0000_s102475" style="position:absolute;left:0;text-align:left;margin-left:0;margin-top:2.4pt;width:9pt;height:8.95pt;z-index:251735552;mso-wrap-style:none;mso-position-horizontal:center;mso-position-horizontal-relative:margin;mso-position-vertical-relative:text;v-text-anchor:middle" strokeweight=".26mm">
                  <v:fill color2="black"/>
                  <w10:wrap anchorx="margin"/>
                </v:rect>
              </w:pict>
            </w:r>
          </w:p>
        </w:tc>
        <w:tc>
          <w:tcPr>
            <w:tcW w:w="720" w:type="pct"/>
            <w:tcBorders>
              <w:top w:val="single" w:sz="4" w:space="0" w:color="auto"/>
              <w:left w:val="single" w:sz="4" w:space="0" w:color="000000"/>
              <w:bottom w:val="single" w:sz="4" w:space="0" w:color="000000"/>
              <w:right w:val="single" w:sz="4" w:space="0" w:color="auto"/>
            </w:tcBorders>
            <w:shd w:val="clear" w:color="auto" w:fill="auto"/>
          </w:tcPr>
          <w:p w:rsidR="00B2280E" w:rsidRDefault="00A95B54" w:rsidP="00043A2D">
            <w:pPr>
              <w:pStyle w:val="7"/>
              <w:tabs>
                <w:tab w:val="left" w:pos="8410"/>
              </w:tabs>
              <w:jc w:val="left"/>
            </w:pPr>
            <w:r>
              <w:pict>
                <v:rect id="_x0000_s102476" style="position:absolute;left:0;text-align:left;margin-left:0;margin-top:8.85pt;width:9pt;height:8.95pt;z-index:251736576;mso-wrap-style:none;mso-position-horizontal:center;mso-position-horizontal-relative:margin;mso-position-vertical-relative:margin;v-text-anchor:middle" strokeweight=".26mm">
                  <v:fill color2="black"/>
                  <w10:wrap type="square" anchorx="margin" anchory="margin"/>
                </v:rect>
              </w:pict>
            </w:r>
          </w:p>
        </w:tc>
        <w:tc>
          <w:tcPr>
            <w:tcW w:w="573" w:type="pct"/>
            <w:tcBorders>
              <w:top w:val="single" w:sz="4" w:space="0" w:color="auto"/>
              <w:left w:val="single" w:sz="4" w:space="0" w:color="auto"/>
              <w:bottom w:val="single" w:sz="4" w:space="0" w:color="000000"/>
              <w:right w:val="single" w:sz="4" w:space="0" w:color="000000"/>
            </w:tcBorders>
            <w:shd w:val="clear" w:color="auto" w:fill="auto"/>
          </w:tcPr>
          <w:p w:rsidR="00B2280E" w:rsidRDefault="00A95B54" w:rsidP="00043A2D">
            <w:pPr>
              <w:suppressAutoHyphens w:val="0"/>
              <w:rPr>
                <w:rFonts w:ascii="Verdana" w:hAnsi="Verdana" w:cs="Verdana"/>
                <w:b/>
                <w:noProof/>
                <w:sz w:val="16"/>
                <w:lang w:eastAsia="el-GR"/>
              </w:rPr>
            </w:pPr>
            <w:r>
              <w:rPr>
                <w:rFonts w:ascii="Verdana" w:hAnsi="Verdana" w:cs="Verdana"/>
                <w:b/>
                <w:noProof/>
                <w:sz w:val="16"/>
                <w:lang w:eastAsia="el-GR"/>
              </w:rPr>
              <w:pict>
                <v:rect id="_x0000_s102477" style="position:absolute;margin-left:18.55pt;margin-top:8.85pt;width:9pt;height:8.95pt;z-index:251737600;mso-wrap-style:none;mso-position-horizontal-relative:text;mso-position-vertical-relative:text;v-text-anchor:middle" strokeweight=".26mm">
                  <v:fill color2="black"/>
                </v:rect>
              </w:pict>
            </w:r>
          </w:p>
        </w:tc>
      </w:tr>
      <w:tr w:rsidR="00B2280E" w:rsidTr="00B2280E">
        <w:trPr>
          <w:trHeight w:val="323"/>
        </w:trPr>
        <w:tc>
          <w:tcPr>
            <w:tcW w:w="3030" w:type="pct"/>
            <w:tcBorders>
              <w:top w:val="single" w:sz="4" w:space="0" w:color="000000"/>
              <w:left w:val="single" w:sz="4" w:space="0" w:color="000000"/>
              <w:bottom w:val="single" w:sz="4" w:space="0" w:color="auto"/>
            </w:tcBorders>
            <w:shd w:val="clear" w:color="auto" w:fill="auto"/>
          </w:tcPr>
          <w:p w:rsidR="00B2280E" w:rsidRDefault="00B2280E" w:rsidP="00043A2D">
            <w:pPr>
              <w:autoSpaceDE w:val="0"/>
              <w:autoSpaceDN w:val="0"/>
              <w:adjustRightInd w:val="0"/>
              <w:jc w:val="both"/>
              <w:rPr>
                <w:b/>
                <w:bCs/>
                <w:sz w:val="16"/>
                <w:lang w:eastAsia="el-GR"/>
              </w:rPr>
            </w:pPr>
            <w:r w:rsidRPr="0045567D">
              <w:rPr>
                <w:rFonts w:ascii="Verdana" w:hAnsi="Verdana" w:cs="Verdana"/>
                <w:bCs/>
                <w:sz w:val="16"/>
                <w:lang w:eastAsia="el-GR"/>
              </w:rPr>
              <w:t xml:space="preserve">1.6 Ετήσια Σχέδια Εφαρμογής σε έντυπη μορφή, με τυχόν αναθεωρήσεις αυτών, υπογεγραμμένα από τον επιβλέποντα Γεωπόνο  </w:t>
            </w:r>
          </w:p>
        </w:tc>
        <w:tc>
          <w:tcPr>
            <w:tcW w:w="677" w:type="pct"/>
            <w:gridSpan w:val="2"/>
            <w:tcBorders>
              <w:top w:val="single" w:sz="4" w:space="0" w:color="000000"/>
              <w:left w:val="single" w:sz="4" w:space="0" w:color="000000"/>
              <w:bottom w:val="single" w:sz="4" w:space="0" w:color="auto"/>
            </w:tcBorders>
            <w:shd w:val="clear" w:color="auto" w:fill="auto"/>
            <w:vAlign w:val="center"/>
          </w:tcPr>
          <w:p w:rsidR="00B2280E" w:rsidRDefault="00A95B54" w:rsidP="00043A2D">
            <w:pPr>
              <w:pStyle w:val="7"/>
              <w:tabs>
                <w:tab w:val="left" w:pos="8410"/>
              </w:tabs>
              <w:ind w:left="0"/>
            </w:pPr>
            <w:r>
              <w:pict>
                <v:rect id="_x0000_s102471" style="position:absolute;left:0;text-align:left;margin-left:0;margin-top:.75pt;width:9pt;height:8.95pt;z-index:251731456;mso-wrap-style:none;mso-position-horizontal:center;mso-position-horizontal-relative:margin;mso-position-vertical-relative:text;v-text-anchor:middle" strokeweight=".26mm">
                  <v:fill color2="black"/>
                  <w10:wrap anchorx="margin"/>
                </v:rect>
              </w:pict>
            </w:r>
          </w:p>
        </w:tc>
        <w:tc>
          <w:tcPr>
            <w:tcW w:w="720" w:type="pct"/>
            <w:tcBorders>
              <w:top w:val="single" w:sz="4" w:space="0" w:color="000000"/>
              <w:left w:val="single" w:sz="4" w:space="0" w:color="000000"/>
              <w:bottom w:val="single" w:sz="4" w:space="0" w:color="auto"/>
              <w:right w:val="single" w:sz="4" w:space="0" w:color="auto"/>
            </w:tcBorders>
            <w:shd w:val="clear" w:color="auto" w:fill="auto"/>
          </w:tcPr>
          <w:p w:rsidR="00B2280E" w:rsidRDefault="00A95B54" w:rsidP="00043A2D">
            <w:pPr>
              <w:pStyle w:val="7"/>
              <w:tabs>
                <w:tab w:val="left" w:pos="8410"/>
              </w:tabs>
              <w:jc w:val="left"/>
              <w:rPr>
                <w:sz w:val="16"/>
              </w:rPr>
            </w:pPr>
            <w:r w:rsidRPr="00A95B54">
              <w:pict>
                <v:rect id="_x0000_s102470" style="position:absolute;left:0;text-align:left;margin-left:0;margin-top:2.3pt;width:9pt;height:8.95pt;z-index:251730432;mso-wrap-style:none;mso-position-horizontal:center;mso-position-horizontal-relative:margin;mso-position-vertical-relative:text;v-text-anchor:middle" strokeweight=".26mm">
                  <v:fill color2="black"/>
                  <w10:wrap anchorx="margin"/>
                </v:rect>
              </w:pict>
            </w:r>
          </w:p>
        </w:tc>
        <w:tc>
          <w:tcPr>
            <w:tcW w:w="573" w:type="pct"/>
            <w:tcBorders>
              <w:top w:val="single" w:sz="4" w:space="0" w:color="000000"/>
              <w:left w:val="single" w:sz="4" w:space="0" w:color="auto"/>
              <w:bottom w:val="single" w:sz="4" w:space="0" w:color="auto"/>
              <w:right w:val="single" w:sz="4" w:space="0" w:color="000000"/>
            </w:tcBorders>
            <w:shd w:val="clear" w:color="auto" w:fill="auto"/>
          </w:tcPr>
          <w:p w:rsidR="00B2280E" w:rsidRDefault="00B2280E" w:rsidP="00043A2D">
            <w:pPr>
              <w:rPr>
                <w:rFonts w:ascii="Verdana" w:hAnsi="Verdana" w:cs="Verdana"/>
                <w:sz w:val="16"/>
              </w:rPr>
            </w:pPr>
          </w:p>
        </w:tc>
      </w:tr>
      <w:tr w:rsidR="00B2280E" w:rsidTr="00B2280E">
        <w:trPr>
          <w:trHeight w:val="451"/>
        </w:trPr>
        <w:tc>
          <w:tcPr>
            <w:tcW w:w="3030" w:type="pct"/>
            <w:tcBorders>
              <w:top w:val="single" w:sz="4" w:space="0" w:color="auto"/>
              <w:left w:val="single" w:sz="4" w:space="0" w:color="000000"/>
              <w:bottom w:val="single" w:sz="4" w:space="0" w:color="000000"/>
            </w:tcBorders>
            <w:shd w:val="clear" w:color="auto" w:fill="auto"/>
          </w:tcPr>
          <w:p w:rsidR="00B2280E" w:rsidRDefault="00B2280E" w:rsidP="00043A2D">
            <w:pPr>
              <w:autoSpaceDE w:val="0"/>
              <w:autoSpaceDN w:val="0"/>
              <w:adjustRightInd w:val="0"/>
              <w:jc w:val="both"/>
              <w:rPr>
                <w:b/>
                <w:bCs/>
                <w:sz w:val="16"/>
                <w:lang w:eastAsia="el-GR"/>
              </w:rPr>
            </w:pPr>
            <w:r>
              <w:rPr>
                <w:rFonts w:ascii="Verdana" w:hAnsi="Verdana" w:cs="Verdana"/>
                <w:bCs/>
                <w:sz w:val="16"/>
                <w:lang w:eastAsia="el-GR"/>
              </w:rPr>
              <w:t>1.6.1 επικυρωμένο πτυχίο σε περίπτωση που ο δικαιούχος είναι Γεωπόνος</w:t>
            </w:r>
            <w:r w:rsidRPr="0045567D">
              <w:rPr>
                <w:rFonts w:ascii="Verdana" w:hAnsi="Verdana" w:cs="Verdana"/>
                <w:bCs/>
                <w:sz w:val="16"/>
                <w:lang w:eastAsia="el-GR"/>
              </w:rPr>
              <w:t xml:space="preserve">                                                                           </w:t>
            </w:r>
          </w:p>
        </w:tc>
        <w:tc>
          <w:tcPr>
            <w:tcW w:w="677" w:type="pct"/>
            <w:gridSpan w:val="2"/>
            <w:tcBorders>
              <w:top w:val="single" w:sz="4" w:space="0" w:color="auto"/>
              <w:left w:val="single" w:sz="4" w:space="0" w:color="000000"/>
              <w:bottom w:val="single" w:sz="4" w:space="0" w:color="000000"/>
            </w:tcBorders>
            <w:shd w:val="clear" w:color="auto" w:fill="auto"/>
            <w:vAlign w:val="center"/>
          </w:tcPr>
          <w:p w:rsidR="00B2280E" w:rsidRDefault="00A95B54" w:rsidP="00043A2D">
            <w:pPr>
              <w:jc w:val="center"/>
            </w:pPr>
            <w:r>
              <w:pict>
                <v:rect id="_x0000_s102472" style="position:absolute;left:0;text-align:left;margin-left:0;margin-top:6.6pt;width:9pt;height:8.95pt;z-index:251732480;mso-wrap-style:none;mso-position-horizontal:center;mso-position-horizontal-relative:margin;mso-position-vertical-relative:text;v-text-anchor:middle" strokeweight=".26mm">
                  <v:fill color2="black"/>
                  <w10:wrap anchorx="margin"/>
                </v:rect>
              </w:pict>
            </w:r>
          </w:p>
        </w:tc>
        <w:tc>
          <w:tcPr>
            <w:tcW w:w="720" w:type="pct"/>
            <w:tcBorders>
              <w:top w:val="single" w:sz="4" w:space="0" w:color="auto"/>
              <w:left w:val="single" w:sz="4" w:space="0" w:color="000000"/>
              <w:bottom w:val="single" w:sz="4" w:space="0" w:color="000000"/>
              <w:right w:val="single" w:sz="4" w:space="0" w:color="auto"/>
            </w:tcBorders>
            <w:shd w:val="clear" w:color="auto" w:fill="auto"/>
          </w:tcPr>
          <w:p w:rsidR="00B2280E" w:rsidRDefault="00A95B54" w:rsidP="00043A2D">
            <w:r>
              <w:pict>
                <v:rect id="_x0000_s102473" style="position:absolute;margin-left:0;margin-top:5.95pt;width:9pt;height:8.95pt;z-index:251733504;mso-wrap-style:none;mso-position-horizontal:center;mso-position-horizontal-relative:margin;mso-position-vertical-relative:text;v-text-anchor:middle" strokeweight=".26mm">
                  <v:fill color2="black"/>
                  <w10:wrap anchorx="margin"/>
                </v:rect>
              </w:pict>
            </w:r>
          </w:p>
        </w:tc>
        <w:tc>
          <w:tcPr>
            <w:tcW w:w="573" w:type="pct"/>
            <w:tcBorders>
              <w:top w:val="single" w:sz="4" w:space="0" w:color="auto"/>
              <w:left w:val="single" w:sz="4" w:space="0" w:color="auto"/>
              <w:bottom w:val="single" w:sz="4" w:space="0" w:color="000000"/>
              <w:right w:val="single" w:sz="4" w:space="0" w:color="000000"/>
            </w:tcBorders>
            <w:shd w:val="clear" w:color="auto" w:fill="auto"/>
          </w:tcPr>
          <w:p w:rsidR="00B2280E" w:rsidRDefault="00A95B54" w:rsidP="00043A2D">
            <w:pPr>
              <w:rPr>
                <w:rFonts w:ascii="Verdana" w:hAnsi="Verdana" w:cs="Verdana"/>
                <w:sz w:val="16"/>
              </w:rPr>
            </w:pPr>
            <w:r>
              <w:rPr>
                <w:rFonts w:ascii="Verdana" w:hAnsi="Verdana" w:cs="Verdana"/>
                <w:noProof/>
                <w:sz w:val="16"/>
                <w:lang w:eastAsia="el-GR"/>
              </w:rPr>
              <w:pict>
                <v:rect id="_x0000_s102474" style="position:absolute;margin-left:19.4pt;margin-top:4.75pt;width:9pt;height:8.95pt;z-index:251734528;mso-wrap-style:none;mso-position-horizontal-relative:text;mso-position-vertical-relative:text;v-text-anchor:middle" strokeweight=".26mm">
                  <v:fill color2="black"/>
                </v:rect>
              </w:pict>
            </w:r>
          </w:p>
        </w:tc>
      </w:tr>
      <w:tr w:rsidR="00B2280E" w:rsidTr="00B2280E">
        <w:trPr>
          <w:trHeight w:val="244"/>
        </w:trPr>
        <w:tc>
          <w:tcPr>
            <w:tcW w:w="3030" w:type="pct"/>
            <w:vMerge w:val="restart"/>
            <w:tcBorders>
              <w:top w:val="single" w:sz="4" w:space="0" w:color="000000"/>
              <w:left w:val="single" w:sz="4" w:space="0" w:color="000000"/>
            </w:tcBorders>
            <w:shd w:val="clear" w:color="auto" w:fill="auto"/>
          </w:tcPr>
          <w:p w:rsidR="00B2280E" w:rsidRDefault="00B2280E" w:rsidP="00043A2D">
            <w:pPr>
              <w:suppressAutoHyphens w:val="0"/>
              <w:autoSpaceDE w:val="0"/>
              <w:autoSpaceDN w:val="0"/>
              <w:adjustRightInd w:val="0"/>
              <w:jc w:val="both"/>
              <w:rPr>
                <w:bCs/>
                <w:sz w:val="16"/>
                <w:lang w:eastAsia="el-GR"/>
              </w:rPr>
            </w:pPr>
            <w:r>
              <w:rPr>
                <w:rFonts w:ascii="Verdana" w:hAnsi="Verdana" w:cs="Verdana"/>
                <w:bCs/>
                <w:sz w:val="16"/>
                <w:lang w:eastAsia="el-GR"/>
              </w:rPr>
              <w:t xml:space="preserve">2,4,6, Αριθμός </w:t>
            </w:r>
            <w:proofErr w:type="spellStart"/>
            <w:r>
              <w:rPr>
                <w:rFonts w:ascii="Verdana" w:hAnsi="Verdana" w:cs="Verdana"/>
                <w:bCs/>
                <w:sz w:val="16"/>
                <w:lang w:eastAsia="el-GR"/>
              </w:rPr>
              <w:t>ατμιστήρων</w:t>
            </w:r>
            <w:proofErr w:type="spellEnd"/>
            <w:r>
              <w:rPr>
                <w:rFonts w:ascii="Verdana" w:hAnsi="Verdana" w:cs="Verdana"/>
                <w:bCs/>
                <w:sz w:val="16"/>
                <w:lang w:eastAsia="el-GR"/>
              </w:rPr>
              <w:t xml:space="preserve">/ </w:t>
            </w:r>
            <w:proofErr w:type="spellStart"/>
            <w:r>
              <w:rPr>
                <w:rFonts w:ascii="Verdana" w:hAnsi="Verdana" w:cs="Verdana"/>
                <w:bCs/>
                <w:sz w:val="16"/>
                <w:lang w:eastAsia="el-GR"/>
              </w:rPr>
              <w:t>διαχυτήρων</w:t>
            </w:r>
            <w:proofErr w:type="spellEnd"/>
          </w:p>
          <w:p w:rsidR="00B2280E" w:rsidRDefault="00B2280E" w:rsidP="00043A2D">
            <w:pPr>
              <w:suppressAutoHyphens w:val="0"/>
              <w:autoSpaceDE w:val="0"/>
              <w:autoSpaceDN w:val="0"/>
              <w:adjustRightInd w:val="0"/>
              <w:jc w:val="both"/>
              <w:rPr>
                <w:bCs/>
                <w:sz w:val="16"/>
                <w:lang w:eastAsia="el-GR"/>
              </w:rPr>
            </w:pPr>
          </w:p>
          <w:p w:rsidR="00B2280E" w:rsidRDefault="00B2280E" w:rsidP="00043A2D">
            <w:pPr>
              <w:suppressAutoHyphens w:val="0"/>
              <w:autoSpaceDE w:val="0"/>
              <w:autoSpaceDN w:val="0"/>
              <w:adjustRightInd w:val="0"/>
              <w:jc w:val="both"/>
              <w:rPr>
                <w:bCs/>
                <w:sz w:val="16"/>
                <w:lang w:eastAsia="el-GR"/>
              </w:rPr>
            </w:pPr>
          </w:p>
          <w:p w:rsidR="00B2280E" w:rsidRDefault="00B2280E" w:rsidP="00043A2D">
            <w:pPr>
              <w:suppressAutoHyphens w:val="0"/>
              <w:autoSpaceDE w:val="0"/>
              <w:autoSpaceDN w:val="0"/>
              <w:adjustRightInd w:val="0"/>
              <w:jc w:val="both"/>
              <w:rPr>
                <w:bCs/>
                <w:sz w:val="16"/>
                <w:lang w:eastAsia="el-GR"/>
              </w:rPr>
            </w:pPr>
            <w:r>
              <w:rPr>
                <w:bCs/>
                <w:sz w:val="16"/>
                <w:lang w:eastAsia="el-GR"/>
              </w:rPr>
              <w:t>Ανά 1 ΦΠ1, 2 ΦΠ2,  3 ΦΠ3, 4ΦΠ</w:t>
            </w:r>
          </w:p>
        </w:tc>
        <w:tc>
          <w:tcPr>
            <w:tcW w:w="677" w:type="pct"/>
            <w:gridSpan w:val="2"/>
            <w:tcBorders>
              <w:top w:val="single" w:sz="4" w:space="0" w:color="000000"/>
              <w:left w:val="single" w:sz="4" w:space="0" w:color="000000"/>
              <w:bottom w:val="single" w:sz="4" w:space="0" w:color="auto"/>
            </w:tcBorders>
            <w:shd w:val="clear" w:color="auto" w:fill="auto"/>
            <w:vAlign w:val="center"/>
          </w:tcPr>
          <w:p w:rsidR="00B2280E" w:rsidRDefault="00B2280E" w:rsidP="00043A2D">
            <w:pPr>
              <w:suppressAutoHyphens w:val="0"/>
              <w:autoSpaceDE w:val="0"/>
              <w:autoSpaceDN w:val="0"/>
              <w:adjustRightInd w:val="0"/>
              <w:jc w:val="center"/>
              <w:rPr>
                <w:bCs/>
                <w:sz w:val="16"/>
                <w:lang w:eastAsia="el-GR"/>
              </w:rPr>
            </w:pPr>
            <w:r w:rsidRPr="0045567D">
              <w:rPr>
                <w:rFonts w:ascii="Verdana" w:hAnsi="Verdana" w:cs="Verdana"/>
                <w:bCs/>
                <w:sz w:val="16"/>
                <w:lang w:eastAsia="el-GR"/>
              </w:rPr>
              <w:t>ΚΦΑΣ</w:t>
            </w:r>
          </w:p>
        </w:tc>
        <w:tc>
          <w:tcPr>
            <w:tcW w:w="720" w:type="pct"/>
            <w:tcBorders>
              <w:top w:val="single" w:sz="4" w:space="0" w:color="000000"/>
              <w:left w:val="single" w:sz="4" w:space="0" w:color="000000"/>
              <w:bottom w:val="single" w:sz="4" w:space="0" w:color="auto"/>
              <w:right w:val="single" w:sz="4" w:space="0" w:color="auto"/>
            </w:tcBorders>
            <w:shd w:val="clear" w:color="auto" w:fill="auto"/>
            <w:vAlign w:val="center"/>
          </w:tcPr>
          <w:p w:rsidR="00B2280E" w:rsidRDefault="00B2280E" w:rsidP="00043A2D">
            <w:pPr>
              <w:suppressAutoHyphens w:val="0"/>
              <w:autoSpaceDE w:val="0"/>
              <w:autoSpaceDN w:val="0"/>
              <w:adjustRightInd w:val="0"/>
              <w:jc w:val="center"/>
              <w:rPr>
                <w:bCs/>
                <w:sz w:val="16"/>
                <w:lang w:eastAsia="el-GR"/>
              </w:rPr>
            </w:pPr>
            <w:r w:rsidRPr="0045567D">
              <w:rPr>
                <w:rFonts w:ascii="Verdana" w:hAnsi="Verdana" w:cs="Verdana"/>
                <w:bCs/>
                <w:sz w:val="16"/>
                <w:lang w:eastAsia="el-GR"/>
              </w:rPr>
              <w:t>ΕΣΕ</w:t>
            </w:r>
          </w:p>
        </w:tc>
        <w:tc>
          <w:tcPr>
            <w:tcW w:w="573" w:type="pct"/>
            <w:tcBorders>
              <w:top w:val="single" w:sz="4" w:space="0" w:color="000000"/>
              <w:left w:val="single" w:sz="4" w:space="0" w:color="auto"/>
              <w:bottom w:val="single" w:sz="4" w:space="0" w:color="auto"/>
              <w:right w:val="single" w:sz="4" w:space="0" w:color="000000"/>
            </w:tcBorders>
            <w:shd w:val="clear" w:color="auto" w:fill="auto"/>
            <w:vAlign w:val="center"/>
          </w:tcPr>
          <w:p w:rsidR="00B2280E" w:rsidRDefault="00B2280E" w:rsidP="00043A2D">
            <w:pPr>
              <w:suppressAutoHyphens w:val="0"/>
              <w:autoSpaceDE w:val="0"/>
              <w:autoSpaceDN w:val="0"/>
              <w:adjustRightInd w:val="0"/>
              <w:jc w:val="center"/>
              <w:rPr>
                <w:bCs/>
                <w:sz w:val="16"/>
                <w:lang w:eastAsia="el-GR"/>
              </w:rPr>
            </w:pPr>
            <w:r w:rsidRPr="0045567D">
              <w:rPr>
                <w:rFonts w:ascii="Verdana" w:hAnsi="Verdana" w:cs="Verdana"/>
                <w:bCs/>
                <w:sz w:val="16"/>
                <w:lang w:eastAsia="el-GR"/>
              </w:rPr>
              <w:t>ΕΠΙΤΟΠΙΟΣ</w:t>
            </w:r>
          </w:p>
        </w:tc>
      </w:tr>
      <w:tr w:rsidR="00B2280E" w:rsidTr="00B2280E">
        <w:trPr>
          <w:trHeight w:val="244"/>
        </w:trPr>
        <w:tc>
          <w:tcPr>
            <w:tcW w:w="3030" w:type="pct"/>
            <w:vMerge/>
            <w:tcBorders>
              <w:left w:val="single" w:sz="4" w:space="0" w:color="000000"/>
            </w:tcBorders>
            <w:shd w:val="clear" w:color="auto" w:fill="auto"/>
          </w:tcPr>
          <w:p w:rsidR="00B2280E" w:rsidRDefault="00B2280E" w:rsidP="00043A2D">
            <w:pPr>
              <w:suppressAutoHyphens w:val="0"/>
              <w:autoSpaceDE w:val="0"/>
              <w:autoSpaceDN w:val="0"/>
              <w:adjustRightInd w:val="0"/>
              <w:jc w:val="both"/>
              <w:rPr>
                <w:rFonts w:ascii="Verdana" w:hAnsi="Verdana" w:cs="Verdana"/>
                <w:bCs/>
                <w:sz w:val="16"/>
                <w:lang w:eastAsia="el-GR"/>
              </w:rPr>
            </w:pPr>
          </w:p>
        </w:tc>
        <w:tc>
          <w:tcPr>
            <w:tcW w:w="225" w:type="pct"/>
            <w:tcBorders>
              <w:top w:val="single" w:sz="4" w:space="0" w:color="auto"/>
              <w:left w:val="single" w:sz="4" w:space="0" w:color="000000"/>
              <w:bottom w:val="single" w:sz="4" w:space="0" w:color="auto"/>
              <w:right w:val="single" w:sz="4" w:space="0" w:color="auto"/>
            </w:tcBorders>
            <w:shd w:val="clear" w:color="auto" w:fill="auto"/>
            <w:vAlign w:val="center"/>
          </w:tcPr>
          <w:p w:rsidR="00B2280E" w:rsidRDefault="00B2280E" w:rsidP="00043A2D">
            <w:pPr>
              <w:suppressAutoHyphens w:val="0"/>
              <w:autoSpaceDE w:val="0"/>
              <w:autoSpaceDN w:val="0"/>
              <w:adjustRightInd w:val="0"/>
              <w:jc w:val="both"/>
              <w:rPr>
                <w:bCs/>
                <w:sz w:val="16"/>
                <w:lang w:eastAsia="el-GR"/>
              </w:rPr>
            </w:pPr>
            <w:r>
              <w:rPr>
                <w:bCs/>
                <w:sz w:val="16"/>
                <w:lang w:eastAsia="el-GR"/>
              </w:rPr>
              <w:t>1</w:t>
            </w:r>
          </w:p>
        </w:tc>
        <w:tc>
          <w:tcPr>
            <w:tcW w:w="452" w:type="pct"/>
            <w:tcBorders>
              <w:top w:val="single" w:sz="4" w:space="0" w:color="auto"/>
              <w:left w:val="single" w:sz="4" w:space="0" w:color="auto"/>
              <w:bottom w:val="single" w:sz="4" w:space="0" w:color="auto"/>
            </w:tcBorders>
            <w:shd w:val="clear" w:color="auto" w:fill="auto"/>
            <w:vAlign w:val="center"/>
          </w:tcPr>
          <w:p w:rsidR="00B2280E" w:rsidRDefault="00B2280E" w:rsidP="00043A2D">
            <w:pPr>
              <w:suppressAutoHyphens w:val="0"/>
              <w:autoSpaceDE w:val="0"/>
              <w:autoSpaceDN w:val="0"/>
              <w:adjustRightInd w:val="0"/>
              <w:jc w:val="center"/>
              <w:rPr>
                <w:bCs/>
                <w:sz w:val="16"/>
                <w:lang w:eastAsia="el-GR"/>
              </w:rPr>
            </w:pPr>
          </w:p>
        </w:tc>
        <w:tc>
          <w:tcPr>
            <w:tcW w:w="720" w:type="pct"/>
            <w:tcBorders>
              <w:top w:val="single" w:sz="4" w:space="0" w:color="auto"/>
              <w:left w:val="single" w:sz="4" w:space="0" w:color="000000"/>
              <w:bottom w:val="single" w:sz="4" w:space="0" w:color="auto"/>
              <w:right w:val="single" w:sz="4" w:space="0" w:color="auto"/>
            </w:tcBorders>
            <w:shd w:val="clear" w:color="auto" w:fill="auto"/>
            <w:vAlign w:val="center"/>
          </w:tcPr>
          <w:p w:rsidR="00B2280E" w:rsidRDefault="00B2280E" w:rsidP="00043A2D">
            <w:pPr>
              <w:suppressAutoHyphens w:val="0"/>
              <w:autoSpaceDE w:val="0"/>
              <w:autoSpaceDN w:val="0"/>
              <w:adjustRightInd w:val="0"/>
              <w:jc w:val="center"/>
              <w:rPr>
                <w:bCs/>
                <w:sz w:val="16"/>
                <w:lang w:eastAsia="el-GR"/>
              </w:rPr>
            </w:pPr>
          </w:p>
        </w:tc>
        <w:tc>
          <w:tcPr>
            <w:tcW w:w="573" w:type="pct"/>
            <w:tcBorders>
              <w:top w:val="single" w:sz="4" w:space="0" w:color="auto"/>
              <w:left w:val="single" w:sz="4" w:space="0" w:color="auto"/>
              <w:bottom w:val="single" w:sz="4" w:space="0" w:color="auto"/>
              <w:right w:val="single" w:sz="4" w:space="0" w:color="000000"/>
            </w:tcBorders>
            <w:shd w:val="clear" w:color="auto" w:fill="auto"/>
            <w:vAlign w:val="center"/>
          </w:tcPr>
          <w:p w:rsidR="00B2280E" w:rsidRDefault="00B2280E" w:rsidP="00043A2D">
            <w:pPr>
              <w:suppressAutoHyphens w:val="0"/>
              <w:autoSpaceDE w:val="0"/>
              <w:autoSpaceDN w:val="0"/>
              <w:adjustRightInd w:val="0"/>
              <w:jc w:val="center"/>
              <w:rPr>
                <w:bCs/>
                <w:sz w:val="16"/>
                <w:lang w:eastAsia="el-GR"/>
              </w:rPr>
            </w:pPr>
          </w:p>
        </w:tc>
      </w:tr>
      <w:tr w:rsidR="00B2280E" w:rsidTr="00B2280E">
        <w:trPr>
          <w:trHeight w:val="244"/>
        </w:trPr>
        <w:tc>
          <w:tcPr>
            <w:tcW w:w="3030" w:type="pct"/>
            <w:vMerge/>
            <w:tcBorders>
              <w:left w:val="single" w:sz="4" w:space="0" w:color="000000"/>
            </w:tcBorders>
            <w:shd w:val="clear" w:color="auto" w:fill="auto"/>
          </w:tcPr>
          <w:p w:rsidR="00B2280E" w:rsidRDefault="00B2280E" w:rsidP="00043A2D">
            <w:pPr>
              <w:suppressAutoHyphens w:val="0"/>
              <w:autoSpaceDE w:val="0"/>
              <w:autoSpaceDN w:val="0"/>
              <w:adjustRightInd w:val="0"/>
              <w:jc w:val="both"/>
              <w:rPr>
                <w:rFonts w:ascii="Verdana" w:hAnsi="Verdana" w:cs="Verdana"/>
                <w:bCs/>
                <w:sz w:val="16"/>
                <w:lang w:eastAsia="el-GR"/>
              </w:rPr>
            </w:pPr>
          </w:p>
        </w:tc>
        <w:tc>
          <w:tcPr>
            <w:tcW w:w="225" w:type="pct"/>
            <w:tcBorders>
              <w:top w:val="single" w:sz="4" w:space="0" w:color="auto"/>
              <w:left w:val="single" w:sz="4" w:space="0" w:color="000000"/>
              <w:bottom w:val="single" w:sz="4" w:space="0" w:color="auto"/>
              <w:right w:val="single" w:sz="4" w:space="0" w:color="auto"/>
            </w:tcBorders>
            <w:shd w:val="clear" w:color="auto" w:fill="auto"/>
            <w:vAlign w:val="center"/>
          </w:tcPr>
          <w:p w:rsidR="00B2280E" w:rsidRDefault="00B2280E" w:rsidP="00043A2D">
            <w:pPr>
              <w:suppressAutoHyphens w:val="0"/>
              <w:autoSpaceDE w:val="0"/>
              <w:autoSpaceDN w:val="0"/>
              <w:adjustRightInd w:val="0"/>
              <w:jc w:val="both"/>
              <w:rPr>
                <w:bCs/>
                <w:sz w:val="16"/>
                <w:lang w:eastAsia="el-GR"/>
              </w:rPr>
            </w:pPr>
            <w:r>
              <w:rPr>
                <w:bCs/>
                <w:sz w:val="16"/>
                <w:lang w:eastAsia="el-GR"/>
              </w:rPr>
              <w:t>2</w:t>
            </w:r>
          </w:p>
        </w:tc>
        <w:tc>
          <w:tcPr>
            <w:tcW w:w="452" w:type="pct"/>
            <w:tcBorders>
              <w:top w:val="single" w:sz="4" w:space="0" w:color="auto"/>
              <w:left w:val="single" w:sz="4" w:space="0" w:color="auto"/>
              <w:bottom w:val="single" w:sz="4" w:space="0" w:color="auto"/>
            </w:tcBorders>
            <w:shd w:val="clear" w:color="auto" w:fill="auto"/>
            <w:vAlign w:val="center"/>
          </w:tcPr>
          <w:p w:rsidR="00B2280E" w:rsidRDefault="00B2280E" w:rsidP="00043A2D">
            <w:pPr>
              <w:suppressAutoHyphens w:val="0"/>
              <w:autoSpaceDE w:val="0"/>
              <w:autoSpaceDN w:val="0"/>
              <w:adjustRightInd w:val="0"/>
              <w:jc w:val="center"/>
              <w:rPr>
                <w:bCs/>
                <w:sz w:val="16"/>
                <w:lang w:eastAsia="el-GR"/>
              </w:rPr>
            </w:pPr>
          </w:p>
        </w:tc>
        <w:tc>
          <w:tcPr>
            <w:tcW w:w="720" w:type="pct"/>
            <w:tcBorders>
              <w:top w:val="single" w:sz="4" w:space="0" w:color="auto"/>
              <w:left w:val="single" w:sz="4" w:space="0" w:color="000000"/>
              <w:bottom w:val="single" w:sz="4" w:space="0" w:color="auto"/>
              <w:right w:val="single" w:sz="4" w:space="0" w:color="auto"/>
            </w:tcBorders>
            <w:shd w:val="clear" w:color="auto" w:fill="auto"/>
            <w:vAlign w:val="center"/>
          </w:tcPr>
          <w:p w:rsidR="00B2280E" w:rsidRDefault="00B2280E" w:rsidP="00043A2D">
            <w:pPr>
              <w:suppressAutoHyphens w:val="0"/>
              <w:autoSpaceDE w:val="0"/>
              <w:autoSpaceDN w:val="0"/>
              <w:adjustRightInd w:val="0"/>
              <w:jc w:val="center"/>
              <w:rPr>
                <w:bCs/>
                <w:sz w:val="16"/>
                <w:lang w:eastAsia="el-GR"/>
              </w:rPr>
            </w:pPr>
          </w:p>
        </w:tc>
        <w:tc>
          <w:tcPr>
            <w:tcW w:w="573" w:type="pct"/>
            <w:tcBorders>
              <w:top w:val="single" w:sz="4" w:space="0" w:color="auto"/>
              <w:left w:val="single" w:sz="4" w:space="0" w:color="auto"/>
              <w:bottom w:val="single" w:sz="4" w:space="0" w:color="auto"/>
              <w:right w:val="single" w:sz="4" w:space="0" w:color="000000"/>
            </w:tcBorders>
            <w:shd w:val="clear" w:color="auto" w:fill="auto"/>
            <w:vAlign w:val="center"/>
          </w:tcPr>
          <w:p w:rsidR="00B2280E" w:rsidRDefault="00B2280E" w:rsidP="00043A2D">
            <w:pPr>
              <w:suppressAutoHyphens w:val="0"/>
              <w:autoSpaceDE w:val="0"/>
              <w:autoSpaceDN w:val="0"/>
              <w:adjustRightInd w:val="0"/>
              <w:jc w:val="center"/>
              <w:rPr>
                <w:bCs/>
                <w:sz w:val="16"/>
                <w:lang w:eastAsia="el-GR"/>
              </w:rPr>
            </w:pPr>
          </w:p>
        </w:tc>
      </w:tr>
      <w:tr w:rsidR="00B2280E" w:rsidTr="00B2280E">
        <w:trPr>
          <w:trHeight w:val="244"/>
        </w:trPr>
        <w:tc>
          <w:tcPr>
            <w:tcW w:w="3030" w:type="pct"/>
            <w:vMerge/>
            <w:tcBorders>
              <w:left w:val="single" w:sz="4" w:space="0" w:color="000000"/>
            </w:tcBorders>
            <w:shd w:val="clear" w:color="auto" w:fill="auto"/>
          </w:tcPr>
          <w:p w:rsidR="00B2280E" w:rsidRDefault="00B2280E" w:rsidP="00043A2D">
            <w:pPr>
              <w:suppressAutoHyphens w:val="0"/>
              <w:autoSpaceDE w:val="0"/>
              <w:autoSpaceDN w:val="0"/>
              <w:adjustRightInd w:val="0"/>
              <w:jc w:val="both"/>
              <w:rPr>
                <w:rFonts w:ascii="Verdana" w:hAnsi="Verdana" w:cs="Verdana"/>
                <w:bCs/>
                <w:sz w:val="16"/>
                <w:lang w:eastAsia="el-GR"/>
              </w:rPr>
            </w:pPr>
          </w:p>
        </w:tc>
        <w:tc>
          <w:tcPr>
            <w:tcW w:w="225" w:type="pct"/>
            <w:tcBorders>
              <w:top w:val="single" w:sz="4" w:space="0" w:color="auto"/>
              <w:left w:val="single" w:sz="4" w:space="0" w:color="000000"/>
              <w:bottom w:val="single" w:sz="4" w:space="0" w:color="auto"/>
              <w:right w:val="single" w:sz="4" w:space="0" w:color="auto"/>
            </w:tcBorders>
            <w:shd w:val="clear" w:color="auto" w:fill="auto"/>
            <w:vAlign w:val="center"/>
          </w:tcPr>
          <w:p w:rsidR="00B2280E" w:rsidRDefault="00B2280E" w:rsidP="00043A2D">
            <w:pPr>
              <w:suppressAutoHyphens w:val="0"/>
              <w:autoSpaceDE w:val="0"/>
              <w:autoSpaceDN w:val="0"/>
              <w:adjustRightInd w:val="0"/>
              <w:jc w:val="both"/>
              <w:rPr>
                <w:bCs/>
                <w:sz w:val="16"/>
                <w:lang w:eastAsia="el-GR"/>
              </w:rPr>
            </w:pPr>
            <w:r>
              <w:rPr>
                <w:bCs/>
                <w:sz w:val="16"/>
                <w:lang w:eastAsia="el-GR"/>
              </w:rPr>
              <w:t>3</w:t>
            </w:r>
          </w:p>
        </w:tc>
        <w:tc>
          <w:tcPr>
            <w:tcW w:w="452" w:type="pct"/>
            <w:tcBorders>
              <w:top w:val="single" w:sz="4" w:space="0" w:color="auto"/>
              <w:left w:val="single" w:sz="4" w:space="0" w:color="auto"/>
              <w:bottom w:val="single" w:sz="4" w:space="0" w:color="auto"/>
            </w:tcBorders>
            <w:shd w:val="clear" w:color="auto" w:fill="auto"/>
            <w:vAlign w:val="center"/>
          </w:tcPr>
          <w:p w:rsidR="00B2280E" w:rsidRDefault="00B2280E" w:rsidP="00043A2D">
            <w:pPr>
              <w:suppressAutoHyphens w:val="0"/>
              <w:autoSpaceDE w:val="0"/>
              <w:autoSpaceDN w:val="0"/>
              <w:adjustRightInd w:val="0"/>
              <w:jc w:val="center"/>
              <w:rPr>
                <w:bCs/>
                <w:sz w:val="16"/>
                <w:lang w:eastAsia="el-GR"/>
              </w:rPr>
            </w:pPr>
          </w:p>
        </w:tc>
        <w:tc>
          <w:tcPr>
            <w:tcW w:w="720" w:type="pct"/>
            <w:tcBorders>
              <w:top w:val="single" w:sz="4" w:space="0" w:color="auto"/>
              <w:left w:val="single" w:sz="4" w:space="0" w:color="000000"/>
              <w:bottom w:val="single" w:sz="4" w:space="0" w:color="auto"/>
              <w:right w:val="single" w:sz="4" w:space="0" w:color="auto"/>
            </w:tcBorders>
            <w:shd w:val="clear" w:color="auto" w:fill="auto"/>
            <w:vAlign w:val="center"/>
          </w:tcPr>
          <w:p w:rsidR="00B2280E" w:rsidRDefault="00B2280E" w:rsidP="00043A2D">
            <w:pPr>
              <w:suppressAutoHyphens w:val="0"/>
              <w:autoSpaceDE w:val="0"/>
              <w:autoSpaceDN w:val="0"/>
              <w:adjustRightInd w:val="0"/>
              <w:jc w:val="center"/>
              <w:rPr>
                <w:bCs/>
                <w:sz w:val="16"/>
                <w:lang w:eastAsia="el-GR"/>
              </w:rPr>
            </w:pPr>
          </w:p>
        </w:tc>
        <w:tc>
          <w:tcPr>
            <w:tcW w:w="573" w:type="pct"/>
            <w:tcBorders>
              <w:top w:val="single" w:sz="4" w:space="0" w:color="auto"/>
              <w:left w:val="single" w:sz="4" w:space="0" w:color="auto"/>
              <w:bottom w:val="single" w:sz="4" w:space="0" w:color="auto"/>
              <w:right w:val="single" w:sz="4" w:space="0" w:color="000000"/>
            </w:tcBorders>
            <w:shd w:val="clear" w:color="auto" w:fill="auto"/>
            <w:vAlign w:val="center"/>
          </w:tcPr>
          <w:p w:rsidR="00B2280E" w:rsidRDefault="00B2280E" w:rsidP="00043A2D">
            <w:pPr>
              <w:suppressAutoHyphens w:val="0"/>
              <w:autoSpaceDE w:val="0"/>
              <w:autoSpaceDN w:val="0"/>
              <w:adjustRightInd w:val="0"/>
              <w:jc w:val="center"/>
              <w:rPr>
                <w:bCs/>
                <w:sz w:val="16"/>
                <w:lang w:eastAsia="el-GR"/>
              </w:rPr>
            </w:pPr>
          </w:p>
        </w:tc>
      </w:tr>
      <w:tr w:rsidR="00B2280E" w:rsidTr="00B2280E">
        <w:trPr>
          <w:trHeight w:val="244"/>
        </w:trPr>
        <w:tc>
          <w:tcPr>
            <w:tcW w:w="3030" w:type="pct"/>
            <w:vMerge/>
            <w:tcBorders>
              <w:left w:val="single" w:sz="4" w:space="0" w:color="000000"/>
              <w:bottom w:val="single" w:sz="4" w:space="0" w:color="000000"/>
            </w:tcBorders>
            <w:shd w:val="clear" w:color="auto" w:fill="auto"/>
          </w:tcPr>
          <w:p w:rsidR="00B2280E" w:rsidRDefault="00B2280E" w:rsidP="00043A2D">
            <w:pPr>
              <w:suppressAutoHyphens w:val="0"/>
              <w:autoSpaceDE w:val="0"/>
              <w:autoSpaceDN w:val="0"/>
              <w:adjustRightInd w:val="0"/>
              <w:jc w:val="both"/>
              <w:rPr>
                <w:rFonts w:ascii="Verdana" w:hAnsi="Verdana" w:cs="Verdana"/>
                <w:bCs/>
                <w:sz w:val="16"/>
                <w:lang w:eastAsia="el-GR"/>
              </w:rPr>
            </w:pPr>
          </w:p>
        </w:tc>
        <w:tc>
          <w:tcPr>
            <w:tcW w:w="225" w:type="pct"/>
            <w:tcBorders>
              <w:top w:val="single" w:sz="4" w:space="0" w:color="auto"/>
              <w:left w:val="single" w:sz="4" w:space="0" w:color="000000"/>
              <w:bottom w:val="single" w:sz="4" w:space="0" w:color="auto"/>
              <w:right w:val="single" w:sz="4" w:space="0" w:color="auto"/>
            </w:tcBorders>
            <w:shd w:val="clear" w:color="auto" w:fill="auto"/>
            <w:vAlign w:val="center"/>
          </w:tcPr>
          <w:p w:rsidR="00B2280E" w:rsidRDefault="00B2280E" w:rsidP="00043A2D">
            <w:pPr>
              <w:suppressAutoHyphens w:val="0"/>
              <w:autoSpaceDE w:val="0"/>
              <w:autoSpaceDN w:val="0"/>
              <w:adjustRightInd w:val="0"/>
              <w:jc w:val="both"/>
              <w:rPr>
                <w:bCs/>
                <w:sz w:val="16"/>
                <w:lang w:eastAsia="el-GR"/>
              </w:rPr>
            </w:pPr>
            <w:r>
              <w:rPr>
                <w:bCs/>
                <w:sz w:val="16"/>
                <w:lang w:eastAsia="el-GR"/>
              </w:rPr>
              <w:t>4</w:t>
            </w:r>
          </w:p>
        </w:tc>
        <w:tc>
          <w:tcPr>
            <w:tcW w:w="452" w:type="pct"/>
            <w:tcBorders>
              <w:top w:val="single" w:sz="4" w:space="0" w:color="auto"/>
              <w:left w:val="single" w:sz="4" w:space="0" w:color="auto"/>
              <w:bottom w:val="single" w:sz="4" w:space="0" w:color="auto"/>
            </w:tcBorders>
            <w:shd w:val="clear" w:color="auto" w:fill="auto"/>
            <w:vAlign w:val="center"/>
          </w:tcPr>
          <w:p w:rsidR="00B2280E" w:rsidRDefault="00B2280E" w:rsidP="00043A2D">
            <w:pPr>
              <w:suppressAutoHyphens w:val="0"/>
              <w:autoSpaceDE w:val="0"/>
              <w:autoSpaceDN w:val="0"/>
              <w:adjustRightInd w:val="0"/>
              <w:jc w:val="center"/>
              <w:rPr>
                <w:bCs/>
                <w:sz w:val="16"/>
                <w:lang w:eastAsia="el-GR"/>
              </w:rPr>
            </w:pPr>
          </w:p>
        </w:tc>
        <w:tc>
          <w:tcPr>
            <w:tcW w:w="720" w:type="pct"/>
            <w:tcBorders>
              <w:top w:val="single" w:sz="4" w:space="0" w:color="auto"/>
              <w:left w:val="single" w:sz="4" w:space="0" w:color="000000"/>
              <w:bottom w:val="single" w:sz="4" w:space="0" w:color="auto"/>
              <w:right w:val="single" w:sz="4" w:space="0" w:color="auto"/>
            </w:tcBorders>
            <w:shd w:val="clear" w:color="auto" w:fill="auto"/>
            <w:vAlign w:val="center"/>
          </w:tcPr>
          <w:p w:rsidR="00B2280E" w:rsidRDefault="00B2280E" w:rsidP="00043A2D">
            <w:pPr>
              <w:suppressAutoHyphens w:val="0"/>
              <w:autoSpaceDE w:val="0"/>
              <w:autoSpaceDN w:val="0"/>
              <w:adjustRightInd w:val="0"/>
              <w:jc w:val="center"/>
              <w:rPr>
                <w:bCs/>
                <w:sz w:val="16"/>
                <w:lang w:eastAsia="el-GR"/>
              </w:rPr>
            </w:pPr>
          </w:p>
        </w:tc>
        <w:tc>
          <w:tcPr>
            <w:tcW w:w="573" w:type="pct"/>
            <w:tcBorders>
              <w:top w:val="single" w:sz="4" w:space="0" w:color="auto"/>
              <w:left w:val="single" w:sz="4" w:space="0" w:color="auto"/>
              <w:bottom w:val="single" w:sz="4" w:space="0" w:color="auto"/>
              <w:right w:val="single" w:sz="4" w:space="0" w:color="000000"/>
            </w:tcBorders>
            <w:shd w:val="clear" w:color="auto" w:fill="auto"/>
            <w:vAlign w:val="center"/>
          </w:tcPr>
          <w:p w:rsidR="00B2280E" w:rsidRDefault="00B2280E" w:rsidP="00043A2D">
            <w:pPr>
              <w:suppressAutoHyphens w:val="0"/>
              <w:autoSpaceDE w:val="0"/>
              <w:autoSpaceDN w:val="0"/>
              <w:adjustRightInd w:val="0"/>
              <w:jc w:val="center"/>
              <w:rPr>
                <w:bCs/>
                <w:sz w:val="16"/>
                <w:lang w:eastAsia="el-GR"/>
              </w:rPr>
            </w:pPr>
          </w:p>
        </w:tc>
      </w:tr>
      <w:tr w:rsidR="00B2280E" w:rsidTr="00B2280E">
        <w:trPr>
          <w:trHeight w:val="244"/>
        </w:trPr>
        <w:tc>
          <w:tcPr>
            <w:tcW w:w="3030" w:type="pct"/>
            <w:tcBorders>
              <w:left w:val="single" w:sz="4" w:space="0" w:color="000000"/>
            </w:tcBorders>
            <w:shd w:val="clear" w:color="auto" w:fill="auto"/>
          </w:tcPr>
          <w:p w:rsidR="00B2280E" w:rsidRDefault="00B2280E" w:rsidP="00043A2D">
            <w:pPr>
              <w:suppressAutoHyphens w:val="0"/>
              <w:autoSpaceDE w:val="0"/>
              <w:autoSpaceDN w:val="0"/>
              <w:adjustRightInd w:val="0"/>
              <w:jc w:val="both"/>
              <w:rPr>
                <w:rFonts w:ascii="Verdana" w:hAnsi="Verdana" w:cs="Verdana"/>
                <w:bCs/>
                <w:sz w:val="16"/>
                <w:lang w:eastAsia="el-GR"/>
              </w:rPr>
            </w:pPr>
            <w:r>
              <w:rPr>
                <w:rFonts w:ascii="Verdana" w:hAnsi="Verdana" w:cs="Verdana"/>
                <w:bCs/>
                <w:sz w:val="16"/>
                <w:lang w:eastAsia="el-GR"/>
              </w:rPr>
              <w:t>3,5,7, Αριθμός παγίδων</w:t>
            </w:r>
          </w:p>
        </w:tc>
        <w:tc>
          <w:tcPr>
            <w:tcW w:w="225" w:type="pct"/>
            <w:tcBorders>
              <w:top w:val="single" w:sz="4" w:space="0" w:color="auto"/>
              <w:left w:val="single" w:sz="4" w:space="0" w:color="000000"/>
              <w:bottom w:val="single" w:sz="4" w:space="0" w:color="auto"/>
              <w:right w:val="single" w:sz="4" w:space="0" w:color="auto"/>
            </w:tcBorders>
            <w:shd w:val="clear" w:color="auto" w:fill="auto"/>
            <w:vAlign w:val="center"/>
          </w:tcPr>
          <w:p w:rsidR="00B2280E" w:rsidRDefault="00B2280E" w:rsidP="00043A2D">
            <w:pPr>
              <w:suppressAutoHyphens w:val="0"/>
              <w:autoSpaceDE w:val="0"/>
              <w:autoSpaceDN w:val="0"/>
              <w:adjustRightInd w:val="0"/>
              <w:jc w:val="both"/>
              <w:rPr>
                <w:bCs/>
                <w:sz w:val="16"/>
                <w:lang w:eastAsia="el-GR"/>
              </w:rPr>
            </w:pPr>
          </w:p>
        </w:tc>
        <w:tc>
          <w:tcPr>
            <w:tcW w:w="452" w:type="pct"/>
            <w:tcBorders>
              <w:top w:val="single" w:sz="4" w:space="0" w:color="auto"/>
              <w:left w:val="single" w:sz="4" w:space="0" w:color="auto"/>
              <w:bottom w:val="single" w:sz="4" w:space="0" w:color="auto"/>
            </w:tcBorders>
            <w:shd w:val="clear" w:color="auto" w:fill="auto"/>
            <w:vAlign w:val="center"/>
          </w:tcPr>
          <w:p w:rsidR="00B2280E" w:rsidRDefault="00B2280E" w:rsidP="00043A2D">
            <w:pPr>
              <w:autoSpaceDE w:val="0"/>
              <w:autoSpaceDN w:val="0"/>
              <w:adjustRightInd w:val="0"/>
              <w:ind w:left="207"/>
              <w:jc w:val="center"/>
              <w:rPr>
                <w:bCs/>
                <w:sz w:val="16"/>
                <w:lang w:eastAsia="el-GR"/>
              </w:rPr>
            </w:pPr>
            <w:r w:rsidRPr="0045567D">
              <w:rPr>
                <w:rFonts w:ascii="Verdana" w:hAnsi="Verdana" w:cs="Verdana"/>
                <w:bCs/>
                <w:sz w:val="16"/>
                <w:lang w:eastAsia="el-GR"/>
              </w:rPr>
              <w:t>ΚΦΑΣ</w:t>
            </w:r>
          </w:p>
        </w:tc>
        <w:tc>
          <w:tcPr>
            <w:tcW w:w="720" w:type="pct"/>
            <w:tcBorders>
              <w:top w:val="single" w:sz="4" w:space="0" w:color="auto"/>
              <w:left w:val="single" w:sz="4" w:space="0" w:color="000000"/>
              <w:bottom w:val="single" w:sz="4" w:space="0" w:color="auto"/>
              <w:right w:val="single" w:sz="4" w:space="0" w:color="auto"/>
            </w:tcBorders>
            <w:shd w:val="clear" w:color="auto" w:fill="auto"/>
            <w:vAlign w:val="center"/>
          </w:tcPr>
          <w:p w:rsidR="00B2280E" w:rsidRDefault="00B2280E" w:rsidP="00043A2D">
            <w:pPr>
              <w:suppressAutoHyphens w:val="0"/>
              <w:autoSpaceDE w:val="0"/>
              <w:autoSpaceDN w:val="0"/>
              <w:adjustRightInd w:val="0"/>
              <w:jc w:val="center"/>
              <w:rPr>
                <w:bCs/>
                <w:sz w:val="16"/>
                <w:lang w:eastAsia="el-GR"/>
              </w:rPr>
            </w:pPr>
            <w:r w:rsidRPr="0045567D">
              <w:rPr>
                <w:rFonts w:ascii="Verdana" w:hAnsi="Verdana" w:cs="Verdana"/>
                <w:bCs/>
                <w:sz w:val="16"/>
                <w:lang w:eastAsia="el-GR"/>
              </w:rPr>
              <w:t>ΕΣΕ</w:t>
            </w:r>
          </w:p>
        </w:tc>
        <w:tc>
          <w:tcPr>
            <w:tcW w:w="573" w:type="pct"/>
            <w:tcBorders>
              <w:top w:val="single" w:sz="4" w:space="0" w:color="auto"/>
              <w:left w:val="single" w:sz="4" w:space="0" w:color="auto"/>
              <w:bottom w:val="single" w:sz="4" w:space="0" w:color="auto"/>
              <w:right w:val="single" w:sz="4" w:space="0" w:color="000000"/>
            </w:tcBorders>
            <w:shd w:val="clear" w:color="auto" w:fill="auto"/>
            <w:vAlign w:val="center"/>
          </w:tcPr>
          <w:p w:rsidR="00B2280E" w:rsidRDefault="00B2280E" w:rsidP="00043A2D">
            <w:pPr>
              <w:suppressAutoHyphens w:val="0"/>
              <w:autoSpaceDE w:val="0"/>
              <w:autoSpaceDN w:val="0"/>
              <w:adjustRightInd w:val="0"/>
              <w:jc w:val="center"/>
              <w:rPr>
                <w:bCs/>
                <w:sz w:val="16"/>
                <w:lang w:eastAsia="el-GR"/>
              </w:rPr>
            </w:pPr>
            <w:r w:rsidRPr="0045567D">
              <w:rPr>
                <w:rFonts w:ascii="Verdana" w:hAnsi="Verdana" w:cs="Verdana"/>
                <w:bCs/>
                <w:sz w:val="16"/>
                <w:lang w:eastAsia="el-GR"/>
              </w:rPr>
              <w:t>ΕΠΙΤΟΠΙΟΣ</w:t>
            </w:r>
          </w:p>
        </w:tc>
      </w:tr>
      <w:tr w:rsidR="00B2280E" w:rsidTr="00B2280E">
        <w:trPr>
          <w:trHeight w:val="244"/>
        </w:trPr>
        <w:tc>
          <w:tcPr>
            <w:tcW w:w="3030" w:type="pct"/>
            <w:vMerge w:val="restart"/>
            <w:tcBorders>
              <w:left w:val="single" w:sz="4" w:space="0" w:color="000000"/>
            </w:tcBorders>
            <w:shd w:val="clear" w:color="auto" w:fill="auto"/>
          </w:tcPr>
          <w:p w:rsidR="00B2280E" w:rsidRDefault="00B2280E" w:rsidP="00043A2D">
            <w:pPr>
              <w:suppressAutoHyphens w:val="0"/>
              <w:autoSpaceDE w:val="0"/>
              <w:autoSpaceDN w:val="0"/>
              <w:adjustRightInd w:val="0"/>
              <w:jc w:val="both"/>
              <w:rPr>
                <w:rFonts w:ascii="Verdana" w:hAnsi="Verdana" w:cs="Verdana"/>
                <w:bCs/>
                <w:sz w:val="16"/>
                <w:lang w:eastAsia="el-GR"/>
              </w:rPr>
            </w:pPr>
            <w:r>
              <w:rPr>
                <w:rFonts w:ascii="Verdana" w:hAnsi="Verdana" w:cs="Verdana"/>
                <w:bCs/>
                <w:sz w:val="16"/>
                <w:lang w:eastAsia="el-GR"/>
              </w:rPr>
              <w:t xml:space="preserve">Για 1 καρπόκαψα,2 </w:t>
            </w:r>
            <w:proofErr w:type="spellStart"/>
            <w:r>
              <w:rPr>
                <w:rFonts w:ascii="Verdana" w:hAnsi="Verdana" w:cs="Verdana"/>
                <w:bCs/>
                <w:sz w:val="16"/>
                <w:lang w:eastAsia="el-GR"/>
              </w:rPr>
              <w:t>αναρσία</w:t>
            </w:r>
            <w:proofErr w:type="spellEnd"/>
            <w:r>
              <w:rPr>
                <w:rFonts w:ascii="Verdana" w:hAnsi="Verdana" w:cs="Verdana"/>
                <w:bCs/>
                <w:sz w:val="16"/>
                <w:lang w:eastAsia="el-GR"/>
              </w:rPr>
              <w:t xml:space="preserve">, 3 </w:t>
            </w:r>
            <w:proofErr w:type="spellStart"/>
            <w:r>
              <w:rPr>
                <w:rFonts w:ascii="Verdana" w:hAnsi="Verdana" w:cs="Verdana"/>
                <w:bCs/>
                <w:sz w:val="16"/>
                <w:lang w:eastAsia="el-GR"/>
              </w:rPr>
              <w:t>φυλοδέτη</w:t>
            </w:r>
            <w:proofErr w:type="spellEnd"/>
          </w:p>
        </w:tc>
        <w:tc>
          <w:tcPr>
            <w:tcW w:w="225" w:type="pct"/>
            <w:tcBorders>
              <w:top w:val="single" w:sz="4" w:space="0" w:color="auto"/>
              <w:left w:val="single" w:sz="4" w:space="0" w:color="000000"/>
              <w:bottom w:val="single" w:sz="4" w:space="0" w:color="auto"/>
              <w:right w:val="single" w:sz="4" w:space="0" w:color="auto"/>
            </w:tcBorders>
            <w:shd w:val="clear" w:color="auto" w:fill="auto"/>
            <w:vAlign w:val="center"/>
          </w:tcPr>
          <w:p w:rsidR="00B2280E" w:rsidDel="00A24B75" w:rsidRDefault="00B2280E" w:rsidP="00043A2D">
            <w:pPr>
              <w:pStyle w:val="7"/>
              <w:tabs>
                <w:tab w:val="left" w:pos="8410"/>
              </w:tabs>
              <w:ind w:left="0"/>
            </w:pPr>
            <w:r>
              <w:t>1</w:t>
            </w:r>
          </w:p>
        </w:tc>
        <w:tc>
          <w:tcPr>
            <w:tcW w:w="452" w:type="pct"/>
            <w:tcBorders>
              <w:top w:val="single" w:sz="4" w:space="0" w:color="auto"/>
              <w:left w:val="single" w:sz="4" w:space="0" w:color="auto"/>
              <w:bottom w:val="single" w:sz="4" w:space="0" w:color="auto"/>
            </w:tcBorders>
            <w:shd w:val="clear" w:color="auto" w:fill="auto"/>
            <w:vAlign w:val="center"/>
          </w:tcPr>
          <w:p w:rsidR="00B2280E" w:rsidDel="00A24B75" w:rsidRDefault="00B2280E" w:rsidP="00043A2D">
            <w:pPr>
              <w:pStyle w:val="7"/>
              <w:tabs>
                <w:tab w:val="left" w:pos="8410"/>
              </w:tabs>
              <w:ind w:left="0"/>
            </w:pPr>
          </w:p>
        </w:tc>
        <w:tc>
          <w:tcPr>
            <w:tcW w:w="720" w:type="pct"/>
            <w:tcBorders>
              <w:top w:val="single" w:sz="4" w:space="0" w:color="auto"/>
              <w:left w:val="single" w:sz="4" w:space="0" w:color="000000"/>
              <w:bottom w:val="single" w:sz="4" w:space="0" w:color="auto"/>
              <w:right w:val="single" w:sz="4" w:space="0" w:color="auto"/>
            </w:tcBorders>
            <w:shd w:val="clear" w:color="auto" w:fill="auto"/>
            <w:vAlign w:val="center"/>
          </w:tcPr>
          <w:p w:rsidR="00B2280E" w:rsidDel="00A24B75" w:rsidRDefault="00B2280E" w:rsidP="00043A2D">
            <w:pPr>
              <w:pStyle w:val="7"/>
              <w:tabs>
                <w:tab w:val="left" w:pos="8410"/>
              </w:tabs>
            </w:pPr>
          </w:p>
        </w:tc>
        <w:tc>
          <w:tcPr>
            <w:tcW w:w="573" w:type="pct"/>
            <w:tcBorders>
              <w:top w:val="single" w:sz="4" w:space="0" w:color="auto"/>
              <w:left w:val="single" w:sz="4" w:space="0" w:color="auto"/>
              <w:bottom w:val="single" w:sz="4" w:space="0" w:color="auto"/>
              <w:right w:val="single" w:sz="4" w:space="0" w:color="000000"/>
            </w:tcBorders>
            <w:shd w:val="clear" w:color="auto" w:fill="auto"/>
            <w:vAlign w:val="center"/>
          </w:tcPr>
          <w:p w:rsidR="00B2280E" w:rsidRDefault="00B2280E" w:rsidP="00043A2D">
            <w:pPr>
              <w:pStyle w:val="7"/>
              <w:numPr>
                <w:ilvl w:val="0"/>
                <w:numId w:val="0"/>
              </w:numPr>
              <w:tabs>
                <w:tab w:val="left" w:pos="8410"/>
              </w:tabs>
            </w:pPr>
          </w:p>
        </w:tc>
      </w:tr>
      <w:tr w:rsidR="00B2280E" w:rsidTr="00B2280E">
        <w:trPr>
          <w:trHeight w:val="244"/>
        </w:trPr>
        <w:tc>
          <w:tcPr>
            <w:tcW w:w="3030" w:type="pct"/>
            <w:vMerge/>
            <w:tcBorders>
              <w:left w:val="single" w:sz="4" w:space="0" w:color="000000"/>
            </w:tcBorders>
            <w:shd w:val="clear" w:color="auto" w:fill="auto"/>
          </w:tcPr>
          <w:p w:rsidR="00B2280E" w:rsidRDefault="00B2280E" w:rsidP="00043A2D">
            <w:pPr>
              <w:suppressAutoHyphens w:val="0"/>
              <w:autoSpaceDE w:val="0"/>
              <w:autoSpaceDN w:val="0"/>
              <w:adjustRightInd w:val="0"/>
              <w:jc w:val="both"/>
              <w:rPr>
                <w:rFonts w:ascii="Verdana" w:hAnsi="Verdana" w:cs="Verdana"/>
                <w:bCs/>
                <w:sz w:val="16"/>
                <w:lang w:eastAsia="el-GR"/>
              </w:rPr>
            </w:pPr>
          </w:p>
        </w:tc>
        <w:tc>
          <w:tcPr>
            <w:tcW w:w="225" w:type="pct"/>
            <w:tcBorders>
              <w:top w:val="single" w:sz="4" w:space="0" w:color="auto"/>
              <w:left w:val="single" w:sz="4" w:space="0" w:color="000000"/>
              <w:bottom w:val="single" w:sz="4" w:space="0" w:color="auto"/>
              <w:right w:val="single" w:sz="4" w:space="0" w:color="auto"/>
            </w:tcBorders>
            <w:shd w:val="clear" w:color="auto" w:fill="auto"/>
            <w:vAlign w:val="center"/>
          </w:tcPr>
          <w:p w:rsidR="00B2280E" w:rsidDel="00A24B75" w:rsidRDefault="00B2280E" w:rsidP="00043A2D">
            <w:pPr>
              <w:pStyle w:val="7"/>
              <w:tabs>
                <w:tab w:val="left" w:pos="8410"/>
              </w:tabs>
              <w:ind w:left="0"/>
            </w:pPr>
          </w:p>
        </w:tc>
        <w:tc>
          <w:tcPr>
            <w:tcW w:w="452" w:type="pct"/>
            <w:tcBorders>
              <w:top w:val="single" w:sz="4" w:space="0" w:color="auto"/>
              <w:left w:val="single" w:sz="4" w:space="0" w:color="auto"/>
              <w:bottom w:val="single" w:sz="4" w:space="0" w:color="auto"/>
            </w:tcBorders>
            <w:shd w:val="clear" w:color="auto" w:fill="auto"/>
            <w:vAlign w:val="center"/>
          </w:tcPr>
          <w:p w:rsidR="00B2280E" w:rsidDel="00A24B75" w:rsidRDefault="00B2280E" w:rsidP="00043A2D">
            <w:pPr>
              <w:pStyle w:val="7"/>
              <w:tabs>
                <w:tab w:val="left" w:pos="8410"/>
              </w:tabs>
              <w:ind w:left="0"/>
            </w:pPr>
          </w:p>
        </w:tc>
        <w:tc>
          <w:tcPr>
            <w:tcW w:w="720" w:type="pct"/>
            <w:tcBorders>
              <w:top w:val="single" w:sz="4" w:space="0" w:color="auto"/>
              <w:left w:val="single" w:sz="4" w:space="0" w:color="000000"/>
              <w:bottom w:val="single" w:sz="4" w:space="0" w:color="auto"/>
              <w:right w:val="single" w:sz="4" w:space="0" w:color="auto"/>
            </w:tcBorders>
            <w:shd w:val="clear" w:color="auto" w:fill="auto"/>
            <w:vAlign w:val="center"/>
          </w:tcPr>
          <w:p w:rsidR="00B2280E" w:rsidDel="00A24B75" w:rsidRDefault="00B2280E" w:rsidP="00043A2D">
            <w:pPr>
              <w:pStyle w:val="7"/>
              <w:tabs>
                <w:tab w:val="left" w:pos="8410"/>
              </w:tabs>
            </w:pPr>
          </w:p>
        </w:tc>
        <w:tc>
          <w:tcPr>
            <w:tcW w:w="573" w:type="pct"/>
            <w:tcBorders>
              <w:top w:val="single" w:sz="4" w:space="0" w:color="auto"/>
              <w:left w:val="single" w:sz="4" w:space="0" w:color="auto"/>
              <w:bottom w:val="single" w:sz="4" w:space="0" w:color="auto"/>
              <w:right w:val="single" w:sz="4" w:space="0" w:color="000000"/>
            </w:tcBorders>
            <w:shd w:val="clear" w:color="auto" w:fill="auto"/>
            <w:vAlign w:val="center"/>
          </w:tcPr>
          <w:p w:rsidR="00B2280E" w:rsidRDefault="00B2280E" w:rsidP="00043A2D">
            <w:pPr>
              <w:pStyle w:val="7"/>
              <w:numPr>
                <w:ilvl w:val="0"/>
                <w:numId w:val="0"/>
              </w:numPr>
              <w:tabs>
                <w:tab w:val="left" w:pos="8410"/>
              </w:tabs>
            </w:pPr>
          </w:p>
        </w:tc>
      </w:tr>
      <w:tr w:rsidR="00B2280E" w:rsidTr="00B2280E">
        <w:trPr>
          <w:trHeight w:val="244"/>
        </w:trPr>
        <w:tc>
          <w:tcPr>
            <w:tcW w:w="3030" w:type="pct"/>
            <w:vMerge/>
            <w:tcBorders>
              <w:left w:val="single" w:sz="4" w:space="0" w:color="000000"/>
              <w:bottom w:val="single" w:sz="4" w:space="0" w:color="000000"/>
            </w:tcBorders>
            <w:shd w:val="clear" w:color="auto" w:fill="auto"/>
          </w:tcPr>
          <w:p w:rsidR="00B2280E" w:rsidRDefault="00B2280E" w:rsidP="00043A2D">
            <w:pPr>
              <w:suppressAutoHyphens w:val="0"/>
              <w:autoSpaceDE w:val="0"/>
              <w:autoSpaceDN w:val="0"/>
              <w:adjustRightInd w:val="0"/>
              <w:jc w:val="both"/>
              <w:rPr>
                <w:rFonts w:ascii="Verdana" w:hAnsi="Verdana" w:cs="Verdana"/>
                <w:bCs/>
                <w:sz w:val="16"/>
                <w:lang w:eastAsia="el-GR"/>
              </w:rPr>
            </w:pPr>
          </w:p>
        </w:tc>
        <w:tc>
          <w:tcPr>
            <w:tcW w:w="225" w:type="pct"/>
            <w:tcBorders>
              <w:top w:val="single" w:sz="4" w:space="0" w:color="auto"/>
              <w:left w:val="single" w:sz="4" w:space="0" w:color="000000"/>
              <w:bottom w:val="single" w:sz="4" w:space="0" w:color="000000"/>
              <w:right w:val="single" w:sz="4" w:space="0" w:color="auto"/>
            </w:tcBorders>
            <w:shd w:val="clear" w:color="auto" w:fill="auto"/>
            <w:vAlign w:val="center"/>
          </w:tcPr>
          <w:p w:rsidR="00B2280E" w:rsidDel="00A24B75" w:rsidRDefault="00B2280E" w:rsidP="00043A2D">
            <w:pPr>
              <w:pStyle w:val="7"/>
              <w:tabs>
                <w:tab w:val="left" w:pos="8410"/>
              </w:tabs>
              <w:ind w:left="0"/>
            </w:pPr>
          </w:p>
        </w:tc>
        <w:tc>
          <w:tcPr>
            <w:tcW w:w="452" w:type="pct"/>
            <w:tcBorders>
              <w:top w:val="single" w:sz="4" w:space="0" w:color="auto"/>
              <w:left w:val="single" w:sz="4" w:space="0" w:color="auto"/>
              <w:bottom w:val="single" w:sz="4" w:space="0" w:color="000000"/>
            </w:tcBorders>
            <w:shd w:val="clear" w:color="auto" w:fill="auto"/>
            <w:vAlign w:val="center"/>
          </w:tcPr>
          <w:p w:rsidR="00B2280E" w:rsidDel="00A24B75" w:rsidRDefault="00B2280E" w:rsidP="00043A2D">
            <w:pPr>
              <w:pStyle w:val="7"/>
              <w:tabs>
                <w:tab w:val="left" w:pos="8410"/>
              </w:tabs>
              <w:ind w:left="0"/>
            </w:pPr>
          </w:p>
        </w:tc>
        <w:tc>
          <w:tcPr>
            <w:tcW w:w="720" w:type="pct"/>
            <w:tcBorders>
              <w:top w:val="single" w:sz="4" w:space="0" w:color="auto"/>
              <w:left w:val="single" w:sz="4" w:space="0" w:color="000000"/>
              <w:bottom w:val="single" w:sz="4" w:space="0" w:color="000000"/>
              <w:right w:val="single" w:sz="4" w:space="0" w:color="auto"/>
            </w:tcBorders>
            <w:shd w:val="clear" w:color="auto" w:fill="auto"/>
            <w:vAlign w:val="center"/>
          </w:tcPr>
          <w:p w:rsidR="00B2280E" w:rsidDel="00A24B75" w:rsidRDefault="00B2280E" w:rsidP="00043A2D">
            <w:pPr>
              <w:pStyle w:val="7"/>
              <w:tabs>
                <w:tab w:val="left" w:pos="8410"/>
              </w:tabs>
            </w:pPr>
          </w:p>
        </w:tc>
        <w:tc>
          <w:tcPr>
            <w:tcW w:w="573" w:type="pct"/>
            <w:tcBorders>
              <w:top w:val="single" w:sz="4" w:space="0" w:color="auto"/>
              <w:left w:val="single" w:sz="4" w:space="0" w:color="auto"/>
              <w:bottom w:val="single" w:sz="4" w:space="0" w:color="000000"/>
              <w:right w:val="single" w:sz="4" w:space="0" w:color="000000"/>
            </w:tcBorders>
            <w:shd w:val="clear" w:color="auto" w:fill="auto"/>
            <w:vAlign w:val="center"/>
          </w:tcPr>
          <w:p w:rsidR="00B2280E" w:rsidRDefault="00B2280E" w:rsidP="00043A2D">
            <w:pPr>
              <w:pStyle w:val="7"/>
              <w:numPr>
                <w:ilvl w:val="0"/>
                <w:numId w:val="0"/>
              </w:numPr>
              <w:tabs>
                <w:tab w:val="left" w:pos="8410"/>
              </w:tabs>
            </w:pPr>
          </w:p>
        </w:tc>
      </w:tr>
      <w:tr w:rsidR="00B2280E" w:rsidTr="00B35E15">
        <w:trPr>
          <w:trHeight w:val="434"/>
        </w:trPr>
        <w:tc>
          <w:tcPr>
            <w:tcW w:w="3030" w:type="pct"/>
            <w:tcBorders>
              <w:left w:val="single" w:sz="4" w:space="0" w:color="000000"/>
              <w:bottom w:val="single" w:sz="4" w:space="0" w:color="auto"/>
            </w:tcBorders>
            <w:shd w:val="clear" w:color="auto" w:fill="auto"/>
          </w:tcPr>
          <w:p w:rsidR="00B2280E" w:rsidRPr="00193490" w:rsidRDefault="00B2280E" w:rsidP="00043A2D">
            <w:pPr>
              <w:suppressAutoHyphens w:val="0"/>
              <w:autoSpaceDE w:val="0"/>
              <w:autoSpaceDN w:val="0"/>
              <w:adjustRightInd w:val="0"/>
              <w:jc w:val="both"/>
              <w:rPr>
                <w:rFonts w:ascii="Verdana" w:hAnsi="Verdana" w:cs="Verdana"/>
                <w:bCs/>
                <w:sz w:val="16"/>
                <w:lang w:eastAsia="el-GR"/>
              </w:rPr>
            </w:pPr>
            <w:r>
              <w:rPr>
                <w:rFonts w:ascii="Verdana" w:hAnsi="Verdana" w:cs="Verdana"/>
                <w:bCs/>
                <w:sz w:val="16"/>
                <w:lang w:eastAsia="el-GR"/>
              </w:rPr>
              <w:t xml:space="preserve">8.Χρησιμοποιούνται χημικά σκευάσματα; </w:t>
            </w:r>
          </w:p>
        </w:tc>
        <w:tc>
          <w:tcPr>
            <w:tcW w:w="677" w:type="pct"/>
            <w:gridSpan w:val="2"/>
            <w:tcBorders>
              <w:top w:val="single" w:sz="4" w:space="0" w:color="auto"/>
              <w:left w:val="single" w:sz="4" w:space="0" w:color="000000"/>
              <w:bottom w:val="single" w:sz="4" w:space="0" w:color="auto"/>
            </w:tcBorders>
            <w:shd w:val="clear" w:color="auto" w:fill="auto"/>
            <w:vAlign w:val="center"/>
          </w:tcPr>
          <w:p w:rsidR="00B2280E" w:rsidRDefault="00A95B54" w:rsidP="00043A2D">
            <w:pPr>
              <w:pStyle w:val="7"/>
              <w:numPr>
                <w:ilvl w:val="6"/>
                <w:numId w:val="0"/>
              </w:numPr>
              <w:tabs>
                <w:tab w:val="num" w:pos="1296"/>
                <w:tab w:val="left" w:pos="8410"/>
              </w:tabs>
              <w:ind w:hanging="1296"/>
            </w:pPr>
            <w:r>
              <w:pict>
                <v:rect id="_x0000_s102478" style="position:absolute;left:0;text-align:left;margin-left:21.85pt;margin-top:-.9pt;width:9pt;height:8.95pt;z-index:251738624;mso-wrap-style:none;mso-position-horizontal-relative:text;mso-position-vertical-relative:text;v-text-anchor:middle" strokeweight=".26mm">
                  <v:fill color2="black"/>
                </v:rect>
              </w:pict>
            </w:r>
          </w:p>
        </w:tc>
        <w:tc>
          <w:tcPr>
            <w:tcW w:w="720" w:type="pct"/>
            <w:tcBorders>
              <w:top w:val="single" w:sz="4" w:space="0" w:color="auto"/>
              <w:left w:val="single" w:sz="4" w:space="0" w:color="000000"/>
              <w:bottom w:val="single" w:sz="4" w:space="0" w:color="auto"/>
              <w:right w:val="single" w:sz="4" w:space="0" w:color="auto"/>
            </w:tcBorders>
            <w:shd w:val="clear" w:color="auto" w:fill="auto"/>
            <w:vAlign w:val="center"/>
          </w:tcPr>
          <w:p w:rsidR="00B2280E" w:rsidRPr="00782303" w:rsidRDefault="00A95B54" w:rsidP="00043A2D">
            <w:pPr>
              <w:pStyle w:val="7"/>
              <w:tabs>
                <w:tab w:val="left" w:pos="8410"/>
              </w:tabs>
            </w:pPr>
            <w:r>
              <w:pict>
                <v:rect id="_x0000_s102479" style="position:absolute;left:0;text-align:left;margin-left:27.05pt;margin-top:.95pt;width:9pt;height:8.95pt;z-index:251739648;mso-wrap-style:none;mso-position-horizontal-relative:text;mso-position-vertical-relative:text;v-text-anchor:middle" strokeweight=".26mm">
                  <v:fill color2="black"/>
                </v:rect>
              </w:pict>
            </w:r>
          </w:p>
        </w:tc>
        <w:tc>
          <w:tcPr>
            <w:tcW w:w="573" w:type="pct"/>
            <w:tcBorders>
              <w:top w:val="single" w:sz="4" w:space="0" w:color="auto"/>
              <w:left w:val="single" w:sz="4" w:space="0" w:color="auto"/>
              <w:bottom w:val="single" w:sz="4" w:space="0" w:color="auto"/>
              <w:right w:val="single" w:sz="4" w:space="0" w:color="000000"/>
            </w:tcBorders>
            <w:shd w:val="clear" w:color="auto" w:fill="auto"/>
            <w:vAlign w:val="center"/>
          </w:tcPr>
          <w:p w:rsidR="00B2280E" w:rsidRPr="00782303" w:rsidRDefault="00B2280E" w:rsidP="00043A2D">
            <w:pPr>
              <w:pStyle w:val="7"/>
              <w:tabs>
                <w:tab w:val="left" w:pos="8410"/>
              </w:tabs>
            </w:pPr>
          </w:p>
        </w:tc>
      </w:tr>
      <w:tr w:rsidR="00B35E15" w:rsidTr="00B35E15">
        <w:trPr>
          <w:trHeight w:val="434"/>
        </w:trPr>
        <w:tc>
          <w:tcPr>
            <w:tcW w:w="3030" w:type="pct"/>
            <w:tcBorders>
              <w:top w:val="single" w:sz="4" w:space="0" w:color="auto"/>
              <w:left w:val="single" w:sz="4" w:space="0" w:color="000000"/>
              <w:bottom w:val="single" w:sz="4" w:space="0" w:color="000000"/>
            </w:tcBorders>
            <w:shd w:val="clear" w:color="auto" w:fill="auto"/>
          </w:tcPr>
          <w:p w:rsidR="00B35E15" w:rsidRDefault="00B35E15" w:rsidP="00043A2D">
            <w:pPr>
              <w:suppressAutoHyphens w:val="0"/>
              <w:autoSpaceDE w:val="0"/>
              <w:autoSpaceDN w:val="0"/>
              <w:adjustRightInd w:val="0"/>
              <w:jc w:val="both"/>
              <w:rPr>
                <w:rFonts w:ascii="Verdana" w:hAnsi="Verdana" w:cs="Verdana"/>
                <w:bCs/>
                <w:sz w:val="16"/>
                <w:lang w:eastAsia="el-GR"/>
              </w:rPr>
            </w:pPr>
            <w:r>
              <w:rPr>
                <w:rFonts w:ascii="Verdana" w:hAnsi="Verdana" w:cs="Verdana"/>
                <w:bCs/>
                <w:sz w:val="16"/>
                <w:lang w:eastAsia="el-GR"/>
              </w:rPr>
              <w:t>9.</w:t>
            </w:r>
            <w:r w:rsidR="00E302C5">
              <w:rPr>
                <w:rFonts w:ascii="Verdana" w:hAnsi="Verdana" w:cs="Verdana"/>
                <w:bCs/>
                <w:sz w:val="16"/>
                <w:lang w:eastAsia="el-GR"/>
              </w:rPr>
              <w:t xml:space="preserve">Τηρείται η γραμμή βάσης στο σύνολο της εκμετάλλευσης; </w:t>
            </w:r>
          </w:p>
        </w:tc>
        <w:tc>
          <w:tcPr>
            <w:tcW w:w="677" w:type="pct"/>
            <w:gridSpan w:val="2"/>
            <w:tcBorders>
              <w:top w:val="single" w:sz="4" w:space="0" w:color="auto"/>
              <w:left w:val="single" w:sz="4" w:space="0" w:color="000000"/>
              <w:bottom w:val="single" w:sz="4" w:space="0" w:color="000000"/>
            </w:tcBorders>
            <w:shd w:val="clear" w:color="auto" w:fill="auto"/>
            <w:vAlign w:val="center"/>
          </w:tcPr>
          <w:p w:rsidR="00B35E15" w:rsidRDefault="00A95B54" w:rsidP="00043A2D">
            <w:pPr>
              <w:pStyle w:val="7"/>
              <w:numPr>
                <w:ilvl w:val="6"/>
                <w:numId w:val="0"/>
              </w:numPr>
              <w:tabs>
                <w:tab w:val="num" w:pos="1296"/>
                <w:tab w:val="left" w:pos="8410"/>
              </w:tabs>
              <w:ind w:hanging="1296"/>
            </w:pPr>
            <w:r>
              <w:rPr>
                <w:noProof/>
                <w:lang w:eastAsia="el-GR"/>
              </w:rPr>
              <w:pict>
                <v:rect id="_x0000_s102489" style="position:absolute;left:0;text-align:left;margin-left:22.2pt;margin-top:2.9pt;width:9pt;height:8.95pt;z-index:251749888;mso-wrap-style:none;mso-position-horizontal-relative:text;mso-position-vertical-relative:text;v-text-anchor:middle" strokeweight=".26mm">
                  <v:fill color2="black"/>
                </v:rect>
              </w:pict>
            </w:r>
          </w:p>
        </w:tc>
        <w:tc>
          <w:tcPr>
            <w:tcW w:w="720" w:type="pct"/>
            <w:tcBorders>
              <w:top w:val="single" w:sz="4" w:space="0" w:color="auto"/>
              <w:left w:val="single" w:sz="4" w:space="0" w:color="000000"/>
              <w:bottom w:val="single" w:sz="4" w:space="0" w:color="000000"/>
              <w:right w:val="single" w:sz="4" w:space="0" w:color="auto"/>
            </w:tcBorders>
            <w:shd w:val="clear" w:color="auto" w:fill="auto"/>
            <w:vAlign w:val="center"/>
          </w:tcPr>
          <w:p w:rsidR="00B35E15" w:rsidRDefault="00A95B54" w:rsidP="00043A2D">
            <w:pPr>
              <w:pStyle w:val="7"/>
              <w:tabs>
                <w:tab w:val="left" w:pos="8410"/>
              </w:tabs>
            </w:pPr>
            <w:r>
              <w:rPr>
                <w:noProof/>
                <w:lang w:eastAsia="el-GR"/>
              </w:rPr>
              <w:pict>
                <v:rect id="_x0000_s102488" style="position:absolute;left:0;text-align:left;margin-left:26.95pt;margin-top:2.8pt;width:9pt;height:8.95pt;z-index:251748864;mso-wrap-style:none;mso-position-horizontal-relative:text;mso-position-vertical-relative:text;v-text-anchor:middle" strokeweight=".26mm">
                  <v:fill color2="black"/>
                </v:rect>
              </w:pict>
            </w:r>
          </w:p>
        </w:tc>
        <w:tc>
          <w:tcPr>
            <w:tcW w:w="573" w:type="pct"/>
            <w:tcBorders>
              <w:top w:val="single" w:sz="4" w:space="0" w:color="auto"/>
              <w:left w:val="single" w:sz="4" w:space="0" w:color="auto"/>
              <w:bottom w:val="single" w:sz="4" w:space="0" w:color="000000"/>
              <w:right w:val="single" w:sz="4" w:space="0" w:color="000000"/>
            </w:tcBorders>
            <w:shd w:val="clear" w:color="auto" w:fill="auto"/>
            <w:vAlign w:val="center"/>
          </w:tcPr>
          <w:p w:rsidR="00B35E15" w:rsidRPr="00782303" w:rsidRDefault="00B35E15" w:rsidP="00043A2D">
            <w:pPr>
              <w:pStyle w:val="7"/>
              <w:tabs>
                <w:tab w:val="left" w:pos="8410"/>
              </w:tabs>
            </w:pPr>
          </w:p>
        </w:tc>
      </w:tr>
    </w:tbl>
    <w:p w:rsidR="00B2280E" w:rsidRDefault="00B2280E" w:rsidP="00B2280E">
      <w:pPr>
        <w:rPr>
          <w:rFonts w:ascii="Verdana" w:hAnsi="Verdana" w:cs="Verdana"/>
          <w:sz w:val="16"/>
        </w:rPr>
      </w:pPr>
    </w:p>
    <w:p w:rsidR="00B2280E" w:rsidRPr="00E302C5" w:rsidRDefault="00B2280E" w:rsidP="00B2280E">
      <w:pPr>
        <w:rPr>
          <w:rFonts w:ascii="Verdana" w:hAnsi="Verdana" w:cs="Verdana"/>
          <w:sz w:val="16"/>
        </w:rPr>
      </w:pPr>
    </w:p>
    <w:p w:rsidR="00B2280E" w:rsidRDefault="00B2280E" w:rsidP="00BE7922">
      <w:pPr>
        <w:pStyle w:val="210"/>
        <w:numPr>
          <w:ilvl w:val="0"/>
          <w:numId w:val="17"/>
        </w:numPr>
        <w:tabs>
          <w:tab w:val="left" w:leader="dot" w:pos="10800"/>
        </w:tabs>
        <w:rPr>
          <w:rFonts w:ascii="Verdana" w:hAnsi="Verdana" w:cs="Verdana"/>
          <w:b w:val="0"/>
          <w:sz w:val="16"/>
        </w:rPr>
      </w:pPr>
      <w:r w:rsidRPr="00D3134D">
        <w:rPr>
          <w:rFonts w:ascii="Verdana" w:hAnsi="Verdana" w:cs="Verdana"/>
          <w:b w:val="0"/>
          <w:sz w:val="16"/>
        </w:rPr>
        <w:t xml:space="preserve">Για τα κάτωθι αγροτεμάχια δεν τηρείται η γραμμή βάσης/ κριτήρια </w:t>
      </w:r>
      <w:proofErr w:type="spellStart"/>
      <w:r w:rsidRPr="00D3134D">
        <w:rPr>
          <w:rFonts w:ascii="Verdana" w:hAnsi="Verdana" w:cs="Verdana"/>
          <w:b w:val="0"/>
          <w:sz w:val="16"/>
        </w:rPr>
        <w:t>επιλεξιμότητας</w:t>
      </w:r>
      <w:proofErr w:type="spellEnd"/>
      <w:r>
        <w:rPr>
          <w:rFonts w:ascii="Verdana" w:hAnsi="Verdana" w:cs="Verdana"/>
          <w:b w:val="0"/>
          <w:sz w:val="16"/>
        </w:rPr>
        <w:t>:</w:t>
      </w:r>
    </w:p>
    <w:p w:rsidR="00B2280E" w:rsidRDefault="00B2280E" w:rsidP="00B2280E">
      <w:pPr>
        <w:pStyle w:val="210"/>
        <w:tabs>
          <w:tab w:val="left" w:leader="dot" w:pos="10800"/>
        </w:tabs>
        <w:rPr>
          <w:rFonts w:ascii="Verdana" w:hAnsi="Verdana" w:cs="Verdana"/>
          <w:b w:val="0"/>
          <w:sz w:val="16"/>
        </w:rPr>
      </w:pPr>
    </w:p>
    <w:tbl>
      <w:tblPr>
        <w:tblStyle w:val="af5"/>
        <w:tblW w:w="0" w:type="auto"/>
        <w:tblLook w:val="04A0"/>
      </w:tblPr>
      <w:tblGrid>
        <w:gridCol w:w="851"/>
        <w:gridCol w:w="7"/>
        <w:gridCol w:w="1359"/>
        <w:gridCol w:w="1701"/>
        <w:gridCol w:w="1702"/>
        <w:gridCol w:w="2815"/>
        <w:gridCol w:w="2271"/>
      </w:tblGrid>
      <w:tr w:rsidR="00B2280E" w:rsidTr="00043A2D">
        <w:trPr>
          <w:trHeight w:val="271"/>
        </w:trPr>
        <w:tc>
          <w:tcPr>
            <w:tcW w:w="875" w:type="dxa"/>
            <w:gridSpan w:val="2"/>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α/α</w:t>
            </w:r>
          </w:p>
        </w:tc>
        <w:tc>
          <w:tcPr>
            <w:tcW w:w="1332"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40"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41"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895"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330"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B2280E" w:rsidTr="00043A2D">
        <w:trPr>
          <w:trHeight w:val="271"/>
        </w:trPr>
        <w:tc>
          <w:tcPr>
            <w:tcW w:w="868" w:type="dxa"/>
          </w:tcPr>
          <w:p w:rsidR="00B2280E" w:rsidRDefault="00B2280E" w:rsidP="00043A2D">
            <w:pPr>
              <w:pStyle w:val="210"/>
              <w:tabs>
                <w:tab w:val="left" w:leader="dot" w:pos="10800"/>
              </w:tabs>
              <w:rPr>
                <w:rFonts w:ascii="Verdana" w:hAnsi="Verdana" w:cs="Verdana"/>
                <w:b w:val="0"/>
                <w:sz w:val="16"/>
              </w:rPr>
            </w:pPr>
          </w:p>
        </w:tc>
        <w:tc>
          <w:tcPr>
            <w:tcW w:w="1339" w:type="dxa"/>
            <w:gridSpan w:val="2"/>
          </w:tcPr>
          <w:p w:rsidR="00B2280E" w:rsidRDefault="00B2280E" w:rsidP="00043A2D">
            <w:pPr>
              <w:pStyle w:val="210"/>
              <w:tabs>
                <w:tab w:val="left" w:leader="dot" w:pos="10800"/>
              </w:tabs>
              <w:rPr>
                <w:rFonts w:ascii="Verdana" w:hAnsi="Verdana" w:cs="Verdana"/>
                <w:b w:val="0"/>
                <w:sz w:val="16"/>
              </w:rPr>
            </w:pPr>
          </w:p>
        </w:tc>
        <w:tc>
          <w:tcPr>
            <w:tcW w:w="1740" w:type="dxa"/>
          </w:tcPr>
          <w:p w:rsidR="00B2280E" w:rsidRDefault="00B2280E" w:rsidP="00043A2D">
            <w:pPr>
              <w:pStyle w:val="210"/>
              <w:tabs>
                <w:tab w:val="left" w:leader="dot" w:pos="10800"/>
              </w:tabs>
              <w:rPr>
                <w:rFonts w:ascii="Verdana" w:hAnsi="Verdana" w:cs="Verdana"/>
                <w:b w:val="0"/>
                <w:sz w:val="16"/>
              </w:rPr>
            </w:pPr>
          </w:p>
        </w:tc>
        <w:tc>
          <w:tcPr>
            <w:tcW w:w="1741" w:type="dxa"/>
          </w:tcPr>
          <w:p w:rsidR="00B2280E" w:rsidRDefault="00B2280E" w:rsidP="00043A2D">
            <w:pPr>
              <w:pStyle w:val="210"/>
              <w:tabs>
                <w:tab w:val="left" w:leader="dot" w:pos="10800"/>
              </w:tabs>
              <w:rPr>
                <w:rFonts w:ascii="Verdana" w:hAnsi="Verdana" w:cs="Verdana"/>
                <w:b w:val="0"/>
                <w:sz w:val="16"/>
              </w:rPr>
            </w:pPr>
          </w:p>
        </w:tc>
        <w:tc>
          <w:tcPr>
            <w:tcW w:w="2895" w:type="dxa"/>
          </w:tcPr>
          <w:p w:rsidR="00B2280E" w:rsidRDefault="00B2280E" w:rsidP="00043A2D">
            <w:pPr>
              <w:pStyle w:val="210"/>
              <w:tabs>
                <w:tab w:val="left" w:leader="dot" w:pos="10800"/>
              </w:tabs>
              <w:rPr>
                <w:rFonts w:ascii="Verdana" w:hAnsi="Verdana" w:cs="Verdana"/>
                <w:b w:val="0"/>
                <w:sz w:val="16"/>
              </w:rPr>
            </w:pPr>
          </w:p>
        </w:tc>
        <w:tc>
          <w:tcPr>
            <w:tcW w:w="2330" w:type="dxa"/>
          </w:tcPr>
          <w:p w:rsidR="00B2280E" w:rsidRDefault="00B2280E" w:rsidP="00043A2D">
            <w:pPr>
              <w:pStyle w:val="210"/>
              <w:tabs>
                <w:tab w:val="left" w:leader="dot" w:pos="10800"/>
              </w:tabs>
              <w:rPr>
                <w:rFonts w:ascii="Verdana" w:hAnsi="Verdana" w:cs="Verdana"/>
                <w:b w:val="0"/>
                <w:sz w:val="16"/>
              </w:rPr>
            </w:pPr>
          </w:p>
        </w:tc>
      </w:tr>
      <w:tr w:rsidR="00B2280E" w:rsidTr="00043A2D">
        <w:trPr>
          <w:trHeight w:val="296"/>
        </w:trPr>
        <w:tc>
          <w:tcPr>
            <w:tcW w:w="868" w:type="dxa"/>
          </w:tcPr>
          <w:p w:rsidR="00B2280E" w:rsidRDefault="00B2280E" w:rsidP="00043A2D">
            <w:pPr>
              <w:pStyle w:val="210"/>
              <w:tabs>
                <w:tab w:val="left" w:leader="dot" w:pos="10800"/>
              </w:tabs>
              <w:rPr>
                <w:rFonts w:ascii="Verdana" w:hAnsi="Verdana" w:cs="Verdana"/>
                <w:b w:val="0"/>
                <w:sz w:val="16"/>
              </w:rPr>
            </w:pPr>
          </w:p>
        </w:tc>
        <w:tc>
          <w:tcPr>
            <w:tcW w:w="1339" w:type="dxa"/>
            <w:gridSpan w:val="2"/>
          </w:tcPr>
          <w:p w:rsidR="00B2280E" w:rsidRDefault="00B2280E" w:rsidP="00043A2D">
            <w:pPr>
              <w:pStyle w:val="210"/>
              <w:tabs>
                <w:tab w:val="left" w:leader="dot" w:pos="10800"/>
              </w:tabs>
              <w:rPr>
                <w:rFonts w:ascii="Verdana" w:hAnsi="Verdana" w:cs="Verdana"/>
                <w:b w:val="0"/>
                <w:sz w:val="16"/>
              </w:rPr>
            </w:pPr>
          </w:p>
        </w:tc>
        <w:tc>
          <w:tcPr>
            <w:tcW w:w="1740" w:type="dxa"/>
          </w:tcPr>
          <w:p w:rsidR="00B2280E" w:rsidRDefault="00B2280E" w:rsidP="00043A2D">
            <w:pPr>
              <w:pStyle w:val="210"/>
              <w:tabs>
                <w:tab w:val="left" w:leader="dot" w:pos="10800"/>
              </w:tabs>
              <w:rPr>
                <w:rFonts w:ascii="Verdana" w:hAnsi="Verdana" w:cs="Verdana"/>
                <w:b w:val="0"/>
                <w:sz w:val="16"/>
              </w:rPr>
            </w:pPr>
          </w:p>
        </w:tc>
        <w:tc>
          <w:tcPr>
            <w:tcW w:w="1741" w:type="dxa"/>
          </w:tcPr>
          <w:p w:rsidR="00B2280E" w:rsidRDefault="00B2280E" w:rsidP="00043A2D">
            <w:pPr>
              <w:pStyle w:val="210"/>
              <w:tabs>
                <w:tab w:val="left" w:leader="dot" w:pos="10800"/>
              </w:tabs>
              <w:rPr>
                <w:rFonts w:ascii="Verdana" w:hAnsi="Verdana" w:cs="Verdana"/>
                <w:b w:val="0"/>
                <w:sz w:val="16"/>
              </w:rPr>
            </w:pPr>
          </w:p>
        </w:tc>
        <w:tc>
          <w:tcPr>
            <w:tcW w:w="2895" w:type="dxa"/>
          </w:tcPr>
          <w:p w:rsidR="00B2280E" w:rsidRDefault="00B2280E" w:rsidP="00043A2D">
            <w:pPr>
              <w:pStyle w:val="210"/>
              <w:tabs>
                <w:tab w:val="left" w:leader="dot" w:pos="10800"/>
              </w:tabs>
              <w:rPr>
                <w:rFonts w:ascii="Verdana" w:hAnsi="Verdana" w:cs="Verdana"/>
                <w:b w:val="0"/>
                <w:sz w:val="16"/>
              </w:rPr>
            </w:pPr>
          </w:p>
        </w:tc>
        <w:tc>
          <w:tcPr>
            <w:tcW w:w="2330" w:type="dxa"/>
          </w:tcPr>
          <w:p w:rsidR="00B2280E" w:rsidRDefault="00B2280E" w:rsidP="00043A2D">
            <w:pPr>
              <w:pStyle w:val="210"/>
              <w:tabs>
                <w:tab w:val="left" w:leader="dot" w:pos="10800"/>
              </w:tabs>
              <w:rPr>
                <w:rFonts w:ascii="Verdana" w:hAnsi="Verdana" w:cs="Verdana"/>
                <w:b w:val="0"/>
                <w:sz w:val="16"/>
              </w:rPr>
            </w:pPr>
          </w:p>
        </w:tc>
      </w:tr>
    </w:tbl>
    <w:p w:rsidR="00B2280E" w:rsidRDefault="00B2280E" w:rsidP="00B2280E">
      <w:pPr>
        <w:rPr>
          <w:rFonts w:ascii="Verdana" w:hAnsi="Verdana" w:cs="Verdana"/>
          <w:sz w:val="16"/>
        </w:rPr>
      </w:pPr>
    </w:p>
    <w:p w:rsidR="00BE7922" w:rsidRDefault="00B2280E" w:rsidP="00BE7922">
      <w:pPr>
        <w:rPr>
          <w:rFonts w:ascii="Verdana" w:hAnsi="Verdana" w:cs="Verdana"/>
          <w:sz w:val="16"/>
        </w:rPr>
      </w:pPr>
      <w:r>
        <w:rPr>
          <w:rFonts w:ascii="Verdana" w:hAnsi="Verdana" w:cs="Verdana"/>
          <w:sz w:val="16"/>
        </w:rPr>
        <w:t xml:space="preserve"> </w:t>
      </w:r>
    </w:p>
    <w:p w:rsidR="00B2280E" w:rsidRPr="00BE7922" w:rsidRDefault="00BE7922" w:rsidP="00BE7922">
      <w:pPr>
        <w:pStyle w:val="210"/>
        <w:numPr>
          <w:ilvl w:val="0"/>
          <w:numId w:val="17"/>
        </w:numPr>
        <w:tabs>
          <w:tab w:val="left" w:leader="dot" w:pos="10800"/>
        </w:tabs>
        <w:rPr>
          <w:rFonts w:ascii="Verdana" w:hAnsi="Verdana" w:cs="Verdana"/>
          <w:b w:val="0"/>
          <w:sz w:val="16"/>
        </w:rPr>
      </w:pPr>
      <w:r>
        <w:rPr>
          <w:rFonts w:ascii="Verdana" w:hAnsi="Verdana" w:cs="Verdana"/>
          <w:b w:val="0"/>
          <w:sz w:val="16"/>
        </w:rPr>
        <w:t xml:space="preserve"> </w:t>
      </w:r>
      <w:r w:rsidRPr="00D3134D">
        <w:rPr>
          <w:rFonts w:ascii="Verdana" w:hAnsi="Verdana" w:cs="Verdana"/>
          <w:b w:val="0"/>
          <w:sz w:val="16"/>
        </w:rPr>
        <w:t xml:space="preserve">Για τα κάτωθι αγροτεμάχια </w:t>
      </w:r>
      <w:proofErr w:type="spellStart"/>
      <w:r>
        <w:rPr>
          <w:rFonts w:ascii="Verdana" w:hAnsi="Verdana" w:cs="Verdana"/>
          <w:b w:val="0"/>
          <w:sz w:val="16"/>
        </w:rPr>
        <w:t>πυρηνοκάρπων</w:t>
      </w:r>
      <w:proofErr w:type="spellEnd"/>
      <w:r>
        <w:rPr>
          <w:rFonts w:ascii="Verdana" w:hAnsi="Verdana" w:cs="Verdana"/>
          <w:b w:val="0"/>
          <w:sz w:val="16"/>
        </w:rPr>
        <w:t xml:space="preserve"> διαπιστώθηκε </w:t>
      </w:r>
      <w:r w:rsidRPr="00BE7922">
        <w:rPr>
          <w:rFonts w:ascii="Verdana" w:hAnsi="Verdana" w:cs="Verdana"/>
          <w:b w:val="0"/>
          <w:sz w:val="16"/>
        </w:rPr>
        <w:t xml:space="preserve">μικρότερος αριθμός </w:t>
      </w:r>
      <w:proofErr w:type="spellStart"/>
      <w:r w:rsidRPr="00BE7922">
        <w:rPr>
          <w:rFonts w:ascii="Verdana" w:hAnsi="Verdana" w:cs="Verdana"/>
          <w:b w:val="0"/>
          <w:sz w:val="16"/>
        </w:rPr>
        <w:t>ατμιστήρων</w:t>
      </w:r>
      <w:proofErr w:type="spellEnd"/>
      <w:r w:rsidRPr="00BE7922">
        <w:rPr>
          <w:rFonts w:ascii="Verdana" w:hAnsi="Verdana" w:cs="Verdana"/>
          <w:b w:val="0"/>
          <w:sz w:val="16"/>
        </w:rPr>
        <w:t xml:space="preserve"> από τον προβλεπόμενων στο ΕΣΕ  </w:t>
      </w:r>
    </w:p>
    <w:p w:rsidR="00B2280E" w:rsidRDefault="00B2280E" w:rsidP="00B2280E">
      <w:pPr>
        <w:pStyle w:val="210"/>
        <w:tabs>
          <w:tab w:val="left" w:leader="dot" w:pos="10800"/>
        </w:tabs>
        <w:rPr>
          <w:rFonts w:ascii="Verdana" w:hAnsi="Verdana" w:cs="Verdana"/>
          <w:b w:val="0"/>
          <w:sz w:val="16"/>
        </w:rPr>
      </w:pPr>
    </w:p>
    <w:tbl>
      <w:tblPr>
        <w:tblStyle w:val="af5"/>
        <w:tblW w:w="0" w:type="auto"/>
        <w:tblLook w:val="04A0"/>
      </w:tblPr>
      <w:tblGrid>
        <w:gridCol w:w="851"/>
        <w:gridCol w:w="7"/>
        <w:gridCol w:w="1359"/>
        <w:gridCol w:w="1702"/>
        <w:gridCol w:w="1703"/>
        <w:gridCol w:w="2813"/>
        <w:gridCol w:w="2271"/>
      </w:tblGrid>
      <w:tr w:rsidR="00B2280E" w:rsidTr="00043A2D">
        <w:trPr>
          <w:trHeight w:val="276"/>
        </w:trPr>
        <w:tc>
          <w:tcPr>
            <w:tcW w:w="877" w:type="dxa"/>
            <w:gridSpan w:val="2"/>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α/α</w:t>
            </w:r>
          </w:p>
        </w:tc>
        <w:tc>
          <w:tcPr>
            <w:tcW w:w="1336"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46"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47"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904"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337"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B2280E" w:rsidTr="00043A2D">
        <w:trPr>
          <w:trHeight w:val="276"/>
        </w:trPr>
        <w:tc>
          <w:tcPr>
            <w:tcW w:w="870" w:type="dxa"/>
          </w:tcPr>
          <w:p w:rsidR="00B2280E" w:rsidRDefault="00B2280E" w:rsidP="00043A2D">
            <w:pPr>
              <w:pStyle w:val="210"/>
              <w:tabs>
                <w:tab w:val="left" w:leader="dot" w:pos="10800"/>
              </w:tabs>
              <w:rPr>
                <w:rFonts w:ascii="Verdana" w:hAnsi="Verdana" w:cs="Verdana"/>
                <w:b w:val="0"/>
                <w:sz w:val="16"/>
              </w:rPr>
            </w:pPr>
          </w:p>
        </w:tc>
        <w:tc>
          <w:tcPr>
            <w:tcW w:w="1343" w:type="dxa"/>
            <w:gridSpan w:val="2"/>
          </w:tcPr>
          <w:p w:rsidR="00B2280E" w:rsidRDefault="00B2280E" w:rsidP="00043A2D">
            <w:pPr>
              <w:pStyle w:val="210"/>
              <w:tabs>
                <w:tab w:val="left" w:leader="dot" w:pos="10800"/>
              </w:tabs>
              <w:rPr>
                <w:rFonts w:ascii="Verdana" w:hAnsi="Verdana" w:cs="Verdana"/>
                <w:b w:val="0"/>
                <w:sz w:val="16"/>
              </w:rPr>
            </w:pPr>
          </w:p>
        </w:tc>
        <w:tc>
          <w:tcPr>
            <w:tcW w:w="1746" w:type="dxa"/>
          </w:tcPr>
          <w:p w:rsidR="00B2280E" w:rsidRDefault="00B2280E" w:rsidP="00043A2D">
            <w:pPr>
              <w:pStyle w:val="210"/>
              <w:tabs>
                <w:tab w:val="left" w:leader="dot" w:pos="10800"/>
              </w:tabs>
              <w:rPr>
                <w:rFonts w:ascii="Verdana" w:hAnsi="Verdana" w:cs="Verdana"/>
                <w:b w:val="0"/>
                <w:sz w:val="16"/>
              </w:rPr>
            </w:pPr>
          </w:p>
        </w:tc>
        <w:tc>
          <w:tcPr>
            <w:tcW w:w="1747" w:type="dxa"/>
          </w:tcPr>
          <w:p w:rsidR="00B2280E" w:rsidRDefault="00B2280E" w:rsidP="00043A2D">
            <w:pPr>
              <w:pStyle w:val="210"/>
              <w:tabs>
                <w:tab w:val="left" w:leader="dot" w:pos="10800"/>
              </w:tabs>
              <w:rPr>
                <w:rFonts w:ascii="Verdana" w:hAnsi="Verdana" w:cs="Verdana"/>
                <w:b w:val="0"/>
                <w:sz w:val="16"/>
              </w:rPr>
            </w:pPr>
          </w:p>
        </w:tc>
        <w:tc>
          <w:tcPr>
            <w:tcW w:w="2904" w:type="dxa"/>
          </w:tcPr>
          <w:p w:rsidR="00B2280E" w:rsidRDefault="00B2280E" w:rsidP="00043A2D">
            <w:pPr>
              <w:pStyle w:val="210"/>
              <w:tabs>
                <w:tab w:val="left" w:leader="dot" w:pos="10800"/>
              </w:tabs>
              <w:rPr>
                <w:rFonts w:ascii="Verdana" w:hAnsi="Verdana" w:cs="Verdana"/>
                <w:b w:val="0"/>
                <w:sz w:val="16"/>
              </w:rPr>
            </w:pPr>
          </w:p>
        </w:tc>
        <w:tc>
          <w:tcPr>
            <w:tcW w:w="2337" w:type="dxa"/>
          </w:tcPr>
          <w:p w:rsidR="00B2280E" w:rsidRDefault="00B2280E" w:rsidP="00043A2D">
            <w:pPr>
              <w:pStyle w:val="210"/>
              <w:tabs>
                <w:tab w:val="left" w:leader="dot" w:pos="10800"/>
              </w:tabs>
              <w:rPr>
                <w:rFonts w:ascii="Verdana" w:hAnsi="Verdana" w:cs="Verdana"/>
                <w:b w:val="0"/>
                <w:sz w:val="16"/>
              </w:rPr>
            </w:pPr>
          </w:p>
        </w:tc>
      </w:tr>
      <w:tr w:rsidR="00B2280E" w:rsidTr="00043A2D">
        <w:trPr>
          <w:trHeight w:val="276"/>
        </w:trPr>
        <w:tc>
          <w:tcPr>
            <w:tcW w:w="870" w:type="dxa"/>
          </w:tcPr>
          <w:p w:rsidR="00B2280E" w:rsidRDefault="00B2280E" w:rsidP="00043A2D">
            <w:pPr>
              <w:pStyle w:val="210"/>
              <w:tabs>
                <w:tab w:val="left" w:leader="dot" w:pos="10800"/>
              </w:tabs>
              <w:rPr>
                <w:rFonts w:ascii="Verdana" w:hAnsi="Verdana" w:cs="Verdana"/>
                <w:b w:val="0"/>
                <w:sz w:val="16"/>
              </w:rPr>
            </w:pPr>
          </w:p>
        </w:tc>
        <w:tc>
          <w:tcPr>
            <w:tcW w:w="1343" w:type="dxa"/>
            <w:gridSpan w:val="2"/>
          </w:tcPr>
          <w:p w:rsidR="00B2280E" w:rsidRDefault="00B2280E" w:rsidP="00043A2D">
            <w:pPr>
              <w:pStyle w:val="210"/>
              <w:tabs>
                <w:tab w:val="left" w:leader="dot" w:pos="10800"/>
              </w:tabs>
              <w:rPr>
                <w:rFonts w:ascii="Verdana" w:hAnsi="Verdana" w:cs="Verdana"/>
                <w:b w:val="0"/>
                <w:sz w:val="16"/>
              </w:rPr>
            </w:pPr>
          </w:p>
        </w:tc>
        <w:tc>
          <w:tcPr>
            <w:tcW w:w="1746" w:type="dxa"/>
          </w:tcPr>
          <w:p w:rsidR="00B2280E" w:rsidRDefault="00B2280E" w:rsidP="00043A2D">
            <w:pPr>
              <w:pStyle w:val="210"/>
              <w:tabs>
                <w:tab w:val="left" w:leader="dot" w:pos="10800"/>
              </w:tabs>
              <w:rPr>
                <w:rFonts w:ascii="Verdana" w:hAnsi="Verdana" w:cs="Verdana"/>
                <w:b w:val="0"/>
                <w:sz w:val="16"/>
              </w:rPr>
            </w:pPr>
          </w:p>
        </w:tc>
        <w:tc>
          <w:tcPr>
            <w:tcW w:w="1747" w:type="dxa"/>
          </w:tcPr>
          <w:p w:rsidR="00B2280E" w:rsidRDefault="00B2280E" w:rsidP="00043A2D">
            <w:pPr>
              <w:pStyle w:val="210"/>
              <w:tabs>
                <w:tab w:val="left" w:leader="dot" w:pos="10800"/>
              </w:tabs>
              <w:rPr>
                <w:rFonts w:ascii="Verdana" w:hAnsi="Verdana" w:cs="Verdana"/>
                <w:b w:val="0"/>
                <w:sz w:val="16"/>
              </w:rPr>
            </w:pPr>
          </w:p>
        </w:tc>
        <w:tc>
          <w:tcPr>
            <w:tcW w:w="2904" w:type="dxa"/>
          </w:tcPr>
          <w:p w:rsidR="00B2280E" w:rsidRDefault="00B2280E" w:rsidP="00043A2D">
            <w:pPr>
              <w:pStyle w:val="210"/>
              <w:tabs>
                <w:tab w:val="left" w:leader="dot" w:pos="10800"/>
              </w:tabs>
              <w:rPr>
                <w:rFonts w:ascii="Verdana" w:hAnsi="Verdana" w:cs="Verdana"/>
                <w:b w:val="0"/>
                <w:sz w:val="16"/>
              </w:rPr>
            </w:pPr>
          </w:p>
        </w:tc>
        <w:tc>
          <w:tcPr>
            <w:tcW w:w="2337" w:type="dxa"/>
          </w:tcPr>
          <w:p w:rsidR="00B2280E" w:rsidRDefault="00B2280E" w:rsidP="00043A2D">
            <w:pPr>
              <w:pStyle w:val="210"/>
              <w:tabs>
                <w:tab w:val="left" w:leader="dot" w:pos="10800"/>
              </w:tabs>
              <w:rPr>
                <w:rFonts w:ascii="Verdana" w:hAnsi="Verdana" w:cs="Verdana"/>
                <w:b w:val="0"/>
                <w:sz w:val="16"/>
              </w:rPr>
            </w:pPr>
          </w:p>
        </w:tc>
      </w:tr>
    </w:tbl>
    <w:p w:rsidR="00B2280E" w:rsidRDefault="00B2280E" w:rsidP="00B2280E">
      <w:pPr>
        <w:rPr>
          <w:rFonts w:ascii="Verdana" w:hAnsi="Verdana" w:cs="Verdana"/>
          <w:sz w:val="16"/>
        </w:rPr>
      </w:pPr>
    </w:p>
    <w:p w:rsidR="00B2280E" w:rsidRDefault="00B2280E" w:rsidP="00B2280E">
      <w:pPr>
        <w:rPr>
          <w:rFonts w:ascii="Verdana" w:hAnsi="Verdana" w:cs="Verdana"/>
          <w:sz w:val="16"/>
        </w:rPr>
      </w:pPr>
    </w:p>
    <w:p w:rsidR="00B2280E" w:rsidRDefault="00B2280E" w:rsidP="00BE7922">
      <w:pPr>
        <w:pStyle w:val="210"/>
        <w:numPr>
          <w:ilvl w:val="0"/>
          <w:numId w:val="17"/>
        </w:numPr>
        <w:tabs>
          <w:tab w:val="left" w:leader="dot" w:pos="10800"/>
        </w:tabs>
        <w:rPr>
          <w:rFonts w:ascii="Verdana" w:hAnsi="Verdana" w:cs="Verdana"/>
          <w:b w:val="0"/>
          <w:sz w:val="16"/>
        </w:rPr>
      </w:pPr>
      <w:r>
        <w:rPr>
          <w:rFonts w:ascii="Verdana" w:hAnsi="Verdana" w:cs="Verdana"/>
          <w:b w:val="0"/>
          <w:sz w:val="16"/>
        </w:rPr>
        <w:t xml:space="preserve"> </w:t>
      </w:r>
      <w:r w:rsidRPr="00D3134D">
        <w:rPr>
          <w:rFonts w:ascii="Verdana" w:hAnsi="Verdana" w:cs="Verdana"/>
          <w:b w:val="0"/>
          <w:sz w:val="16"/>
        </w:rPr>
        <w:t xml:space="preserve">Για τα κάτωθι αγροτεμάχια </w:t>
      </w:r>
      <w:proofErr w:type="spellStart"/>
      <w:r>
        <w:rPr>
          <w:rFonts w:ascii="Verdana" w:hAnsi="Verdana" w:cs="Verdana"/>
          <w:b w:val="0"/>
          <w:sz w:val="16"/>
        </w:rPr>
        <w:t>μηλοειδών</w:t>
      </w:r>
      <w:proofErr w:type="spellEnd"/>
      <w:r>
        <w:rPr>
          <w:rFonts w:ascii="Verdana" w:hAnsi="Verdana" w:cs="Verdana"/>
          <w:b w:val="0"/>
          <w:sz w:val="16"/>
        </w:rPr>
        <w:t xml:space="preserve">  δεν διαπιστώθηκε επαρκής αριθμός </w:t>
      </w:r>
      <w:proofErr w:type="spellStart"/>
      <w:r>
        <w:rPr>
          <w:rFonts w:ascii="Verdana" w:hAnsi="Verdana" w:cs="Verdana"/>
          <w:b w:val="0"/>
          <w:sz w:val="16"/>
        </w:rPr>
        <w:t>ατμιστήρων</w:t>
      </w:r>
      <w:proofErr w:type="spellEnd"/>
      <w:r>
        <w:rPr>
          <w:rFonts w:ascii="Verdana" w:hAnsi="Verdana" w:cs="Verdana"/>
          <w:b w:val="0"/>
          <w:sz w:val="16"/>
        </w:rPr>
        <w:t xml:space="preserve">/ </w:t>
      </w:r>
      <w:proofErr w:type="spellStart"/>
      <w:r>
        <w:rPr>
          <w:rFonts w:ascii="Verdana" w:hAnsi="Verdana" w:cs="Verdana"/>
          <w:b w:val="0"/>
          <w:sz w:val="16"/>
        </w:rPr>
        <w:t>διαχυτήρων</w:t>
      </w:r>
      <w:proofErr w:type="spellEnd"/>
      <w:r>
        <w:rPr>
          <w:rFonts w:ascii="Verdana" w:hAnsi="Verdana" w:cs="Verdana"/>
          <w:b w:val="0"/>
          <w:sz w:val="16"/>
        </w:rPr>
        <w:t>:</w:t>
      </w:r>
    </w:p>
    <w:p w:rsidR="00B2280E" w:rsidRDefault="00B2280E" w:rsidP="00B2280E">
      <w:pPr>
        <w:pStyle w:val="210"/>
        <w:tabs>
          <w:tab w:val="left" w:leader="dot" w:pos="10800"/>
        </w:tabs>
        <w:rPr>
          <w:rFonts w:ascii="Verdana" w:hAnsi="Verdana" w:cs="Verdana"/>
          <w:b w:val="0"/>
          <w:sz w:val="16"/>
        </w:rPr>
      </w:pPr>
    </w:p>
    <w:tbl>
      <w:tblPr>
        <w:tblStyle w:val="af5"/>
        <w:tblW w:w="0" w:type="auto"/>
        <w:tblLook w:val="04A0"/>
      </w:tblPr>
      <w:tblGrid>
        <w:gridCol w:w="852"/>
        <w:gridCol w:w="7"/>
        <w:gridCol w:w="1359"/>
        <w:gridCol w:w="1702"/>
        <w:gridCol w:w="1704"/>
        <w:gridCol w:w="2811"/>
        <w:gridCol w:w="2271"/>
      </w:tblGrid>
      <w:tr w:rsidR="00B2280E" w:rsidTr="00043A2D">
        <w:trPr>
          <w:trHeight w:val="341"/>
        </w:trPr>
        <w:tc>
          <w:tcPr>
            <w:tcW w:w="883" w:type="dxa"/>
            <w:gridSpan w:val="2"/>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α/α</w:t>
            </w:r>
          </w:p>
        </w:tc>
        <w:tc>
          <w:tcPr>
            <w:tcW w:w="1357"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56"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57"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922"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352"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B2280E" w:rsidTr="00043A2D">
        <w:trPr>
          <w:trHeight w:val="341"/>
        </w:trPr>
        <w:tc>
          <w:tcPr>
            <w:tcW w:w="876" w:type="dxa"/>
          </w:tcPr>
          <w:p w:rsidR="00B2280E" w:rsidRDefault="00B2280E" w:rsidP="00043A2D">
            <w:pPr>
              <w:pStyle w:val="210"/>
              <w:tabs>
                <w:tab w:val="left" w:leader="dot" w:pos="10800"/>
              </w:tabs>
              <w:rPr>
                <w:rFonts w:ascii="Verdana" w:hAnsi="Verdana" w:cs="Verdana"/>
                <w:b w:val="0"/>
                <w:sz w:val="16"/>
              </w:rPr>
            </w:pPr>
          </w:p>
        </w:tc>
        <w:tc>
          <w:tcPr>
            <w:tcW w:w="1364" w:type="dxa"/>
            <w:gridSpan w:val="2"/>
          </w:tcPr>
          <w:p w:rsidR="00B2280E" w:rsidRDefault="00B2280E" w:rsidP="00043A2D">
            <w:pPr>
              <w:pStyle w:val="210"/>
              <w:tabs>
                <w:tab w:val="left" w:leader="dot" w:pos="10800"/>
              </w:tabs>
              <w:rPr>
                <w:rFonts w:ascii="Verdana" w:hAnsi="Verdana" w:cs="Verdana"/>
                <w:b w:val="0"/>
                <w:sz w:val="16"/>
              </w:rPr>
            </w:pPr>
          </w:p>
        </w:tc>
        <w:tc>
          <w:tcPr>
            <w:tcW w:w="1756" w:type="dxa"/>
          </w:tcPr>
          <w:p w:rsidR="00B2280E" w:rsidRDefault="00B2280E" w:rsidP="00043A2D">
            <w:pPr>
              <w:pStyle w:val="210"/>
              <w:tabs>
                <w:tab w:val="left" w:leader="dot" w:pos="10800"/>
              </w:tabs>
              <w:rPr>
                <w:rFonts w:ascii="Verdana" w:hAnsi="Verdana" w:cs="Verdana"/>
                <w:b w:val="0"/>
                <w:sz w:val="16"/>
              </w:rPr>
            </w:pPr>
          </w:p>
        </w:tc>
        <w:tc>
          <w:tcPr>
            <w:tcW w:w="1757" w:type="dxa"/>
          </w:tcPr>
          <w:p w:rsidR="00B2280E" w:rsidRDefault="00B2280E" w:rsidP="00043A2D">
            <w:pPr>
              <w:pStyle w:val="210"/>
              <w:tabs>
                <w:tab w:val="left" w:leader="dot" w:pos="10800"/>
              </w:tabs>
              <w:rPr>
                <w:rFonts w:ascii="Verdana" w:hAnsi="Verdana" w:cs="Verdana"/>
                <w:b w:val="0"/>
                <w:sz w:val="16"/>
              </w:rPr>
            </w:pPr>
          </w:p>
        </w:tc>
        <w:tc>
          <w:tcPr>
            <w:tcW w:w="2922" w:type="dxa"/>
          </w:tcPr>
          <w:p w:rsidR="00B2280E" w:rsidRDefault="00B2280E" w:rsidP="00043A2D">
            <w:pPr>
              <w:pStyle w:val="210"/>
              <w:tabs>
                <w:tab w:val="left" w:leader="dot" w:pos="10800"/>
              </w:tabs>
              <w:rPr>
                <w:rFonts w:ascii="Verdana" w:hAnsi="Verdana" w:cs="Verdana"/>
                <w:b w:val="0"/>
                <w:sz w:val="16"/>
              </w:rPr>
            </w:pPr>
          </w:p>
        </w:tc>
        <w:tc>
          <w:tcPr>
            <w:tcW w:w="2352" w:type="dxa"/>
          </w:tcPr>
          <w:p w:rsidR="00B2280E" w:rsidRDefault="00B2280E" w:rsidP="00043A2D">
            <w:pPr>
              <w:pStyle w:val="210"/>
              <w:tabs>
                <w:tab w:val="left" w:leader="dot" w:pos="10800"/>
              </w:tabs>
              <w:rPr>
                <w:rFonts w:ascii="Verdana" w:hAnsi="Verdana" w:cs="Verdana"/>
                <w:b w:val="0"/>
                <w:sz w:val="16"/>
              </w:rPr>
            </w:pPr>
          </w:p>
        </w:tc>
      </w:tr>
      <w:tr w:rsidR="00B2280E" w:rsidTr="00043A2D">
        <w:trPr>
          <w:trHeight w:val="341"/>
        </w:trPr>
        <w:tc>
          <w:tcPr>
            <w:tcW w:w="876" w:type="dxa"/>
          </w:tcPr>
          <w:p w:rsidR="00B2280E" w:rsidRDefault="00B2280E" w:rsidP="00043A2D">
            <w:pPr>
              <w:pStyle w:val="210"/>
              <w:tabs>
                <w:tab w:val="left" w:leader="dot" w:pos="10800"/>
              </w:tabs>
              <w:rPr>
                <w:rFonts w:ascii="Verdana" w:hAnsi="Verdana" w:cs="Verdana"/>
                <w:b w:val="0"/>
                <w:sz w:val="16"/>
              </w:rPr>
            </w:pPr>
          </w:p>
        </w:tc>
        <w:tc>
          <w:tcPr>
            <w:tcW w:w="1364" w:type="dxa"/>
            <w:gridSpan w:val="2"/>
          </w:tcPr>
          <w:p w:rsidR="00B2280E" w:rsidRDefault="00B2280E" w:rsidP="00043A2D">
            <w:pPr>
              <w:pStyle w:val="210"/>
              <w:tabs>
                <w:tab w:val="left" w:leader="dot" w:pos="10800"/>
              </w:tabs>
              <w:rPr>
                <w:rFonts w:ascii="Verdana" w:hAnsi="Verdana" w:cs="Verdana"/>
                <w:b w:val="0"/>
                <w:sz w:val="16"/>
              </w:rPr>
            </w:pPr>
          </w:p>
        </w:tc>
        <w:tc>
          <w:tcPr>
            <w:tcW w:w="1756" w:type="dxa"/>
          </w:tcPr>
          <w:p w:rsidR="00B2280E" w:rsidRDefault="00B2280E" w:rsidP="00043A2D">
            <w:pPr>
              <w:pStyle w:val="210"/>
              <w:tabs>
                <w:tab w:val="left" w:leader="dot" w:pos="10800"/>
              </w:tabs>
              <w:rPr>
                <w:rFonts w:ascii="Verdana" w:hAnsi="Verdana" w:cs="Verdana"/>
                <w:b w:val="0"/>
                <w:sz w:val="16"/>
              </w:rPr>
            </w:pPr>
          </w:p>
        </w:tc>
        <w:tc>
          <w:tcPr>
            <w:tcW w:w="1757" w:type="dxa"/>
          </w:tcPr>
          <w:p w:rsidR="00B2280E" w:rsidRDefault="00B2280E" w:rsidP="00043A2D">
            <w:pPr>
              <w:pStyle w:val="210"/>
              <w:tabs>
                <w:tab w:val="left" w:leader="dot" w:pos="10800"/>
              </w:tabs>
              <w:rPr>
                <w:rFonts w:ascii="Verdana" w:hAnsi="Verdana" w:cs="Verdana"/>
                <w:b w:val="0"/>
                <w:sz w:val="16"/>
              </w:rPr>
            </w:pPr>
          </w:p>
        </w:tc>
        <w:tc>
          <w:tcPr>
            <w:tcW w:w="2922" w:type="dxa"/>
          </w:tcPr>
          <w:p w:rsidR="00B2280E" w:rsidRDefault="00B2280E" w:rsidP="00043A2D">
            <w:pPr>
              <w:pStyle w:val="210"/>
              <w:tabs>
                <w:tab w:val="left" w:leader="dot" w:pos="10800"/>
              </w:tabs>
              <w:rPr>
                <w:rFonts w:ascii="Verdana" w:hAnsi="Verdana" w:cs="Verdana"/>
                <w:b w:val="0"/>
                <w:sz w:val="16"/>
              </w:rPr>
            </w:pPr>
          </w:p>
        </w:tc>
        <w:tc>
          <w:tcPr>
            <w:tcW w:w="2352" w:type="dxa"/>
          </w:tcPr>
          <w:p w:rsidR="00B2280E" w:rsidRDefault="00B2280E" w:rsidP="00043A2D">
            <w:pPr>
              <w:pStyle w:val="210"/>
              <w:tabs>
                <w:tab w:val="left" w:leader="dot" w:pos="10800"/>
              </w:tabs>
              <w:rPr>
                <w:rFonts w:ascii="Verdana" w:hAnsi="Verdana" w:cs="Verdana"/>
                <w:b w:val="0"/>
                <w:sz w:val="16"/>
              </w:rPr>
            </w:pPr>
          </w:p>
        </w:tc>
      </w:tr>
    </w:tbl>
    <w:p w:rsidR="00B2280E" w:rsidRDefault="00B2280E" w:rsidP="00B2280E">
      <w:pPr>
        <w:rPr>
          <w:rFonts w:ascii="Verdana" w:hAnsi="Verdana" w:cs="Verdana"/>
          <w:sz w:val="16"/>
        </w:rPr>
      </w:pPr>
    </w:p>
    <w:p w:rsidR="00B2280E" w:rsidRDefault="00B2280E" w:rsidP="00B2280E">
      <w:pPr>
        <w:rPr>
          <w:rFonts w:ascii="Verdana" w:hAnsi="Verdana" w:cs="Verdana"/>
          <w:sz w:val="16"/>
        </w:rPr>
      </w:pPr>
    </w:p>
    <w:p w:rsidR="00B2280E" w:rsidRDefault="00B2280E" w:rsidP="00BE7922">
      <w:pPr>
        <w:pStyle w:val="210"/>
        <w:numPr>
          <w:ilvl w:val="0"/>
          <w:numId w:val="17"/>
        </w:numPr>
        <w:tabs>
          <w:tab w:val="left" w:leader="dot" w:pos="10800"/>
        </w:tabs>
        <w:rPr>
          <w:rFonts w:ascii="Verdana" w:hAnsi="Verdana" w:cs="Verdana"/>
          <w:b w:val="0"/>
          <w:sz w:val="16"/>
        </w:rPr>
      </w:pPr>
      <w:r>
        <w:rPr>
          <w:rFonts w:ascii="Verdana" w:hAnsi="Verdana" w:cs="Verdana"/>
          <w:b w:val="0"/>
          <w:sz w:val="16"/>
        </w:rPr>
        <w:t xml:space="preserve"> </w:t>
      </w:r>
      <w:r w:rsidRPr="00D3134D">
        <w:rPr>
          <w:rFonts w:ascii="Verdana" w:hAnsi="Verdana" w:cs="Verdana"/>
          <w:b w:val="0"/>
          <w:sz w:val="16"/>
        </w:rPr>
        <w:t xml:space="preserve">Για τα κάτωθι αγροτεμάχια </w:t>
      </w:r>
      <w:r>
        <w:rPr>
          <w:rFonts w:ascii="Verdana" w:hAnsi="Verdana" w:cs="Verdana"/>
          <w:b w:val="0"/>
          <w:sz w:val="16"/>
        </w:rPr>
        <w:t>διαπιστώθηκαν χρήση χημικών σκευασμάτων</w:t>
      </w:r>
      <w:r w:rsidR="00BE7922">
        <w:rPr>
          <w:rFonts w:ascii="Verdana" w:hAnsi="Verdana" w:cs="Verdana"/>
          <w:b w:val="0"/>
          <w:sz w:val="16"/>
        </w:rPr>
        <w:t xml:space="preserve"> (Από 2019)</w:t>
      </w:r>
      <w:r>
        <w:rPr>
          <w:rFonts w:ascii="Verdana" w:hAnsi="Verdana" w:cs="Verdana"/>
          <w:b w:val="0"/>
          <w:sz w:val="16"/>
        </w:rPr>
        <w:t>:</w:t>
      </w:r>
    </w:p>
    <w:p w:rsidR="00B2280E" w:rsidRDefault="00B2280E" w:rsidP="00B2280E">
      <w:pPr>
        <w:pStyle w:val="210"/>
        <w:tabs>
          <w:tab w:val="left" w:leader="dot" w:pos="10800"/>
        </w:tabs>
        <w:rPr>
          <w:rFonts w:ascii="Verdana" w:hAnsi="Verdana" w:cs="Verdana"/>
          <w:b w:val="0"/>
          <w:sz w:val="16"/>
        </w:rPr>
      </w:pPr>
    </w:p>
    <w:tbl>
      <w:tblPr>
        <w:tblStyle w:val="af5"/>
        <w:tblW w:w="0" w:type="auto"/>
        <w:tblLook w:val="04A0"/>
      </w:tblPr>
      <w:tblGrid>
        <w:gridCol w:w="852"/>
        <w:gridCol w:w="7"/>
        <w:gridCol w:w="1359"/>
        <w:gridCol w:w="1703"/>
        <w:gridCol w:w="1704"/>
        <w:gridCol w:w="2811"/>
        <w:gridCol w:w="2270"/>
      </w:tblGrid>
      <w:tr w:rsidR="00B2280E" w:rsidTr="00043A2D">
        <w:trPr>
          <w:trHeight w:val="319"/>
        </w:trPr>
        <w:tc>
          <w:tcPr>
            <w:tcW w:w="884" w:type="dxa"/>
            <w:gridSpan w:val="2"/>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α/α</w:t>
            </w:r>
          </w:p>
        </w:tc>
        <w:tc>
          <w:tcPr>
            <w:tcW w:w="1359"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59"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60"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926"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355"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B2280E" w:rsidTr="00043A2D">
        <w:trPr>
          <w:trHeight w:val="319"/>
        </w:trPr>
        <w:tc>
          <w:tcPr>
            <w:tcW w:w="877" w:type="dxa"/>
          </w:tcPr>
          <w:p w:rsidR="00B2280E" w:rsidRDefault="00B2280E" w:rsidP="00043A2D">
            <w:pPr>
              <w:pStyle w:val="210"/>
              <w:tabs>
                <w:tab w:val="left" w:leader="dot" w:pos="10800"/>
              </w:tabs>
              <w:rPr>
                <w:rFonts w:ascii="Verdana" w:hAnsi="Verdana" w:cs="Verdana"/>
                <w:b w:val="0"/>
                <w:sz w:val="16"/>
              </w:rPr>
            </w:pPr>
          </w:p>
        </w:tc>
        <w:tc>
          <w:tcPr>
            <w:tcW w:w="1366" w:type="dxa"/>
            <w:gridSpan w:val="2"/>
          </w:tcPr>
          <w:p w:rsidR="00B2280E" w:rsidRDefault="00B2280E" w:rsidP="00043A2D">
            <w:pPr>
              <w:pStyle w:val="210"/>
              <w:tabs>
                <w:tab w:val="left" w:leader="dot" w:pos="10800"/>
              </w:tabs>
              <w:rPr>
                <w:rFonts w:ascii="Verdana" w:hAnsi="Verdana" w:cs="Verdana"/>
                <w:b w:val="0"/>
                <w:sz w:val="16"/>
              </w:rPr>
            </w:pPr>
          </w:p>
        </w:tc>
        <w:tc>
          <w:tcPr>
            <w:tcW w:w="1759" w:type="dxa"/>
          </w:tcPr>
          <w:p w:rsidR="00B2280E" w:rsidRDefault="00B2280E" w:rsidP="00043A2D">
            <w:pPr>
              <w:pStyle w:val="210"/>
              <w:tabs>
                <w:tab w:val="left" w:leader="dot" w:pos="10800"/>
              </w:tabs>
              <w:rPr>
                <w:rFonts w:ascii="Verdana" w:hAnsi="Verdana" w:cs="Verdana"/>
                <w:b w:val="0"/>
                <w:sz w:val="16"/>
              </w:rPr>
            </w:pPr>
          </w:p>
        </w:tc>
        <w:tc>
          <w:tcPr>
            <w:tcW w:w="1760" w:type="dxa"/>
          </w:tcPr>
          <w:p w:rsidR="00B2280E" w:rsidRDefault="00B2280E" w:rsidP="00043A2D">
            <w:pPr>
              <w:pStyle w:val="210"/>
              <w:tabs>
                <w:tab w:val="left" w:leader="dot" w:pos="10800"/>
              </w:tabs>
              <w:rPr>
                <w:rFonts w:ascii="Verdana" w:hAnsi="Verdana" w:cs="Verdana"/>
                <w:b w:val="0"/>
                <w:sz w:val="16"/>
              </w:rPr>
            </w:pPr>
          </w:p>
        </w:tc>
        <w:tc>
          <w:tcPr>
            <w:tcW w:w="2926" w:type="dxa"/>
          </w:tcPr>
          <w:p w:rsidR="00B2280E" w:rsidRDefault="00B2280E" w:rsidP="00043A2D">
            <w:pPr>
              <w:pStyle w:val="210"/>
              <w:tabs>
                <w:tab w:val="left" w:leader="dot" w:pos="10800"/>
              </w:tabs>
              <w:rPr>
                <w:rFonts w:ascii="Verdana" w:hAnsi="Verdana" w:cs="Verdana"/>
                <w:b w:val="0"/>
                <w:sz w:val="16"/>
              </w:rPr>
            </w:pPr>
          </w:p>
        </w:tc>
        <w:tc>
          <w:tcPr>
            <w:tcW w:w="2355" w:type="dxa"/>
          </w:tcPr>
          <w:p w:rsidR="00B2280E" w:rsidRDefault="00B2280E" w:rsidP="00043A2D">
            <w:pPr>
              <w:pStyle w:val="210"/>
              <w:tabs>
                <w:tab w:val="left" w:leader="dot" w:pos="10800"/>
              </w:tabs>
              <w:rPr>
                <w:rFonts w:ascii="Verdana" w:hAnsi="Verdana" w:cs="Verdana"/>
                <w:b w:val="0"/>
                <w:sz w:val="16"/>
              </w:rPr>
            </w:pPr>
          </w:p>
        </w:tc>
      </w:tr>
      <w:tr w:rsidR="00B2280E" w:rsidTr="00043A2D">
        <w:trPr>
          <w:trHeight w:val="348"/>
        </w:trPr>
        <w:tc>
          <w:tcPr>
            <w:tcW w:w="877" w:type="dxa"/>
          </w:tcPr>
          <w:p w:rsidR="00B2280E" w:rsidRDefault="00B2280E" w:rsidP="00043A2D">
            <w:pPr>
              <w:pStyle w:val="210"/>
              <w:tabs>
                <w:tab w:val="left" w:leader="dot" w:pos="10800"/>
              </w:tabs>
              <w:rPr>
                <w:rFonts w:ascii="Verdana" w:hAnsi="Verdana" w:cs="Verdana"/>
                <w:b w:val="0"/>
                <w:sz w:val="16"/>
              </w:rPr>
            </w:pPr>
          </w:p>
        </w:tc>
        <w:tc>
          <w:tcPr>
            <w:tcW w:w="1366" w:type="dxa"/>
            <w:gridSpan w:val="2"/>
          </w:tcPr>
          <w:p w:rsidR="00B2280E" w:rsidRDefault="00B2280E" w:rsidP="00043A2D">
            <w:pPr>
              <w:pStyle w:val="210"/>
              <w:tabs>
                <w:tab w:val="left" w:leader="dot" w:pos="10800"/>
              </w:tabs>
              <w:rPr>
                <w:rFonts w:ascii="Verdana" w:hAnsi="Verdana" w:cs="Verdana"/>
                <w:b w:val="0"/>
                <w:sz w:val="16"/>
              </w:rPr>
            </w:pPr>
          </w:p>
        </w:tc>
        <w:tc>
          <w:tcPr>
            <w:tcW w:w="1759" w:type="dxa"/>
          </w:tcPr>
          <w:p w:rsidR="00B2280E" w:rsidRDefault="00B2280E" w:rsidP="00043A2D">
            <w:pPr>
              <w:pStyle w:val="210"/>
              <w:tabs>
                <w:tab w:val="left" w:leader="dot" w:pos="10800"/>
              </w:tabs>
              <w:rPr>
                <w:rFonts w:ascii="Verdana" w:hAnsi="Verdana" w:cs="Verdana"/>
                <w:b w:val="0"/>
                <w:sz w:val="16"/>
              </w:rPr>
            </w:pPr>
          </w:p>
        </w:tc>
        <w:tc>
          <w:tcPr>
            <w:tcW w:w="1760" w:type="dxa"/>
          </w:tcPr>
          <w:p w:rsidR="00B2280E" w:rsidRDefault="00B2280E" w:rsidP="00043A2D">
            <w:pPr>
              <w:pStyle w:val="210"/>
              <w:tabs>
                <w:tab w:val="left" w:leader="dot" w:pos="10800"/>
              </w:tabs>
              <w:rPr>
                <w:rFonts w:ascii="Verdana" w:hAnsi="Verdana" w:cs="Verdana"/>
                <w:b w:val="0"/>
                <w:sz w:val="16"/>
              </w:rPr>
            </w:pPr>
          </w:p>
        </w:tc>
        <w:tc>
          <w:tcPr>
            <w:tcW w:w="2926" w:type="dxa"/>
          </w:tcPr>
          <w:p w:rsidR="00B2280E" w:rsidRDefault="00B2280E" w:rsidP="00043A2D">
            <w:pPr>
              <w:pStyle w:val="210"/>
              <w:tabs>
                <w:tab w:val="left" w:leader="dot" w:pos="10800"/>
              </w:tabs>
              <w:rPr>
                <w:rFonts w:ascii="Verdana" w:hAnsi="Verdana" w:cs="Verdana"/>
                <w:b w:val="0"/>
                <w:sz w:val="16"/>
              </w:rPr>
            </w:pPr>
          </w:p>
        </w:tc>
        <w:tc>
          <w:tcPr>
            <w:tcW w:w="2355" w:type="dxa"/>
          </w:tcPr>
          <w:p w:rsidR="00B2280E" w:rsidRDefault="00B2280E" w:rsidP="00043A2D">
            <w:pPr>
              <w:pStyle w:val="210"/>
              <w:tabs>
                <w:tab w:val="left" w:leader="dot" w:pos="10800"/>
              </w:tabs>
              <w:rPr>
                <w:rFonts w:ascii="Verdana" w:hAnsi="Verdana" w:cs="Verdana"/>
                <w:b w:val="0"/>
                <w:sz w:val="16"/>
              </w:rPr>
            </w:pPr>
          </w:p>
        </w:tc>
      </w:tr>
    </w:tbl>
    <w:p w:rsidR="00B2280E" w:rsidRPr="00F01F08" w:rsidRDefault="00B2280E" w:rsidP="00B2280E">
      <w:pPr>
        <w:pStyle w:val="210"/>
        <w:tabs>
          <w:tab w:val="left" w:leader="dot" w:pos="10800"/>
        </w:tabs>
        <w:rPr>
          <w:rFonts w:ascii="Verdana" w:hAnsi="Verdana" w:cs="Verdana"/>
          <w:sz w:val="16"/>
        </w:rPr>
      </w:pPr>
    </w:p>
    <w:p w:rsidR="00B2280E" w:rsidRPr="00F73C6E" w:rsidRDefault="00B2280E" w:rsidP="00B2280E">
      <w:pPr>
        <w:pStyle w:val="210"/>
        <w:tabs>
          <w:tab w:val="left" w:leader="dot" w:pos="10800"/>
        </w:tabs>
        <w:rPr>
          <w:rFonts w:ascii="Verdana" w:hAnsi="Verdana" w:cs="Verdana"/>
          <w:sz w:val="16"/>
          <w:lang w:val="en-US"/>
        </w:rPr>
      </w:pPr>
    </w:p>
    <w:p w:rsidR="00B2280E" w:rsidRDefault="00B2280E" w:rsidP="00B2280E">
      <w:pPr>
        <w:pStyle w:val="210"/>
        <w:tabs>
          <w:tab w:val="left" w:leader="dot" w:pos="10800"/>
        </w:tabs>
        <w:rPr>
          <w:rFonts w:ascii="Verdana" w:hAnsi="Verdana" w:cs="Verdana"/>
          <w:sz w:val="16"/>
        </w:rPr>
      </w:pPr>
      <w:r>
        <w:rPr>
          <w:rFonts w:ascii="Verdana" w:hAnsi="Verdana" w:cs="Verdana"/>
          <w:sz w:val="16"/>
        </w:rPr>
        <w:t>ΣΥΜΠΛΗΡΩΜΑΤΙΚΑ (συμπληρώνεται για τα επιπλέον αγροτεμάχια που παρατηρήθηκε μη συμμόρφωση στα πάνω ερωτήματα):</w:t>
      </w:r>
    </w:p>
    <w:p w:rsidR="00B2280E" w:rsidRDefault="00B2280E" w:rsidP="00B2280E">
      <w:pPr>
        <w:pStyle w:val="210"/>
        <w:tabs>
          <w:tab w:val="left" w:leader="dot" w:pos="10800"/>
        </w:tabs>
        <w:rPr>
          <w:rFonts w:ascii="Verdana" w:hAnsi="Verdana" w:cs="Verdana"/>
          <w:sz w:val="16"/>
        </w:rPr>
      </w:pPr>
    </w:p>
    <w:tbl>
      <w:tblPr>
        <w:tblStyle w:val="af5"/>
        <w:tblW w:w="0" w:type="auto"/>
        <w:tblLook w:val="04A0"/>
      </w:tblPr>
      <w:tblGrid>
        <w:gridCol w:w="930"/>
        <w:gridCol w:w="782"/>
        <w:gridCol w:w="7"/>
        <w:gridCol w:w="1359"/>
        <w:gridCol w:w="1546"/>
        <w:gridCol w:w="1549"/>
        <w:gridCol w:w="2497"/>
        <w:gridCol w:w="2036"/>
      </w:tblGrid>
      <w:tr w:rsidR="00B2280E" w:rsidTr="00043A2D">
        <w:trPr>
          <w:trHeight w:val="290"/>
        </w:trPr>
        <w:tc>
          <w:tcPr>
            <w:tcW w:w="926"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Ερώτημα</w:t>
            </w:r>
          </w:p>
        </w:tc>
        <w:tc>
          <w:tcPr>
            <w:tcW w:w="806" w:type="dxa"/>
            <w:gridSpan w:val="2"/>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α/α</w:t>
            </w:r>
          </w:p>
        </w:tc>
        <w:tc>
          <w:tcPr>
            <w:tcW w:w="1353"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585"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588"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579"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096" w:type="dxa"/>
          </w:tcPr>
          <w:p w:rsidR="00B2280E" w:rsidRDefault="00B2280E" w:rsidP="00043A2D">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B2280E" w:rsidTr="00043A2D">
        <w:trPr>
          <w:trHeight w:val="266"/>
        </w:trPr>
        <w:tc>
          <w:tcPr>
            <w:tcW w:w="926" w:type="dxa"/>
          </w:tcPr>
          <w:p w:rsidR="00B2280E" w:rsidRDefault="00B2280E" w:rsidP="00043A2D">
            <w:pPr>
              <w:pStyle w:val="210"/>
              <w:tabs>
                <w:tab w:val="left" w:leader="dot" w:pos="10800"/>
              </w:tabs>
              <w:rPr>
                <w:rFonts w:ascii="Verdana" w:hAnsi="Verdana" w:cs="Verdana"/>
                <w:b w:val="0"/>
                <w:sz w:val="16"/>
              </w:rPr>
            </w:pPr>
          </w:p>
        </w:tc>
        <w:tc>
          <w:tcPr>
            <w:tcW w:w="799" w:type="dxa"/>
          </w:tcPr>
          <w:p w:rsidR="00B2280E" w:rsidRDefault="00B2280E" w:rsidP="00043A2D">
            <w:pPr>
              <w:pStyle w:val="210"/>
              <w:tabs>
                <w:tab w:val="left" w:leader="dot" w:pos="10800"/>
              </w:tabs>
              <w:rPr>
                <w:rFonts w:ascii="Verdana" w:hAnsi="Verdana" w:cs="Verdana"/>
                <w:b w:val="0"/>
                <w:sz w:val="16"/>
              </w:rPr>
            </w:pPr>
          </w:p>
        </w:tc>
        <w:tc>
          <w:tcPr>
            <w:tcW w:w="1360" w:type="dxa"/>
            <w:gridSpan w:val="2"/>
          </w:tcPr>
          <w:p w:rsidR="00B2280E" w:rsidRDefault="00B2280E" w:rsidP="00043A2D">
            <w:pPr>
              <w:pStyle w:val="210"/>
              <w:tabs>
                <w:tab w:val="left" w:leader="dot" w:pos="10800"/>
              </w:tabs>
              <w:rPr>
                <w:rFonts w:ascii="Verdana" w:hAnsi="Verdana" w:cs="Verdana"/>
                <w:b w:val="0"/>
                <w:sz w:val="16"/>
              </w:rPr>
            </w:pPr>
          </w:p>
        </w:tc>
        <w:tc>
          <w:tcPr>
            <w:tcW w:w="1585" w:type="dxa"/>
          </w:tcPr>
          <w:p w:rsidR="00B2280E" w:rsidRDefault="00B2280E" w:rsidP="00043A2D">
            <w:pPr>
              <w:pStyle w:val="210"/>
              <w:tabs>
                <w:tab w:val="left" w:leader="dot" w:pos="10800"/>
              </w:tabs>
              <w:rPr>
                <w:rFonts w:ascii="Verdana" w:hAnsi="Verdana" w:cs="Verdana"/>
                <w:b w:val="0"/>
                <w:sz w:val="16"/>
              </w:rPr>
            </w:pPr>
          </w:p>
        </w:tc>
        <w:tc>
          <w:tcPr>
            <w:tcW w:w="1588" w:type="dxa"/>
          </w:tcPr>
          <w:p w:rsidR="00B2280E" w:rsidRDefault="00B2280E" w:rsidP="00043A2D">
            <w:pPr>
              <w:pStyle w:val="210"/>
              <w:tabs>
                <w:tab w:val="left" w:leader="dot" w:pos="10800"/>
              </w:tabs>
              <w:rPr>
                <w:rFonts w:ascii="Verdana" w:hAnsi="Verdana" w:cs="Verdana"/>
                <w:b w:val="0"/>
                <w:sz w:val="16"/>
              </w:rPr>
            </w:pPr>
          </w:p>
        </w:tc>
        <w:tc>
          <w:tcPr>
            <w:tcW w:w="2579" w:type="dxa"/>
          </w:tcPr>
          <w:p w:rsidR="00B2280E" w:rsidRDefault="00B2280E" w:rsidP="00043A2D">
            <w:pPr>
              <w:pStyle w:val="210"/>
              <w:tabs>
                <w:tab w:val="left" w:leader="dot" w:pos="10800"/>
              </w:tabs>
              <w:rPr>
                <w:rFonts w:ascii="Verdana" w:hAnsi="Verdana" w:cs="Verdana"/>
                <w:b w:val="0"/>
                <w:sz w:val="16"/>
              </w:rPr>
            </w:pPr>
          </w:p>
        </w:tc>
        <w:tc>
          <w:tcPr>
            <w:tcW w:w="2096" w:type="dxa"/>
          </w:tcPr>
          <w:p w:rsidR="00B2280E" w:rsidRDefault="00B2280E" w:rsidP="00043A2D">
            <w:pPr>
              <w:pStyle w:val="210"/>
              <w:tabs>
                <w:tab w:val="left" w:leader="dot" w:pos="10800"/>
              </w:tabs>
              <w:rPr>
                <w:rFonts w:ascii="Verdana" w:hAnsi="Verdana" w:cs="Verdana"/>
                <w:b w:val="0"/>
                <w:sz w:val="16"/>
              </w:rPr>
            </w:pPr>
          </w:p>
        </w:tc>
      </w:tr>
      <w:tr w:rsidR="00B2280E" w:rsidTr="00043A2D">
        <w:trPr>
          <w:trHeight w:val="290"/>
        </w:trPr>
        <w:tc>
          <w:tcPr>
            <w:tcW w:w="926" w:type="dxa"/>
          </w:tcPr>
          <w:p w:rsidR="00B2280E" w:rsidRDefault="00B2280E" w:rsidP="00043A2D">
            <w:pPr>
              <w:pStyle w:val="210"/>
              <w:tabs>
                <w:tab w:val="left" w:leader="dot" w:pos="10800"/>
              </w:tabs>
              <w:rPr>
                <w:rFonts w:ascii="Verdana" w:hAnsi="Verdana" w:cs="Verdana"/>
                <w:b w:val="0"/>
                <w:sz w:val="16"/>
              </w:rPr>
            </w:pPr>
          </w:p>
        </w:tc>
        <w:tc>
          <w:tcPr>
            <w:tcW w:w="799" w:type="dxa"/>
          </w:tcPr>
          <w:p w:rsidR="00B2280E" w:rsidRDefault="00B2280E" w:rsidP="00043A2D">
            <w:pPr>
              <w:pStyle w:val="210"/>
              <w:tabs>
                <w:tab w:val="left" w:leader="dot" w:pos="10800"/>
              </w:tabs>
              <w:rPr>
                <w:rFonts w:ascii="Verdana" w:hAnsi="Verdana" w:cs="Verdana"/>
                <w:b w:val="0"/>
                <w:sz w:val="16"/>
              </w:rPr>
            </w:pPr>
          </w:p>
        </w:tc>
        <w:tc>
          <w:tcPr>
            <w:tcW w:w="1360" w:type="dxa"/>
            <w:gridSpan w:val="2"/>
          </w:tcPr>
          <w:p w:rsidR="00B2280E" w:rsidRDefault="00B2280E" w:rsidP="00043A2D">
            <w:pPr>
              <w:pStyle w:val="210"/>
              <w:tabs>
                <w:tab w:val="left" w:leader="dot" w:pos="10800"/>
              </w:tabs>
              <w:rPr>
                <w:rFonts w:ascii="Verdana" w:hAnsi="Verdana" w:cs="Verdana"/>
                <w:b w:val="0"/>
                <w:sz w:val="16"/>
              </w:rPr>
            </w:pPr>
          </w:p>
        </w:tc>
        <w:tc>
          <w:tcPr>
            <w:tcW w:w="1585" w:type="dxa"/>
          </w:tcPr>
          <w:p w:rsidR="00B2280E" w:rsidRDefault="00B2280E" w:rsidP="00043A2D">
            <w:pPr>
              <w:pStyle w:val="210"/>
              <w:tabs>
                <w:tab w:val="left" w:leader="dot" w:pos="10800"/>
              </w:tabs>
              <w:rPr>
                <w:rFonts w:ascii="Verdana" w:hAnsi="Verdana" w:cs="Verdana"/>
                <w:b w:val="0"/>
                <w:sz w:val="16"/>
              </w:rPr>
            </w:pPr>
          </w:p>
        </w:tc>
        <w:tc>
          <w:tcPr>
            <w:tcW w:w="1588" w:type="dxa"/>
          </w:tcPr>
          <w:p w:rsidR="00B2280E" w:rsidRDefault="00B2280E" w:rsidP="00043A2D">
            <w:pPr>
              <w:pStyle w:val="210"/>
              <w:tabs>
                <w:tab w:val="left" w:leader="dot" w:pos="10800"/>
              </w:tabs>
              <w:rPr>
                <w:rFonts w:ascii="Verdana" w:hAnsi="Verdana" w:cs="Verdana"/>
                <w:b w:val="0"/>
                <w:sz w:val="16"/>
              </w:rPr>
            </w:pPr>
          </w:p>
        </w:tc>
        <w:tc>
          <w:tcPr>
            <w:tcW w:w="2579" w:type="dxa"/>
          </w:tcPr>
          <w:p w:rsidR="00B2280E" w:rsidRDefault="00B2280E" w:rsidP="00043A2D">
            <w:pPr>
              <w:pStyle w:val="210"/>
              <w:tabs>
                <w:tab w:val="left" w:leader="dot" w:pos="10800"/>
              </w:tabs>
              <w:rPr>
                <w:rFonts w:ascii="Verdana" w:hAnsi="Verdana" w:cs="Verdana"/>
                <w:b w:val="0"/>
                <w:sz w:val="16"/>
              </w:rPr>
            </w:pPr>
          </w:p>
        </w:tc>
        <w:tc>
          <w:tcPr>
            <w:tcW w:w="2096" w:type="dxa"/>
          </w:tcPr>
          <w:p w:rsidR="00B2280E" w:rsidRDefault="00B2280E" w:rsidP="00043A2D">
            <w:pPr>
              <w:pStyle w:val="210"/>
              <w:tabs>
                <w:tab w:val="left" w:leader="dot" w:pos="10800"/>
              </w:tabs>
              <w:rPr>
                <w:rFonts w:ascii="Verdana" w:hAnsi="Verdana" w:cs="Verdana"/>
                <w:b w:val="0"/>
                <w:sz w:val="16"/>
              </w:rPr>
            </w:pPr>
          </w:p>
        </w:tc>
      </w:tr>
      <w:tr w:rsidR="00B2280E" w:rsidTr="00043A2D">
        <w:trPr>
          <w:trHeight w:val="266"/>
        </w:trPr>
        <w:tc>
          <w:tcPr>
            <w:tcW w:w="926" w:type="dxa"/>
          </w:tcPr>
          <w:p w:rsidR="00B2280E" w:rsidRDefault="00B2280E" w:rsidP="00043A2D">
            <w:pPr>
              <w:pStyle w:val="210"/>
              <w:tabs>
                <w:tab w:val="left" w:leader="dot" w:pos="10800"/>
              </w:tabs>
              <w:rPr>
                <w:rFonts w:ascii="Verdana" w:hAnsi="Verdana" w:cs="Verdana"/>
                <w:b w:val="0"/>
                <w:sz w:val="16"/>
              </w:rPr>
            </w:pPr>
          </w:p>
        </w:tc>
        <w:tc>
          <w:tcPr>
            <w:tcW w:w="799" w:type="dxa"/>
          </w:tcPr>
          <w:p w:rsidR="00B2280E" w:rsidRDefault="00B2280E" w:rsidP="00043A2D">
            <w:pPr>
              <w:pStyle w:val="210"/>
              <w:tabs>
                <w:tab w:val="left" w:leader="dot" w:pos="10800"/>
              </w:tabs>
              <w:rPr>
                <w:rFonts w:ascii="Verdana" w:hAnsi="Verdana" w:cs="Verdana"/>
                <w:b w:val="0"/>
                <w:sz w:val="16"/>
              </w:rPr>
            </w:pPr>
          </w:p>
        </w:tc>
        <w:tc>
          <w:tcPr>
            <w:tcW w:w="1360" w:type="dxa"/>
            <w:gridSpan w:val="2"/>
          </w:tcPr>
          <w:p w:rsidR="00B2280E" w:rsidRDefault="00B2280E" w:rsidP="00043A2D">
            <w:pPr>
              <w:pStyle w:val="210"/>
              <w:tabs>
                <w:tab w:val="left" w:leader="dot" w:pos="10800"/>
              </w:tabs>
              <w:rPr>
                <w:rFonts w:ascii="Verdana" w:hAnsi="Verdana" w:cs="Verdana"/>
                <w:b w:val="0"/>
                <w:sz w:val="16"/>
              </w:rPr>
            </w:pPr>
          </w:p>
        </w:tc>
        <w:tc>
          <w:tcPr>
            <w:tcW w:w="1585" w:type="dxa"/>
          </w:tcPr>
          <w:p w:rsidR="00B2280E" w:rsidRDefault="00B2280E" w:rsidP="00043A2D">
            <w:pPr>
              <w:pStyle w:val="210"/>
              <w:tabs>
                <w:tab w:val="left" w:leader="dot" w:pos="10800"/>
              </w:tabs>
              <w:rPr>
                <w:rFonts w:ascii="Verdana" w:hAnsi="Verdana" w:cs="Verdana"/>
                <w:b w:val="0"/>
                <w:sz w:val="16"/>
              </w:rPr>
            </w:pPr>
          </w:p>
        </w:tc>
        <w:tc>
          <w:tcPr>
            <w:tcW w:w="1588" w:type="dxa"/>
          </w:tcPr>
          <w:p w:rsidR="00B2280E" w:rsidRDefault="00B2280E" w:rsidP="00043A2D">
            <w:pPr>
              <w:pStyle w:val="210"/>
              <w:tabs>
                <w:tab w:val="left" w:leader="dot" w:pos="10800"/>
              </w:tabs>
              <w:rPr>
                <w:rFonts w:ascii="Verdana" w:hAnsi="Verdana" w:cs="Verdana"/>
                <w:b w:val="0"/>
                <w:sz w:val="16"/>
              </w:rPr>
            </w:pPr>
          </w:p>
        </w:tc>
        <w:tc>
          <w:tcPr>
            <w:tcW w:w="2579" w:type="dxa"/>
          </w:tcPr>
          <w:p w:rsidR="00B2280E" w:rsidRDefault="00B2280E" w:rsidP="00043A2D">
            <w:pPr>
              <w:pStyle w:val="210"/>
              <w:tabs>
                <w:tab w:val="left" w:leader="dot" w:pos="10800"/>
              </w:tabs>
              <w:rPr>
                <w:rFonts w:ascii="Verdana" w:hAnsi="Verdana" w:cs="Verdana"/>
                <w:b w:val="0"/>
                <w:sz w:val="16"/>
              </w:rPr>
            </w:pPr>
          </w:p>
        </w:tc>
        <w:tc>
          <w:tcPr>
            <w:tcW w:w="2096" w:type="dxa"/>
          </w:tcPr>
          <w:p w:rsidR="00B2280E" w:rsidRDefault="00B2280E" w:rsidP="00043A2D">
            <w:pPr>
              <w:pStyle w:val="210"/>
              <w:tabs>
                <w:tab w:val="left" w:leader="dot" w:pos="10800"/>
              </w:tabs>
              <w:rPr>
                <w:rFonts w:ascii="Verdana" w:hAnsi="Verdana" w:cs="Verdana"/>
                <w:b w:val="0"/>
                <w:sz w:val="16"/>
              </w:rPr>
            </w:pPr>
          </w:p>
        </w:tc>
      </w:tr>
      <w:tr w:rsidR="00B2280E" w:rsidTr="00043A2D">
        <w:trPr>
          <w:trHeight w:val="290"/>
        </w:trPr>
        <w:tc>
          <w:tcPr>
            <w:tcW w:w="926" w:type="dxa"/>
          </w:tcPr>
          <w:p w:rsidR="00B2280E" w:rsidRDefault="00B2280E" w:rsidP="00043A2D">
            <w:pPr>
              <w:pStyle w:val="210"/>
              <w:tabs>
                <w:tab w:val="left" w:leader="dot" w:pos="10800"/>
              </w:tabs>
              <w:rPr>
                <w:rFonts w:ascii="Verdana" w:hAnsi="Verdana" w:cs="Verdana"/>
                <w:b w:val="0"/>
                <w:sz w:val="16"/>
              </w:rPr>
            </w:pPr>
          </w:p>
        </w:tc>
        <w:tc>
          <w:tcPr>
            <w:tcW w:w="799" w:type="dxa"/>
          </w:tcPr>
          <w:p w:rsidR="00B2280E" w:rsidRDefault="00B2280E" w:rsidP="00043A2D">
            <w:pPr>
              <w:pStyle w:val="210"/>
              <w:tabs>
                <w:tab w:val="left" w:leader="dot" w:pos="10800"/>
              </w:tabs>
              <w:rPr>
                <w:rFonts w:ascii="Verdana" w:hAnsi="Verdana" w:cs="Verdana"/>
                <w:b w:val="0"/>
                <w:sz w:val="16"/>
              </w:rPr>
            </w:pPr>
          </w:p>
        </w:tc>
        <w:tc>
          <w:tcPr>
            <w:tcW w:w="1360" w:type="dxa"/>
            <w:gridSpan w:val="2"/>
          </w:tcPr>
          <w:p w:rsidR="00B2280E" w:rsidRDefault="00B2280E" w:rsidP="00043A2D">
            <w:pPr>
              <w:pStyle w:val="210"/>
              <w:tabs>
                <w:tab w:val="left" w:leader="dot" w:pos="10800"/>
              </w:tabs>
              <w:rPr>
                <w:rFonts w:ascii="Verdana" w:hAnsi="Verdana" w:cs="Verdana"/>
                <w:b w:val="0"/>
                <w:sz w:val="16"/>
              </w:rPr>
            </w:pPr>
          </w:p>
        </w:tc>
        <w:tc>
          <w:tcPr>
            <w:tcW w:w="1585" w:type="dxa"/>
          </w:tcPr>
          <w:p w:rsidR="00B2280E" w:rsidRDefault="00B2280E" w:rsidP="00043A2D">
            <w:pPr>
              <w:pStyle w:val="210"/>
              <w:tabs>
                <w:tab w:val="left" w:leader="dot" w:pos="10800"/>
              </w:tabs>
              <w:rPr>
                <w:rFonts w:ascii="Verdana" w:hAnsi="Verdana" w:cs="Verdana"/>
                <w:b w:val="0"/>
                <w:sz w:val="16"/>
              </w:rPr>
            </w:pPr>
          </w:p>
        </w:tc>
        <w:tc>
          <w:tcPr>
            <w:tcW w:w="1588" w:type="dxa"/>
          </w:tcPr>
          <w:p w:rsidR="00B2280E" w:rsidRDefault="00B2280E" w:rsidP="00043A2D">
            <w:pPr>
              <w:pStyle w:val="210"/>
              <w:tabs>
                <w:tab w:val="left" w:leader="dot" w:pos="10800"/>
              </w:tabs>
              <w:rPr>
                <w:rFonts w:ascii="Verdana" w:hAnsi="Verdana" w:cs="Verdana"/>
                <w:b w:val="0"/>
                <w:sz w:val="16"/>
              </w:rPr>
            </w:pPr>
          </w:p>
        </w:tc>
        <w:tc>
          <w:tcPr>
            <w:tcW w:w="2579" w:type="dxa"/>
          </w:tcPr>
          <w:p w:rsidR="00B2280E" w:rsidRDefault="00B2280E" w:rsidP="00043A2D">
            <w:pPr>
              <w:pStyle w:val="210"/>
              <w:tabs>
                <w:tab w:val="left" w:leader="dot" w:pos="10800"/>
              </w:tabs>
              <w:rPr>
                <w:rFonts w:ascii="Verdana" w:hAnsi="Verdana" w:cs="Verdana"/>
                <w:b w:val="0"/>
                <w:sz w:val="16"/>
              </w:rPr>
            </w:pPr>
          </w:p>
        </w:tc>
        <w:tc>
          <w:tcPr>
            <w:tcW w:w="2096" w:type="dxa"/>
          </w:tcPr>
          <w:p w:rsidR="00B2280E" w:rsidRDefault="00B2280E" w:rsidP="00043A2D">
            <w:pPr>
              <w:pStyle w:val="210"/>
              <w:tabs>
                <w:tab w:val="left" w:leader="dot" w:pos="10800"/>
              </w:tabs>
              <w:rPr>
                <w:rFonts w:ascii="Verdana" w:hAnsi="Verdana" w:cs="Verdana"/>
                <w:b w:val="0"/>
                <w:sz w:val="16"/>
              </w:rPr>
            </w:pPr>
          </w:p>
        </w:tc>
      </w:tr>
      <w:tr w:rsidR="00B2280E" w:rsidTr="00043A2D">
        <w:trPr>
          <w:trHeight w:val="266"/>
        </w:trPr>
        <w:tc>
          <w:tcPr>
            <w:tcW w:w="926" w:type="dxa"/>
          </w:tcPr>
          <w:p w:rsidR="00B2280E" w:rsidRDefault="00B2280E" w:rsidP="00043A2D">
            <w:pPr>
              <w:pStyle w:val="210"/>
              <w:tabs>
                <w:tab w:val="left" w:leader="dot" w:pos="10800"/>
              </w:tabs>
              <w:rPr>
                <w:rFonts w:ascii="Verdana" w:hAnsi="Verdana" w:cs="Verdana"/>
                <w:b w:val="0"/>
                <w:sz w:val="16"/>
              </w:rPr>
            </w:pPr>
          </w:p>
        </w:tc>
        <w:tc>
          <w:tcPr>
            <w:tcW w:w="799" w:type="dxa"/>
          </w:tcPr>
          <w:p w:rsidR="00B2280E" w:rsidRDefault="00B2280E" w:rsidP="00043A2D">
            <w:pPr>
              <w:pStyle w:val="210"/>
              <w:tabs>
                <w:tab w:val="left" w:leader="dot" w:pos="10800"/>
              </w:tabs>
              <w:rPr>
                <w:rFonts w:ascii="Verdana" w:hAnsi="Verdana" w:cs="Verdana"/>
                <w:b w:val="0"/>
                <w:sz w:val="16"/>
              </w:rPr>
            </w:pPr>
          </w:p>
        </w:tc>
        <w:tc>
          <w:tcPr>
            <w:tcW w:w="1360" w:type="dxa"/>
            <w:gridSpan w:val="2"/>
          </w:tcPr>
          <w:p w:rsidR="00B2280E" w:rsidRDefault="00B2280E" w:rsidP="00043A2D">
            <w:pPr>
              <w:pStyle w:val="210"/>
              <w:tabs>
                <w:tab w:val="left" w:leader="dot" w:pos="10800"/>
              </w:tabs>
              <w:rPr>
                <w:rFonts w:ascii="Verdana" w:hAnsi="Verdana" w:cs="Verdana"/>
                <w:b w:val="0"/>
                <w:sz w:val="16"/>
              </w:rPr>
            </w:pPr>
          </w:p>
        </w:tc>
        <w:tc>
          <w:tcPr>
            <w:tcW w:w="1585" w:type="dxa"/>
          </w:tcPr>
          <w:p w:rsidR="00B2280E" w:rsidRDefault="00B2280E" w:rsidP="00043A2D">
            <w:pPr>
              <w:pStyle w:val="210"/>
              <w:tabs>
                <w:tab w:val="left" w:leader="dot" w:pos="10800"/>
              </w:tabs>
              <w:rPr>
                <w:rFonts w:ascii="Verdana" w:hAnsi="Verdana" w:cs="Verdana"/>
                <w:b w:val="0"/>
                <w:sz w:val="16"/>
              </w:rPr>
            </w:pPr>
          </w:p>
        </w:tc>
        <w:tc>
          <w:tcPr>
            <w:tcW w:w="1588" w:type="dxa"/>
          </w:tcPr>
          <w:p w:rsidR="00B2280E" w:rsidRDefault="00B2280E" w:rsidP="00043A2D">
            <w:pPr>
              <w:pStyle w:val="210"/>
              <w:tabs>
                <w:tab w:val="left" w:leader="dot" w:pos="10800"/>
              </w:tabs>
              <w:rPr>
                <w:rFonts w:ascii="Verdana" w:hAnsi="Verdana" w:cs="Verdana"/>
                <w:b w:val="0"/>
                <w:sz w:val="16"/>
              </w:rPr>
            </w:pPr>
          </w:p>
        </w:tc>
        <w:tc>
          <w:tcPr>
            <w:tcW w:w="2579" w:type="dxa"/>
          </w:tcPr>
          <w:p w:rsidR="00B2280E" w:rsidRDefault="00B2280E" w:rsidP="00043A2D">
            <w:pPr>
              <w:pStyle w:val="210"/>
              <w:tabs>
                <w:tab w:val="left" w:leader="dot" w:pos="10800"/>
              </w:tabs>
              <w:rPr>
                <w:rFonts w:ascii="Verdana" w:hAnsi="Verdana" w:cs="Verdana"/>
                <w:b w:val="0"/>
                <w:sz w:val="16"/>
              </w:rPr>
            </w:pPr>
          </w:p>
        </w:tc>
        <w:tc>
          <w:tcPr>
            <w:tcW w:w="2096" w:type="dxa"/>
          </w:tcPr>
          <w:p w:rsidR="00B2280E" w:rsidRDefault="00B2280E" w:rsidP="00043A2D">
            <w:pPr>
              <w:pStyle w:val="210"/>
              <w:tabs>
                <w:tab w:val="left" w:leader="dot" w:pos="10800"/>
              </w:tabs>
              <w:rPr>
                <w:rFonts w:ascii="Verdana" w:hAnsi="Verdana" w:cs="Verdana"/>
                <w:b w:val="0"/>
                <w:sz w:val="16"/>
              </w:rPr>
            </w:pPr>
          </w:p>
        </w:tc>
      </w:tr>
      <w:tr w:rsidR="00B2280E" w:rsidTr="00043A2D">
        <w:trPr>
          <w:trHeight w:val="266"/>
        </w:trPr>
        <w:tc>
          <w:tcPr>
            <w:tcW w:w="926" w:type="dxa"/>
          </w:tcPr>
          <w:p w:rsidR="00B2280E" w:rsidRDefault="00B2280E" w:rsidP="00043A2D">
            <w:pPr>
              <w:pStyle w:val="210"/>
              <w:tabs>
                <w:tab w:val="left" w:leader="dot" w:pos="10800"/>
              </w:tabs>
              <w:rPr>
                <w:rFonts w:ascii="Verdana" w:hAnsi="Verdana" w:cs="Verdana"/>
                <w:b w:val="0"/>
                <w:sz w:val="16"/>
              </w:rPr>
            </w:pPr>
          </w:p>
        </w:tc>
        <w:tc>
          <w:tcPr>
            <w:tcW w:w="799" w:type="dxa"/>
          </w:tcPr>
          <w:p w:rsidR="00B2280E" w:rsidRDefault="00B2280E" w:rsidP="00043A2D">
            <w:pPr>
              <w:pStyle w:val="210"/>
              <w:tabs>
                <w:tab w:val="left" w:leader="dot" w:pos="10800"/>
              </w:tabs>
              <w:rPr>
                <w:rFonts w:ascii="Verdana" w:hAnsi="Verdana" w:cs="Verdana"/>
                <w:b w:val="0"/>
                <w:sz w:val="16"/>
              </w:rPr>
            </w:pPr>
          </w:p>
        </w:tc>
        <w:tc>
          <w:tcPr>
            <w:tcW w:w="1360" w:type="dxa"/>
            <w:gridSpan w:val="2"/>
          </w:tcPr>
          <w:p w:rsidR="00B2280E" w:rsidRDefault="00B2280E" w:rsidP="00043A2D">
            <w:pPr>
              <w:pStyle w:val="210"/>
              <w:tabs>
                <w:tab w:val="left" w:leader="dot" w:pos="10800"/>
              </w:tabs>
              <w:rPr>
                <w:rFonts w:ascii="Verdana" w:hAnsi="Verdana" w:cs="Verdana"/>
                <w:b w:val="0"/>
                <w:sz w:val="16"/>
              </w:rPr>
            </w:pPr>
          </w:p>
        </w:tc>
        <w:tc>
          <w:tcPr>
            <w:tcW w:w="1585" w:type="dxa"/>
          </w:tcPr>
          <w:p w:rsidR="00B2280E" w:rsidRDefault="00B2280E" w:rsidP="00043A2D">
            <w:pPr>
              <w:pStyle w:val="210"/>
              <w:tabs>
                <w:tab w:val="left" w:leader="dot" w:pos="10800"/>
              </w:tabs>
              <w:rPr>
                <w:rFonts w:ascii="Verdana" w:hAnsi="Verdana" w:cs="Verdana"/>
                <w:b w:val="0"/>
                <w:sz w:val="16"/>
              </w:rPr>
            </w:pPr>
          </w:p>
        </w:tc>
        <w:tc>
          <w:tcPr>
            <w:tcW w:w="1588" w:type="dxa"/>
          </w:tcPr>
          <w:p w:rsidR="00B2280E" w:rsidRDefault="00B2280E" w:rsidP="00043A2D">
            <w:pPr>
              <w:pStyle w:val="210"/>
              <w:tabs>
                <w:tab w:val="left" w:leader="dot" w:pos="10800"/>
              </w:tabs>
              <w:rPr>
                <w:rFonts w:ascii="Verdana" w:hAnsi="Verdana" w:cs="Verdana"/>
                <w:b w:val="0"/>
                <w:sz w:val="16"/>
              </w:rPr>
            </w:pPr>
          </w:p>
        </w:tc>
        <w:tc>
          <w:tcPr>
            <w:tcW w:w="2579" w:type="dxa"/>
          </w:tcPr>
          <w:p w:rsidR="00B2280E" w:rsidRDefault="00B2280E" w:rsidP="00043A2D">
            <w:pPr>
              <w:pStyle w:val="210"/>
              <w:tabs>
                <w:tab w:val="left" w:leader="dot" w:pos="10800"/>
              </w:tabs>
              <w:rPr>
                <w:rFonts w:ascii="Verdana" w:hAnsi="Verdana" w:cs="Verdana"/>
                <w:b w:val="0"/>
                <w:sz w:val="16"/>
              </w:rPr>
            </w:pPr>
          </w:p>
        </w:tc>
        <w:tc>
          <w:tcPr>
            <w:tcW w:w="2096" w:type="dxa"/>
          </w:tcPr>
          <w:p w:rsidR="00B2280E" w:rsidRDefault="00B2280E" w:rsidP="00043A2D">
            <w:pPr>
              <w:pStyle w:val="210"/>
              <w:tabs>
                <w:tab w:val="left" w:leader="dot" w:pos="10800"/>
              </w:tabs>
              <w:rPr>
                <w:rFonts w:ascii="Verdana" w:hAnsi="Verdana" w:cs="Verdana"/>
                <w:b w:val="0"/>
                <w:sz w:val="16"/>
              </w:rPr>
            </w:pPr>
          </w:p>
        </w:tc>
      </w:tr>
      <w:tr w:rsidR="00B2280E" w:rsidTr="00043A2D">
        <w:trPr>
          <w:trHeight w:val="290"/>
        </w:trPr>
        <w:tc>
          <w:tcPr>
            <w:tcW w:w="926" w:type="dxa"/>
          </w:tcPr>
          <w:p w:rsidR="00B2280E" w:rsidRDefault="00B2280E" w:rsidP="00043A2D">
            <w:pPr>
              <w:pStyle w:val="210"/>
              <w:tabs>
                <w:tab w:val="left" w:leader="dot" w:pos="10800"/>
              </w:tabs>
              <w:rPr>
                <w:rFonts w:ascii="Verdana" w:hAnsi="Verdana" w:cs="Verdana"/>
                <w:b w:val="0"/>
                <w:sz w:val="16"/>
              </w:rPr>
            </w:pPr>
          </w:p>
        </w:tc>
        <w:tc>
          <w:tcPr>
            <w:tcW w:w="799" w:type="dxa"/>
          </w:tcPr>
          <w:p w:rsidR="00B2280E" w:rsidRDefault="00B2280E" w:rsidP="00043A2D">
            <w:pPr>
              <w:pStyle w:val="210"/>
              <w:tabs>
                <w:tab w:val="left" w:leader="dot" w:pos="10800"/>
              </w:tabs>
              <w:rPr>
                <w:rFonts w:ascii="Verdana" w:hAnsi="Verdana" w:cs="Verdana"/>
                <w:b w:val="0"/>
                <w:sz w:val="16"/>
              </w:rPr>
            </w:pPr>
          </w:p>
        </w:tc>
        <w:tc>
          <w:tcPr>
            <w:tcW w:w="1360" w:type="dxa"/>
            <w:gridSpan w:val="2"/>
          </w:tcPr>
          <w:p w:rsidR="00B2280E" w:rsidRDefault="00B2280E" w:rsidP="00043A2D">
            <w:pPr>
              <w:pStyle w:val="210"/>
              <w:tabs>
                <w:tab w:val="left" w:leader="dot" w:pos="10800"/>
              </w:tabs>
              <w:rPr>
                <w:rFonts w:ascii="Verdana" w:hAnsi="Verdana" w:cs="Verdana"/>
                <w:b w:val="0"/>
                <w:sz w:val="16"/>
              </w:rPr>
            </w:pPr>
          </w:p>
        </w:tc>
        <w:tc>
          <w:tcPr>
            <w:tcW w:w="1585" w:type="dxa"/>
          </w:tcPr>
          <w:p w:rsidR="00B2280E" w:rsidRDefault="00B2280E" w:rsidP="00043A2D">
            <w:pPr>
              <w:pStyle w:val="210"/>
              <w:tabs>
                <w:tab w:val="left" w:leader="dot" w:pos="10800"/>
              </w:tabs>
              <w:rPr>
                <w:rFonts w:ascii="Verdana" w:hAnsi="Verdana" w:cs="Verdana"/>
                <w:b w:val="0"/>
                <w:sz w:val="16"/>
              </w:rPr>
            </w:pPr>
          </w:p>
        </w:tc>
        <w:tc>
          <w:tcPr>
            <w:tcW w:w="1588" w:type="dxa"/>
          </w:tcPr>
          <w:p w:rsidR="00B2280E" w:rsidRDefault="00B2280E" w:rsidP="00043A2D">
            <w:pPr>
              <w:pStyle w:val="210"/>
              <w:tabs>
                <w:tab w:val="left" w:leader="dot" w:pos="10800"/>
              </w:tabs>
              <w:rPr>
                <w:rFonts w:ascii="Verdana" w:hAnsi="Verdana" w:cs="Verdana"/>
                <w:b w:val="0"/>
                <w:sz w:val="16"/>
              </w:rPr>
            </w:pPr>
          </w:p>
        </w:tc>
        <w:tc>
          <w:tcPr>
            <w:tcW w:w="2579" w:type="dxa"/>
          </w:tcPr>
          <w:p w:rsidR="00B2280E" w:rsidRDefault="00B2280E" w:rsidP="00043A2D">
            <w:pPr>
              <w:pStyle w:val="210"/>
              <w:tabs>
                <w:tab w:val="left" w:leader="dot" w:pos="10800"/>
              </w:tabs>
              <w:rPr>
                <w:rFonts w:ascii="Verdana" w:hAnsi="Verdana" w:cs="Verdana"/>
                <w:b w:val="0"/>
                <w:sz w:val="16"/>
              </w:rPr>
            </w:pPr>
          </w:p>
        </w:tc>
        <w:tc>
          <w:tcPr>
            <w:tcW w:w="2096" w:type="dxa"/>
          </w:tcPr>
          <w:p w:rsidR="00B2280E" w:rsidRDefault="00B2280E" w:rsidP="00043A2D">
            <w:pPr>
              <w:pStyle w:val="210"/>
              <w:tabs>
                <w:tab w:val="left" w:leader="dot" w:pos="10800"/>
              </w:tabs>
              <w:rPr>
                <w:rFonts w:ascii="Verdana" w:hAnsi="Verdana" w:cs="Verdana"/>
                <w:b w:val="0"/>
                <w:sz w:val="16"/>
              </w:rPr>
            </w:pPr>
          </w:p>
        </w:tc>
      </w:tr>
      <w:tr w:rsidR="00B2280E" w:rsidTr="00043A2D">
        <w:trPr>
          <w:trHeight w:val="266"/>
        </w:trPr>
        <w:tc>
          <w:tcPr>
            <w:tcW w:w="926" w:type="dxa"/>
          </w:tcPr>
          <w:p w:rsidR="00B2280E" w:rsidRDefault="00B2280E" w:rsidP="00043A2D">
            <w:pPr>
              <w:pStyle w:val="210"/>
              <w:tabs>
                <w:tab w:val="left" w:leader="dot" w:pos="10800"/>
              </w:tabs>
              <w:rPr>
                <w:rFonts w:ascii="Verdana" w:hAnsi="Verdana" w:cs="Verdana"/>
                <w:b w:val="0"/>
                <w:sz w:val="16"/>
              </w:rPr>
            </w:pPr>
          </w:p>
        </w:tc>
        <w:tc>
          <w:tcPr>
            <w:tcW w:w="799" w:type="dxa"/>
          </w:tcPr>
          <w:p w:rsidR="00B2280E" w:rsidRDefault="00B2280E" w:rsidP="00043A2D">
            <w:pPr>
              <w:pStyle w:val="210"/>
              <w:tabs>
                <w:tab w:val="left" w:leader="dot" w:pos="10800"/>
              </w:tabs>
              <w:rPr>
                <w:rFonts w:ascii="Verdana" w:hAnsi="Verdana" w:cs="Verdana"/>
                <w:b w:val="0"/>
                <w:sz w:val="16"/>
              </w:rPr>
            </w:pPr>
          </w:p>
        </w:tc>
        <w:tc>
          <w:tcPr>
            <w:tcW w:w="1360" w:type="dxa"/>
            <w:gridSpan w:val="2"/>
          </w:tcPr>
          <w:p w:rsidR="00B2280E" w:rsidRDefault="00B2280E" w:rsidP="00043A2D">
            <w:pPr>
              <w:pStyle w:val="210"/>
              <w:tabs>
                <w:tab w:val="left" w:leader="dot" w:pos="10800"/>
              </w:tabs>
              <w:rPr>
                <w:rFonts w:ascii="Verdana" w:hAnsi="Verdana" w:cs="Verdana"/>
                <w:b w:val="0"/>
                <w:sz w:val="16"/>
              </w:rPr>
            </w:pPr>
          </w:p>
        </w:tc>
        <w:tc>
          <w:tcPr>
            <w:tcW w:w="1585" w:type="dxa"/>
          </w:tcPr>
          <w:p w:rsidR="00B2280E" w:rsidRDefault="00B2280E" w:rsidP="00043A2D">
            <w:pPr>
              <w:pStyle w:val="210"/>
              <w:tabs>
                <w:tab w:val="left" w:leader="dot" w:pos="10800"/>
              </w:tabs>
              <w:rPr>
                <w:rFonts w:ascii="Verdana" w:hAnsi="Verdana" w:cs="Verdana"/>
                <w:b w:val="0"/>
                <w:sz w:val="16"/>
              </w:rPr>
            </w:pPr>
          </w:p>
        </w:tc>
        <w:tc>
          <w:tcPr>
            <w:tcW w:w="1588" w:type="dxa"/>
          </w:tcPr>
          <w:p w:rsidR="00B2280E" w:rsidRDefault="00B2280E" w:rsidP="00043A2D">
            <w:pPr>
              <w:pStyle w:val="210"/>
              <w:tabs>
                <w:tab w:val="left" w:leader="dot" w:pos="10800"/>
              </w:tabs>
              <w:rPr>
                <w:rFonts w:ascii="Verdana" w:hAnsi="Verdana" w:cs="Verdana"/>
                <w:b w:val="0"/>
                <w:sz w:val="16"/>
              </w:rPr>
            </w:pPr>
          </w:p>
        </w:tc>
        <w:tc>
          <w:tcPr>
            <w:tcW w:w="2579" w:type="dxa"/>
          </w:tcPr>
          <w:p w:rsidR="00B2280E" w:rsidRDefault="00B2280E" w:rsidP="00043A2D">
            <w:pPr>
              <w:pStyle w:val="210"/>
              <w:tabs>
                <w:tab w:val="left" w:leader="dot" w:pos="10800"/>
              </w:tabs>
              <w:rPr>
                <w:rFonts w:ascii="Verdana" w:hAnsi="Verdana" w:cs="Verdana"/>
                <w:b w:val="0"/>
                <w:sz w:val="16"/>
              </w:rPr>
            </w:pPr>
          </w:p>
        </w:tc>
        <w:tc>
          <w:tcPr>
            <w:tcW w:w="2096" w:type="dxa"/>
          </w:tcPr>
          <w:p w:rsidR="00B2280E" w:rsidRDefault="00B2280E" w:rsidP="00043A2D">
            <w:pPr>
              <w:pStyle w:val="210"/>
              <w:tabs>
                <w:tab w:val="left" w:leader="dot" w:pos="10800"/>
              </w:tabs>
              <w:rPr>
                <w:rFonts w:ascii="Verdana" w:hAnsi="Verdana" w:cs="Verdana"/>
                <w:b w:val="0"/>
                <w:sz w:val="16"/>
              </w:rPr>
            </w:pPr>
          </w:p>
        </w:tc>
      </w:tr>
      <w:tr w:rsidR="00B2280E" w:rsidTr="00043A2D">
        <w:trPr>
          <w:trHeight w:val="290"/>
        </w:trPr>
        <w:tc>
          <w:tcPr>
            <w:tcW w:w="926" w:type="dxa"/>
          </w:tcPr>
          <w:p w:rsidR="00B2280E" w:rsidRDefault="00B2280E" w:rsidP="00043A2D">
            <w:pPr>
              <w:pStyle w:val="210"/>
              <w:tabs>
                <w:tab w:val="left" w:leader="dot" w:pos="10800"/>
              </w:tabs>
              <w:rPr>
                <w:rFonts w:ascii="Verdana" w:hAnsi="Verdana" w:cs="Verdana"/>
                <w:b w:val="0"/>
                <w:sz w:val="16"/>
              </w:rPr>
            </w:pPr>
          </w:p>
        </w:tc>
        <w:tc>
          <w:tcPr>
            <w:tcW w:w="799" w:type="dxa"/>
          </w:tcPr>
          <w:p w:rsidR="00B2280E" w:rsidRDefault="00B2280E" w:rsidP="00043A2D">
            <w:pPr>
              <w:pStyle w:val="210"/>
              <w:tabs>
                <w:tab w:val="left" w:leader="dot" w:pos="10800"/>
              </w:tabs>
              <w:rPr>
                <w:rFonts w:ascii="Verdana" w:hAnsi="Verdana" w:cs="Verdana"/>
                <w:b w:val="0"/>
                <w:sz w:val="16"/>
              </w:rPr>
            </w:pPr>
          </w:p>
        </w:tc>
        <w:tc>
          <w:tcPr>
            <w:tcW w:w="1360" w:type="dxa"/>
            <w:gridSpan w:val="2"/>
          </w:tcPr>
          <w:p w:rsidR="00B2280E" w:rsidRDefault="00B2280E" w:rsidP="00043A2D">
            <w:pPr>
              <w:pStyle w:val="210"/>
              <w:tabs>
                <w:tab w:val="left" w:leader="dot" w:pos="10800"/>
              </w:tabs>
              <w:rPr>
                <w:rFonts w:ascii="Verdana" w:hAnsi="Verdana" w:cs="Verdana"/>
                <w:b w:val="0"/>
                <w:sz w:val="16"/>
              </w:rPr>
            </w:pPr>
          </w:p>
        </w:tc>
        <w:tc>
          <w:tcPr>
            <w:tcW w:w="1585" w:type="dxa"/>
          </w:tcPr>
          <w:p w:rsidR="00B2280E" w:rsidRDefault="00B2280E" w:rsidP="00043A2D">
            <w:pPr>
              <w:pStyle w:val="210"/>
              <w:tabs>
                <w:tab w:val="left" w:leader="dot" w:pos="10800"/>
              </w:tabs>
              <w:rPr>
                <w:rFonts w:ascii="Verdana" w:hAnsi="Verdana" w:cs="Verdana"/>
                <w:b w:val="0"/>
                <w:sz w:val="16"/>
              </w:rPr>
            </w:pPr>
          </w:p>
        </w:tc>
        <w:tc>
          <w:tcPr>
            <w:tcW w:w="1588" w:type="dxa"/>
          </w:tcPr>
          <w:p w:rsidR="00B2280E" w:rsidRDefault="00B2280E" w:rsidP="00043A2D">
            <w:pPr>
              <w:pStyle w:val="210"/>
              <w:tabs>
                <w:tab w:val="left" w:leader="dot" w:pos="10800"/>
              </w:tabs>
              <w:rPr>
                <w:rFonts w:ascii="Verdana" w:hAnsi="Verdana" w:cs="Verdana"/>
                <w:b w:val="0"/>
                <w:sz w:val="16"/>
              </w:rPr>
            </w:pPr>
          </w:p>
        </w:tc>
        <w:tc>
          <w:tcPr>
            <w:tcW w:w="2579" w:type="dxa"/>
          </w:tcPr>
          <w:p w:rsidR="00B2280E" w:rsidRDefault="00B2280E" w:rsidP="00043A2D">
            <w:pPr>
              <w:pStyle w:val="210"/>
              <w:tabs>
                <w:tab w:val="left" w:leader="dot" w:pos="10800"/>
              </w:tabs>
              <w:rPr>
                <w:rFonts w:ascii="Verdana" w:hAnsi="Verdana" w:cs="Verdana"/>
                <w:b w:val="0"/>
                <w:sz w:val="16"/>
              </w:rPr>
            </w:pPr>
          </w:p>
        </w:tc>
        <w:tc>
          <w:tcPr>
            <w:tcW w:w="2096" w:type="dxa"/>
          </w:tcPr>
          <w:p w:rsidR="00B2280E" w:rsidRDefault="00B2280E" w:rsidP="00043A2D">
            <w:pPr>
              <w:pStyle w:val="210"/>
              <w:tabs>
                <w:tab w:val="left" w:leader="dot" w:pos="10800"/>
              </w:tabs>
              <w:rPr>
                <w:rFonts w:ascii="Verdana" w:hAnsi="Verdana" w:cs="Verdana"/>
                <w:b w:val="0"/>
                <w:sz w:val="16"/>
              </w:rPr>
            </w:pPr>
          </w:p>
        </w:tc>
      </w:tr>
      <w:tr w:rsidR="00B2280E" w:rsidTr="00043A2D">
        <w:trPr>
          <w:trHeight w:val="266"/>
        </w:trPr>
        <w:tc>
          <w:tcPr>
            <w:tcW w:w="926" w:type="dxa"/>
          </w:tcPr>
          <w:p w:rsidR="00B2280E" w:rsidRDefault="00B2280E" w:rsidP="00043A2D">
            <w:pPr>
              <w:pStyle w:val="210"/>
              <w:tabs>
                <w:tab w:val="left" w:leader="dot" w:pos="10800"/>
              </w:tabs>
              <w:rPr>
                <w:rFonts w:ascii="Verdana" w:hAnsi="Verdana" w:cs="Verdana"/>
                <w:b w:val="0"/>
                <w:sz w:val="16"/>
              </w:rPr>
            </w:pPr>
          </w:p>
        </w:tc>
        <w:tc>
          <w:tcPr>
            <w:tcW w:w="799" w:type="dxa"/>
          </w:tcPr>
          <w:p w:rsidR="00B2280E" w:rsidRDefault="00B2280E" w:rsidP="00043A2D">
            <w:pPr>
              <w:pStyle w:val="210"/>
              <w:tabs>
                <w:tab w:val="left" w:leader="dot" w:pos="10800"/>
              </w:tabs>
              <w:rPr>
                <w:rFonts w:ascii="Verdana" w:hAnsi="Verdana" w:cs="Verdana"/>
                <w:b w:val="0"/>
                <w:sz w:val="16"/>
              </w:rPr>
            </w:pPr>
          </w:p>
        </w:tc>
        <w:tc>
          <w:tcPr>
            <w:tcW w:w="1360" w:type="dxa"/>
            <w:gridSpan w:val="2"/>
          </w:tcPr>
          <w:p w:rsidR="00B2280E" w:rsidRDefault="00B2280E" w:rsidP="00043A2D">
            <w:pPr>
              <w:pStyle w:val="210"/>
              <w:tabs>
                <w:tab w:val="left" w:leader="dot" w:pos="10800"/>
              </w:tabs>
              <w:rPr>
                <w:rFonts w:ascii="Verdana" w:hAnsi="Verdana" w:cs="Verdana"/>
                <w:b w:val="0"/>
                <w:sz w:val="16"/>
              </w:rPr>
            </w:pPr>
          </w:p>
        </w:tc>
        <w:tc>
          <w:tcPr>
            <w:tcW w:w="1585" w:type="dxa"/>
          </w:tcPr>
          <w:p w:rsidR="00B2280E" w:rsidRDefault="00B2280E" w:rsidP="00043A2D">
            <w:pPr>
              <w:pStyle w:val="210"/>
              <w:tabs>
                <w:tab w:val="left" w:leader="dot" w:pos="10800"/>
              </w:tabs>
              <w:rPr>
                <w:rFonts w:ascii="Verdana" w:hAnsi="Verdana" w:cs="Verdana"/>
                <w:b w:val="0"/>
                <w:sz w:val="16"/>
              </w:rPr>
            </w:pPr>
          </w:p>
        </w:tc>
        <w:tc>
          <w:tcPr>
            <w:tcW w:w="1588" w:type="dxa"/>
          </w:tcPr>
          <w:p w:rsidR="00B2280E" w:rsidRDefault="00B2280E" w:rsidP="00043A2D">
            <w:pPr>
              <w:pStyle w:val="210"/>
              <w:tabs>
                <w:tab w:val="left" w:leader="dot" w:pos="10800"/>
              </w:tabs>
              <w:rPr>
                <w:rFonts w:ascii="Verdana" w:hAnsi="Verdana" w:cs="Verdana"/>
                <w:b w:val="0"/>
                <w:sz w:val="16"/>
              </w:rPr>
            </w:pPr>
          </w:p>
        </w:tc>
        <w:tc>
          <w:tcPr>
            <w:tcW w:w="2579" w:type="dxa"/>
          </w:tcPr>
          <w:p w:rsidR="00B2280E" w:rsidRDefault="00B2280E" w:rsidP="00043A2D">
            <w:pPr>
              <w:pStyle w:val="210"/>
              <w:tabs>
                <w:tab w:val="left" w:leader="dot" w:pos="10800"/>
              </w:tabs>
              <w:rPr>
                <w:rFonts w:ascii="Verdana" w:hAnsi="Verdana" w:cs="Verdana"/>
                <w:b w:val="0"/>
                <w:sz w:val="16"/>
              </w:rPr>
            </w:pPr>
          </w:p>
        </w:tc>
        <w:tc>
          <w:tcPr>
            <w:tcW w:w="2096" w:type="dxa"/>
          </w:tcPr>
          <w:p w:rsidR="00B2280E" w:rsidRDefault="00B2280E" w:rsidP="00043A2D">
            <w:pPr>
              <w:pStyle w:val="210"/>
              <w:tabs>
                <w:tab w:val="left" w:leader="dot" w:pos="10800"/>
              </w:tabs>
              <w:rPr>
                <w:rFonts w:ascii="Verdana" w:hAnsi="Verdana" w:cs="Verdana"/>
                <w:b w:val="0"/>
                <w:sz w:val="16"/>
              </w:rPr>
            </w:pPr>
          </w:p>
        </w:tc>
      </w:tr>
      <w:tr w:rsidR="00B2280E" w:rsidTr="00043A2D">
        <w:trPr>
          <w:trHeight w:val="266"/>
        </w:trPr>
        <w:tc>
          <w:tcPr>
            <w:tcW w:w="926" w:type="dxa"/>
          </w:tcPr>
          <w:p w:rsidR="00B2280E" w:rsidRDefault="00B2280E" w:rsidP="00043A2D">
            <w:pPr>
              <w:pStyle w:val="210"/>
              <w:tabs>
                <w:tab w:val="left" w:leader="dot" w:pos="10800"/>
              </w:tabs>
              <w:rPr>
                <w:rFonts w:ascii="Verdana" w:hAnsi="Verdana" w:cs="Verdana"/>
                <w:b w:val="0"/>
                <w:sz w:val="16"/>
              </w:rPr>
            </w:pPr>
          </w:p>
        </w:tc>
        <w:tc>
          <w:tcPr>
            <w:tcW w:w="799" w:type="dxa"/>
          </w:tcPr>
          <w:p w:rsidR="00B2280E" w:rsidRDefault="00B2280E" w:rsidP="00043A2D">
            <w:pPr>
              <w:pStyle w:val="210"/>
              <w:tabs>
                <w:tab w:val="left" w:leader="dot" w:pos="10800"/>
              </w:tabs>
              <w:rPr>
                <w:rFonts w:ascii="Verdana" w:hAnsi="Verdana" w:cs="Verdana"/>
                <w:b w:val="0"/>
                <w:sz w:val="16"/>
              </w:rPr>
            </w:pPr>
          </w:p>
        </w:tc>
        <w:tc>
          <w:tcPr>
            <w:tcW w:w="1360" w:type="dxa"/>
            <w:gridSpan w:val="2"/>
          </w:tcPr>
          <w:p w:rsidR="00B2280E" w:rsidRDefault="00B2280E" w:rsidP="00043A2D">
            <w:pPr>
              <w:pStyle w:val="210"/>
              <w:tabs>
                <w:tab w:val="left" w:leader="dot" w:pos="10800"/>
              </w:tabs>
              <w:rPr>
                <w:rFonts w:ascii="Verdana" w:hAnsi="Verdana" w:cs="Verdana"/>
                <w:b w:val="0"/>
                <w:sz w:val="16"/>
              </w:rPr>
            </w:pPr>
          </w:p>
        </w:tc>
        <w:tc>
          <w:tcPr>
            <w:tcW w:w="1585" w:type="dxa"/>
          </w:tcPr>
          <w:p w:rsidR="00B2280E" w:rsidRDefault="00B2280E" w:rsidP="00043A2D">
            <w:pPr>
              <w:pStyle w:val="210"/>
              <w:tabs>
                <w:tab w:val="left" w:leader="dot" w:pos="10800"/>
              </w:tabs>
              <w:rPr>
                <w:rFonts w:ascii="Verdana" w:hAnsi="Verdana" w:cs="Verdana"/>
                <w:b w:val="0"/>
                <w:sz w:val="16"/>
              </w:rPr>
            </w:pPr>
          </w:p>
        </w:tc>
        <w:tc>
          <w:tcPr>
            <w:tcW w:w="1588" w:type="dxa"/>
          </w:tcPr>
          <w:p w:rsidR="00B2280E" w:rsidRDefault="00B2280E" w:rsidP="00043A2D">
            <w:pPr>
              <w:pStyle w:val="210"/>
              <w:tabs>
                <w:tab w:val="left" w:leader="dot" w:pos="10800"/>
              </w:tabs>
              <w:rPr>
                <w:rFonts w:ascii="Verdana" w:hAnsi="Verdana" w:cs="Verdana"/>
                <w:b w:val="0"/>
                <w:sz w:val="16"/>
              </w:rPr>
            </w:pPr>
          </w:p>
        </w:tc>
        <w:tc>
          <w:tcPr>
            <w:tcW w:w="2579" w:type="dxa"/>
          </w:tcPr>
          <w:p w:rsidR="00B2280E" w:rsidRDefault="00B2280E" w:rsidP="00043A2D">
            <w:pPr>
              <w:pStyle w:val="210"/>
              <w:tabs>
                <w:tab w:val="left" w:leader="dot" w:pos="10800"/>
              </w:tabs>
              <w:rPr>
                <w:rFonts w:ascii="Verdana" w:hAnsi="Verdana" w:cs="Verdana"/>
                <w:b w:val="0"/>
                <w:sz w:val="16"/>
              </w:rPr>
            </w:pPr>
          </w:p>
        </w:tc>
        <w:tc>
          <w:tcPr>
            <w:tcW w:w="2096" w:type="dxa"/>
          </w:tcPr>
          <w:p w:rsidR="00B2280E" w:rsidRDefault="00B2280E" w:rsidP="00043A2D">
            <w:pPr>
              <w:pStyle w:val="210"/>
              <w:tabs>
                <w:tab w:val="left" w:leader="dot" w:pos="10800"/>
              </w:tabs>
              <w:rPr>
                <w:rFonts w:ascii="Verdana" w:hAnsi="Verdana" w:cs="Verdana"/>
                <w:b w:val="0"/>
                <w:sz w:val="16"/>
              </w:rPr>
            </w:pPr>
          </w:p>
        </w:tc>
      </w:tr>
      <w:tr w:rsidR="00B2280E" w:rsidTr="00043A2D">
        <w:trPr>
          <w:trHeight w:val="266"/>
        </w:trPr>
        <w:tc>
          <w:tcPr>
            <w:tcW w:w="926" w:type="dxa"/>
          </w:tcPr>
          <w:p w:rsidR="00B2280E" w:rsidRDefault="00B2280E" w:rsidP="00043A2D">
            <w:pPr>
              <w:pStyle w:val="210"/>
              <w:tabs>
                <w:tab w:val="left" w:leader="dot" w:pos="10800"/>
              </w:tabs>
              <w:rPr>
                <w:rFonts w:ascii="Verdana" w:hAnsi="Verdana" w:cs="Verdana"/>
                <w:b w:val="0"/>
                <w:sz w:val="16"/>
              </w:rPr>
            </w:pPr>
          </w:p>
        </w:tc>
        <w:tc>
          <w:tcPr>
            <w:tcW w:w="799" w:type="dxa"/>
          </w:tcPr>
          <w:p w:rsidR="00B2280E" w:rsidRDefault="00B2280E" w:rsidP="00043A2D">
            <w:pPr>
              <w:pStyle w:val="210"/>
              <w:tabs>
                <w:tab w:val="left" w:leader="dot" w:pos="10800"/>
              </w:tabs>
              <w:rPr>
                <w:rFonts w:ascii="Verdana" w:hAnsi="Verdana" w:cs="Verdana"/>
                <w:b w:val="0"/>
                <w:sz w:val="16"/>
              </w:rPr>
            </w:pPr>
          </w:p>
        </w:tc>
        <w:tc>
          <w:tcPr>
            <w:tcW w:w="1360" w:type="dxa"/>
            <w:gridSpan w:val="2"/>
          </w:tcPr>
          <w:p w:rsidR="00B2280E" w:rsidRDefault="00B2280E" w:rsidP="00043A2D">
            <w:pPr>
              <w:pStyle w:val="210"/>
              <w:tabs>
                <w:tab w:val="left" w:leader="dot" w:pos="10800"/>
              </w:tabs>
              <w:rPr>
                <w:rFonts w:ascii="Verdana" w:hAnsi="Verdana" w:cs="Verdana"/>
                <w:b w:val="0"/>
                <w:sz w:val="16"/>
              </w:rPr>
            </w:pPr>
          </w:p>
        </w:tc>
        <w:tc>
          <w:tcPr>
            <w:tcW w:w="1585" w:type="dxa"/>
          </w:tcPr>
          <w:p w:rsidR="00B2280E" w:rsidRDefault="00B2280E" w:rsidP="00043A2D">
            <w:pPr>
              <w:pStyle w:val="210"/>
              <w:tabs>
                <w:tab w:val="left" w:leader="dot" w:pos="10800"/>
              </w:tabs>
              <w:rPr>
                <w:rFonts w:ascii="Verdana" w:hAnsi="Verdana" w:cs="Verdana"/>
                <w:b w:val="0"/>
                <w:sz w:val="16"/>
              </w:rPr>
            </w:pPr>
          </w:p>
        </w:tc>
        <w:tc>
          <w:tcPr>
            <w:tcW w:w="1588" w:type="dxa"/>
          </w:tcPr>
          <w:p w:rsidR="00B2280E" w:rsidRDefault="00B2280E" w:rsidP="00043A2D">
            <w:pPr>
              <w:pStyle w:val="210"/>
              <w:tabs>
                <w:tab w:val="left" w:leader="dot" w:pos="10800"/>
              </w:tabs>
              <w:rPr>
                <w:rFonts w:ascii="Verdana" w:hAnsi="Verdana" w:cs="Verdana"/>
                <w:b w:val="0"/>
                <w:sz w:val="16"/>
              </w:rPr>
            </w:pPr>
          </w:p>
        </w:tc>
        <w:tc>
          <w:tcPr>
            <w:tcW w:w="2579" w:type="dxa"/>
          </w:tcPr>
          <w:p w:rsidR="00B2280E" w:rsidRDefault="00B2280E" w:rsidP="00043A2D">
            <w:pPr>
              <w:pStyle w:val="210"/>
              <w:tabs>
                <w:tab w:val="left" w:leader="dot" w:pos="10800"/>
              </w:tabs>
              <w:rPr>
                <w:rFonts w:ascii="Verdana" w:hAnsi="Verdana" w:cs="Verdana"/>
                <w:b w:val="0"/>
                <w:sz w:val="16"/>
              </w:rPr>
            </w:pPr>
          </w:p>
        </w:tc>
        <w:tc>
          <w:tcPr>
            <w:tcW w:w="2096" w:type="dxa"/>
          </w:tcPr>
          <w:p w:rsidR="00B2280E" w:rsidRDefault="00B2280E" w:rsidP="00043A2D">
            <w:pPr>
              <w:pStyle w:val="210"/>
              <w:tabs>
                <w:tab w:val="left" w:leader="dot" w:pos="10800"/>
              </w:tabs>
              <w:rPr>
                <w:rFonts w:ascii="Verdana" w:hAnsi="Verdana" w:cs="Verdana"/>
                <w:b w:val="0"/>
                <w:sz w:val="16"/>
              </w:rPr>
            </w:pPr>
          </w:p>
        </w:tc>
      </w:tr>
      <w:tr w:rsidR="00B2280E" w:rsidTr="00043A2D">
        <w:trPr>
          <w:trHeight w:val="290"/>
        </w:trPr>
        <w:tc>
          <w:tcPr>
            <w:tcW w:w="926" w:type="dxa"/>
          </w:tcPr>
          <w:p w:rsidR="00B2280E" w:rsidRDefault="00B2280E" w:rsidP="00043A2D">
            <w:pPr>
              <w:pStyle w:val="210"/>
              <w:tabs>
                <w:tab w:val="left" w:leader="dot" w:pos="10800"/>
              </w:tabs>
              <w:rPr>
                <w:rFonts w:ascii="Verdana" w:hAnsi="Verdana" w:cs="Verdana"/>
                <w:b w:val="0"/>
                <w:sz w:val="16"/>
              </w:rPr>
            </w:pPr>
          </w:p>
        </w:tc>
        <w:tc>
          <w:tcPr>
            <w:tcW w:w="799" w:type="dxa"/>
          </w:tcPr>
          <w:p w:rsidR="00B2280E" w:rsidRDefault="00B2280E" w:rsidP="00043A2D">
            <w:pPr>
              <w:pStyle w:val="210"/>
              <w:tabs>
                <w:tab w:val="left" w:leader="dot" w:pos="10800"/>
              </w:tabs>
              <w:rPr>
                <w:rFonts w:ascii="Verdana" w:hAnsi="Verdana" w:cs="Verdana"/>
                <w:b w:val="0"/>
                <w:sz w:val="16"/>
              </w:rPr>
            </w:pPr>
          </w:p>
        </w:tc>
        <w:tc>
          <w:tcPr>
            <w:tcW w:w="1360" w:type="dxa"/>
            <w:gridSpan w:val="2"/>
          </w:tcPr>
          <w:p w:rsidR="00B2280E" w:rsidRDefault="00B2280E" w:rsidP="00043A2D">
            <w:pPr>
              <w:pStyle w:val="210"/>
              <w:tabs>
                <w:tab w:val="left" w:leader="dot" w:pos="10800"/>
              </w:tabs>
              <w:rPr>
                <w:rFonts w:ascii="Verdana" w:hAnsi="Verdana" w:cs="Verdana"/>
                <w:b w:val="0"/>
                <w:sz w:val="16"/>
              </w:rPr>
            </w:pPr>
          </w:p>
        </w:tc>
        <w:tc>
          <w:tcPr>
            <w:tcW w:w="1585" w:type="dxa"/>
          </w:tcPr>
          <w:p w:rsidR="00B2280E" w:rsidRDefault="00B2280E" w:rsidP="00043A2D">
            <w:pPr>
              <w:pStyle w:val="210"/>
              <w:tabs>
                <w:tab w:val="left" w:leader="dot" w:pos="10800"/>
              </w:tabs>
              <w:rPr>
                <w:rFonts w:ascii="Verdana" w:hAnsi="Verdana" w:cs="Verdana"/>
                <w:b w:val="0"/>
                <w:sz w:val="16"/>
              </w:rPr>
            </w:pPr>
          </w:p>
        </w:tc>
        <w:tc>
          <w:tcPr>
            <w:tcW w:w="1588" w:type="dxa"/>
          </w:tcPr>
          <w:p w:rsidR="00B2280E" w:rsidRDefault="00B2280E" w:rsidP="00043A2D">
            <w:pPr>
              <w:pStyle w:val="210"/>
              <w:tabs>
                <w:tab w:val="left" w:leader="dot" w:pos="10800"/>
              </w:tabs>
              <w:rPr>
                <w:rFonts w:ascii="Verdana" w:hAnsi="Verdana" w:cs="Verdana"/>
                <w:b w:val="0"/>
                <w:sz w:val="16"/>
              </w:rPr>
            </w:pPr>
          </w:p>
        </w:tc>
        <w:tc>
          <w:tcPr>
            <w:tcW w:w="2579" w:type="dxa"/>
          </w:tcPr>
          <w:p w:rsidR="00B2280E" w:rsidRDefault="00B2280E" w:rsidP="00043A2D">
            <w:pPr>
              <w:pStyle w:val="210"/>
              <w:tabs>
                <w:tab w:val="left" w:leader="dot" w:pos="10800"/>
              </w:tabs>
              <w:rPr>
                <w:rFonts w:ascii="Verdana" w:hAnsi="Verdana" w:cs="Verdana"/>
                <w:b w:val="0"/>
                <w:sz w:val="16"/>
              </w:rPr>
            </w:pPr>
          </w:p>
        </w:tc>
        <w:tc>
          <w:tcPr>
            <w:tcW w:w="2096" w:type="dxa"/>
          </w:tcPr>
          <w:p w:rsidR="00B2280E" w:rsidRDefault="00B2280E" w:rsidP="00043A2D">
            <w:pPr>
              <w:pStyle w:val="210"/>
              <w:tabs>
                <w:tab w:val="left" w:leader="dot" w:pos="10800"/>
              </w:tabs>
              <w:rPr>
                <w:rFonts w:ascii="Verdana" w:hAnsi="Verdana" w:cs="Verdana"/>
                <w:b w:val="0"/>
                <w:sz w:val="16"/>
              </w:rPr>
            </w:pPr>
          </w:p>
        </w:tc>
      </w:tr>
    </w:tbl>
    <w:p w:rsidR="00B2280E" w:rsidRDefault="00B2280E" w:rsidP="00B2280E">
      <w:pPr>
        <w:pStyle w:val="210"/>
        <w:tabs>
          <w:tab w:val="left" w:leader="dot" w:pos="10800"/>
        </w:tabs>
        <w:rPr>
          <w:rFonts w:ascii="Verdana" w:hAnsi="Verdana" w:cs="Verdana"/>
          <w:sz w:val="16"/>
        </w:rPr>
      </w:pPr>
    </w:p>
    <w:p w:rsidR="00B2280E" w:rsidRDefault="00B2280E" w:rsidP="00B2280E">
      <w:pPr>
        <w:spacing w:line="276" w:lineRule="auto"/>
        <w:rPr>
          <w:rFonts w:ascii="Verdana" w:hAnsi="Verdana" w:cs="Verdana"/>
          <w:sz w:val="16"/>
        </w:rPr>
      </w:pPr>
    </w:p>
    <w:p w:rsidR="00B2280E" w:rsidRDefault="00B2280E" w:rsidP="00B2280E">
      <w:pPr>
        <w:pStyle w:val="210"/>
        <w:tabs>
          <w:tab w:val="left" w:leader="dot" w:pos="10800"/>
        </w:tabs>
        <w:spacing w:line="276" w:lineRule="auto"/>
        <w:rPr>
          <w:rFonts w:ascii="Verdana" w:hAnsi="Verdana" w:cs="Verdana"/>
          <w:sz w:val="16"/>
        </w:rPr>
      </w:pPr>
      <w:r>
        <w:rPr>
          <w:rFonts w:ascii="Verdana" w:hAnsi="Verdana" w:cs="Verdana"/>
          <w:sz w:val="16"/>
        </w:rPr>
        <w:t>ΠΑΡΑΤΗΡΗΣΕΙΣ ΠΑΡΑΓΩΓΟΥ:</w:t>
      </w:r>
      <w:r>
        <w:rPr>
          <w:rFonts w:ascii="Verdana" w:hAnsi="Verdana" w:cs="Verdana"/>
          <w:sz w:val="16"/>
        </w:rPr>
        <w:tab/>
      </w:r>
    </w:p>
    <w:p w:rsidR="00B2280E" w:rsidRDefault="00B2280E" w:rsidP="00B2280E">
      <w:pPr>
        <w:pStyle w:val="210"/>
        <w:tabs>
          <w:tab w:val="left" w:leader="dot" w:pos="10800"/>
        </w:tabs>
        <w:spacing w:line="276" w:lineRule="auto"/>
        <w:rPr>
          <w:rFonts w:ascii="Verdana" w:hAnsi="Verdana" w:cs="Verdana"/>
          <w:sz w:val="16"/>
        </w:rPr>
      </w:pPr>
      <w:r>
        <w:rPr>
          <w:rFonts w:ascii="Verdana" w:hAnsi="Verdana" w:cs="Verdana"/>
          <w:sz w:val="16"/>
        </w:rPr>
        <w:tab/>
      </w:r>
    </w:p>
    <w:p w:rsidR="00B2280E" w:rsidRDefault="00B2280E" w:rsidP="00B2280E">
      <w:pPr>
        <w:pStyle w:val="210"/>
        <w:tabs>
          <w:tab w:val="right" w:leader="dot" w:pos="10800"/>
        </w:tabs>
        <w:spacing w:line="276" w:lineRule="auto"/>
        <w:rPr>
          <w:rFonts w:ascii="Verdana" w:hAnsi="Verdana" w:cs="Verdana"/>
          <w:sz w:val="16"/>
          <w:lang w:val="en-US"/>
        </w:rPr>
      </w:pPr>
      <w:r>
        <w:rPr>
          <w:rFonts w:ascii="Verdana" w:hAnsi="Verdana" w:cs="Verdana"/>
          <w:sz w:val="16"/>
        </w:rPr>
        <w:t>ΠΑΡΑΤΗΡΗΣΕΙΣ ΕΛΕΓΚΤΩΝ:</w:t>
      </w:r>
      <w:r>
        <w:rPr>
          <w:rFonts w:ascii="Verdana" w:hAnsi="Verdana" w:cs="Verdana"/>
          <w:sz w:val="16"/>
        </w:rPr>
        <w:tab/>
      </w:r>
    </w:p>
    <w:p w:rsidR="00B2280E" w:rsidRDefault="00B2280E" w:rsidP="00B2280E">
      <w:pPr>
        <w:pStyle w:val="210"/>
        <w:tabs>
          <w:tab w:val="left" w:leader="dot" w:pos="10800"/>
        </w:tabs>
        <w:spacing w:line="276" w:lineRule="auto"/>
        <w:rPr>
          <w:rFonts w:ascii="Verdana" w:hAnsi="Verdana" w:cs="Verdana"/>
          <w:sz w:val="16"/>
        </w:rPr>
      </w:pPr>
      <w:r>
        <w:rPr>
          <w:rFonts w:ascii="Verdana" w:hAnsi="Verdana" w:cs="Verdana"/>
          <w:sz w:val="16"/>
        </w:rPr>
        <w:tab/>
      </w:r>
    </w:p>
    <w:p w:rsidR="00B2280E" w:rsidRPr="00F73C6E" w:rsidRDefault="00B2280E" w:rsidP="00B2280E">
      <w:pPr>
        <w:pStyle w:val="210"/>
        <w:tabs>
          <w:tab w:val="right" w:leader="dot" w:pos="10800"/>
        </w:tabs>
        <w:rPr>
          <w:rFonts w:ascii="Verdana" w:hAnsi="Verdana" w:cs="Verdana"/>
          <w:sz w:val="16"/>
          <w:lang w:val="en-US"/>
        </w:rPr>
      </w:pPr>
    </w:p>
    <w:p w:rsidR="00B2280E" w:rsidRDefault="00B2280E" w:rsidP="00B2280E">
      <w:pPr>
        <w:pStyle w:val="210"/>
        <w:tabs>
          <w:tab w:val="right" w:leader="dot" w:pos="10800"/>
        </w:tabs>
        <w:rPr>
          <w:rFonts w:ascii="Verdana" w:hAnsi="Verdana" w:cs="Verdana"/>
          <w:sz w:val="16"/>
        </w:rPr>
      </w:pPr>
    </w:p>
    <w:tbl>
      <w:tblPr>
        <w:tblW w:w="0" w:type="auto"/>
        <w:tblInd w:w="108" w:type="dxa"/>
        <w:tblLayout w:type="fixed"/>
        <w:tblLook w:val="0000"/>
      </w:tblPr>
      <w:tblGrid>
        <w:gridCol w:w="3060"/>
        <w:gridCol w:w="1620"/>
        <w:gridCol w:w="6130"/>
      </w:tblGrid>
      <w:tr w:rsidR="00B2280E" w:rsidTr="00043A2D">
        <w:trPr>
          <w:trHeight w:val="1233"/>
        </w:trPr>
        <w:tc>
          <w:tcPr>
            <w:tcW w:w="3060" w:type="dxa"/>
            <w:tcBorders>
              <w:top w:val="single" w:sz="4" w:space="0" w:color="000000"/>
              <w:left w:val="single" w:sz="4" w:space="0" w:color="000000"/>
              <w:bottom w:val="single" w:sz="4" w:space="0" w:color="000000"/>
            </w:tcBorders>
            <w:shd w:val="clear" w:color="auto" w:fill="auto"/>
          </w:tcPr>
          <w:p w:rsidR="00B2280E" w:rsidRDefault="00B2280E" w:rsidP="00043A2D">
            <w:pPr>
              <w:jc w:val="center"/>
              <w:rPr>
                <w:rFonts w:ascii="Verdana" w:hAnsi="Verdana" w:cs="Verdana"/>
                <w:b/>
                <w:bCs/>
                <w:sz w:val="16"/>
              </w:rPr>
            </w:pPr>
            <w:r>
              <w:rPr>
                <w:rFonts w:ascii="Verdana" w:hAnsi="Verdana" w:cs="Verdana"/>
                <w:b/>
                <w:bCs/>
                <w:sz w:val="16"/>
              </w:rPr>
              <w:t>ΕΛΕΓΚΤΗΣ</w:t>
            </w:r>
          </w:p>
          <w:p w:rsidR="00B2280E" w:rsidRDefault="00B2280E" w:rsidP="00043A2D">
            <w:pPr>
              <w:jc w:val="center"/>
              <w:rPr>
                <w:rFonts w:ascii="Verdana" w:hAnsi="Verdana" w:cs="Verdana"/>
                <w:b/>
                <w:bCs/>
                <w:sz w:val="16"/>
              </w:rPr>
            </w:pPr>
            <w:r>
              <w:rPr>
                <w:rFonts w:ascii="Verdana" w:hAnsi="Verdana" w:cs="Verdana"/>
                <w:b/>
                <w:bCs/>
                <w:sz w:val="16"/>
              </w:rPr>
              <w:t>(ΟΝΟΜΑΤΕΠΩΝΥΜΟ)</w:t>
            </w:r>
          </w:p>
          <w:p w:rsidR="00B2280E" w:rsidRDefault="00B2280E" w:rsidP="00043A2D">
            <w:pPr>
              <w:tabs>
                <w:tab w:val="right" w:leader="dot" w:pos="4932"/>
              </w:tabs>
              <w:rPr>
                <w:rFonts w:ascii="Verdana" w:hAnsi="Verdana" w:cs="Verdana"/>
                <w:b/>
                <w:bCs/>
                <w:sz w:val="16"/>
              </w:rPr>
            </w:pPr>
          </w:p>
        </w:tc>
        <w:tc>
          <w:tcPr>
            <w:tcW w:w="1620" w:type="dxa"/>
            <w:tcBorders>
              <w:top w:val="single" w:sz="4" w:space="0" w:color="000000"/>
              <w:left w:val="single" w:sz="4" w:space="0" w:color="000000"/>
              <w:bottom w:val="single" w:sz="4" w:space="0" w:color="000000"/>
            </w:tcBorders>
            <w:shd w:val="clear" w:color="auto" w:fill="auto"/>
          </w:tcPr>
          <w:p w:rsidR="00B2280E" w:rsidRDefault="00B2280E" w:rsidP="00043A2D">
            <w:pPr>
              <w:jc w:val="center"/>
              <w:rPr>
                <w:rFonts w:ascii="Verdana" w:hAnsi="Verdana" w:cs="Verdana"/>
                <w:b/>
                <w:bCs/>
                <w:sz w:val="16"/>
              </w:rPr>
            </w:pPr>
            <w:r>
              <w:rPr>
                <w:rFonts w:ascii="Verdana" w:hAnsi="Verdana" w:cs="Verdana"/>
                <w:b/>
                <w:bCs/>
                <w:sz w:val="16"/>
              </w:rPr>
              <w:t>ΥΠΟΓΡΑΦΗ</w:t>
            </w:r>
          </w:p>
          <w:p w:rsidR="00B2280E" w:rsidRDefault="00B2280E" w:rsidP="00043A2D">
            <w:pPr>
              <w:jc w:val="center"/>
              <w:rPr>
                <w:rFonts w:ascii="Verdana" w:hAnsi="Verdana" w:cs="Verdana"/>
                <w:b/>
                <w:bCs/>
                <w:sz w:val="16"/>
              </w:rPr>
            </w:pPr>
          </w:p>
        </w:tc>
        <w:tc>
          <w:tcPr>
            <w:tcW w:w="6130" w:type="dxa"/>
            <w:vMerge w:val="restart"/>
            <w:tcBorders>
              <w:top w:val="single" w:sz="4" w:space="0" w:color="000000"/>
              <w:left w:val="single" w:sz="4" w:space="0" w:color="000000"/>
              <w:right w:val="single" w:sz="4" w:space="0" w:color="000000"/>
            </w:tcBorders>
            <w:shd w:val="clear" w:color="auto" w:fill="auto"/>
          </w:tcPr>
          <w:p w:rsidR="00B2280E" w:rsidRDefault="00B2280E" w:rsidP="00043A2D">
            <w:pPr>
              <w:pStyle w:val="a5"/>
            </w:pPr>
            <w:r>
              <w:rPr>
                <w:rFonts w:ascii="Verdana" w:hAnsi="Verdana" w:cs="Verdana"/>
                <w:sz w:val="14"/>
                <w:szCs w:val="14"/>
              </w:rPr>
              <w:t>Δηλώνω ότι παραβρέθηκα στον έλεγχο και έλαβα γνώση για τα αποτελέσματά του, παρέλαβα αντίγραφο και ενημερώθηκα για τη δυνατότητά μου να υποβάλω ένσταση εντός 10 εργασίμων ημερών στην υπηρεσία που τον διενήργησε, προσκομίζοντας τα απαιτούμενα αποδεικτικά στοιχεία.</w:t>
            </w:r>
          </w:p>
          <w:p w:rsidR="00B2280E" w:rsidRDefault="00A95B54" w:rsidP="00043A2D">
            <w:pPr>
              <w:pStyle w:val="a5"/>
              <w:rPr>
                <w:rFonts w:ascii="Verdana" w:hAnsi="Verdana" w:cs="Verdana"/>
                <w:sz w:val="14"/>
                <w:szCs w:val="14"/>
              </w:rPr>
            </w:pPr>
            <w:r w:rsidRPr="00A95B54">
              <w:pict>
                <v:rect id="_x0000_s102452" style="position:absolute;left:0;text-align:left;margin-left:223.35pt;margin-top:8.9pt;width:9pt;height:9pt;z-index:251712000;mso-wrap-style:none;mso-position-horizontal-relative:page;v-text-anchor:middle" strokeweight=".26mm">
                  <v:fill color2="black"/>
                  <w10:wrap anchorx="page"/>
                </v:rect>
              </w:pict>
            </w:r>
            <w:r w:rsidRPr="00A95B54">
              <w:pict>
                <v:rect id="_x0000_s102453" style="position:absolute;left:0;text-align:left;margin-left:281.1pt;margin-top:8.15pt;width:9pt;height:9pt;z-index:251713024;mso-wrap-style:none;mso-position-horizontal-relative:page;v-text-anchor:middle" strokeweight=".26mm">
                  <v:fill color2="black"/>
                  <w10:wrap anchorx="page"/>
                </v:rect>
              </w:pict>
            </w:r>
            <w:r w:rsidR="00B2280E">
              <w:rPr>
                <w:rFonts w:ascii="Verdana" w:hAnsi="Verdana" w:cs="Verdana"/>
                <w:sz w:val="14"/>
                <w:szCs w:val="14"/>
              </w:rPr>
              <w:t>Ο ελεγχόμενος ή νόμιμα εξουσιοδοτημένος αντιπρόσωπός του</w:t>
            </w:r>
          </w:p>
          <w:p w:rsidR="00B2280E" w:rsidRDefault="00B2280E" w:rsidP="00043A2D">
            <w:pPr>
              <w:jc w:val="center"/>
              <w:rPr>
                <w:rFonts w:ascii="Verdana" w:hAnsi="Verdana" w:cs="Verdana"/>
                <w:sz w:val="14"/>
                <w:szCs w:val="14"/>
              </w:rPr>
            </w:pPr>
            <w:r>
              <w:rPr>
                <w:rFonts w:ascii="Verdana" w:hAnsi="Verdana" w:cs="Verdana"/>
                <w:sz w:val="14"/>
                <w:szCs w:val="14"/>
              </w:rPr>
              <w:t xml:space="preserve">Συμφωνώ με τα αποτελέσματα του ελέγχου: ΝΑΙ                ΟΧΙ </w:t>
            </w:r>
          </w:p>
          <w:p w:rsidR="00B2280E" w:rsidRDefault="00B2280E" w:rsidP="00043A2D">
            <w:pPr>
              <w:rPr>
                <w:rFonts w:ascii="Verdana" w:hAnsi="Verdana" w:cs="Verdana"/>
                <w:sz w:val="14"/>
                <w:szCs w:val="14"/>
              </w:rPr>
            </w:pPr>
          </w:p>
          <w:p w:rsidR="00B2280E" w:rsidRDefault="00B2280E" w:rsidP="00043A2D">
            <w:pPr>
              <w:rPr>
                <w:rFonts w:ascii="Verdana" w:hAnsi="Verdana" w:cs="Verdana"/>
                <w:sz w:val="14"/>
                <w:szCs w:val="14"/>
              </w:rPr>
            </w:pPr>
          </w:p>
          <w:p w:rsidR="00B2280E" w:rsidRDefault="00B2280E" w:rsidP="00043A2D">
            <w:pPr>
              <w:rPr>
                <w:rFonts w:ascii="Verdana" w:hAnsi="Verdana" w:cs="Verdana"/>
                <w:sz w:val="14"/>
                <w:szCs w:val="14"/>
              </w:rPr>
            </w:pPr>
          </w:p>
          <w:p w:rsidR="00B2280E" w:rsidRDefault="00B2280E" w:rsidP="00043A2D">
            <w:pPr>
              <w:rPr>
                <w:rFonts w:ascii="Verdana" w:hAnsi="Verdana" w:cs="Verdana"/>
                <w:sz w:val="14"/>
                <w:szCs w:val="14"/>
              </w:rPr>
            </w:pPr>
          </w:p>
          <w:p w:rsidR="00B2280E" w:rsidRDefault="00B2280E" w:rsidP="00043A2D">
            <w:pPr>
              <w:rPr>
                <w:rFonts w:ascii="Verdana" w:hAnsi="Verdana" w:cs="Verdana"/>
                <w:sz w:val="14"/>
                <w:szCs w:val="14"/>
              </w:rPr>
            </w:pPr>
          </w:p>
          <w:p w:rsidR="00B2280E" w:rsidRDefault="00B2280E" w:rsidP="00043A2D">
            <w:pPr>
              <w:rPr>
                <w:rFonts w:ascii="Verdana" w:hAnsi="Verdana" w:cs="Verdana"/>
                <w:sz w:val="14"/>
                <w:szCs w:val="14"/>
              </w:rPr>
            </w:pPr>
          </w:p>
          <w:p w:rsidR="00B2280E" w:rsidRDefault="00B2280E" w:rsidP="00043A2D">
            <w:pPr>
              <w:rPr>
                <w:rFonts w:ascii="Verdana" w:hAnsi="Verdana" w:cs="Verdana"/>
                <w:sz w:val="14"/>
                <w:szCs w:val="14"/>
              </w:rPr>
            </w:pPr>
          </w:p>
          <w:p w:rsidR="00B2280E" w:rsidRDefault="00B2280E" w:rsidP="00043A2D">
            <w:pPr>
              <w:rPr>
                <w:rFonts w:ascii="Verdana" w:hAnsi="Verdana" w:cs="Verdana"/>
                <w:sz w:val="14"/>
                <w:szCs w:val="14"/>
              </w:rPr>
            </w:pPr>
          </w:p>
          <w:p w:rsidR="00B2280E" w:rsidRDefault="00B2280E" w:rsidP="00043A2D">
            <w:pPr>
              <w:rPr>
                <w:rFonts w:ascii="Verdana" w:hAnsi="Verdana" w:cs="Verdana"/>
                <w:sz w:val="14"/>
                <w:szCs w:val="14"/>
              </w:rPr>
            </w:pPr>
          </w:p>
          <w:p w:rsidR="00B2280E" w:rsidRDefault="00B2280E" w:rsidP="00043A2D">
            <w:pPr>
              <w:rPr>
                <w:rFonts w:ascii="Verdana" w:hAnsi="Verdana" w:cs="Verdana"/>
                <w:sz w:val="14"/>
                <w:szCs w:val="14"/>
              </w:rPr>
            </w:pPr>
          </w:p>
          <w:p w:rsidR="00B2280E" w:rsidRDefault="00B2280E" w:rsidP="00043A2D">
            <w:pPr>
              <w:jc w:val="center"/>
              <w:rPr>
                <w:rFonts w:ascii="Verdana" w:hAnsi="Verdana" w:cs="Verdana"/>
                <w:sz w:val="16"/>
                <w:szCs w:val="20"/>
              </w:rPr>
            </w:pPr>
            <w:r>
              <w:rPr>
                <w:rFonts w:ascii="Verdana" w:hAnsi="Verdana" w:cs="Verdana"/>
                <w:sz w:val="14"/>
                <w:szCs w:val="14"/>
              </w:rPr>
              <w:t>Ονοματεπώνυμο - Υπογραφή</w:t>
            </w:r>
          </w:p>
        </w:tc>
      </w:tr>
      <w:tr w:rsidR="00B2280E" w:rsidTr="00043A2D">
        <w:trPr>
          <w:trHeight w:val="557"/>
        </w:trPr>
        <w:tc>
          <w:tcPr>
            <w:tcW w:w="3060" w:type="dxa"/>
            <w:tcBorders>
              <w:top w:val="single" w:sz="4" w:space="0" w:color="000000"/>
              <w:left w:val="single" w:sz="4" w:space="0" w:color="000000"/>
              <w:bottom w:val="single" w:sz="4" w:space="0" w:color="000000"/>
            </w:tcBorders>
            <w:shd w:val="clear" w:color="auto" w:fill="auto"/>
          </w:tcPr>
          <w:p w:rsidR="00B2280E" w:rsidRDefault="00B2280E" w:rsidP="00043A2D">
            <w:pPr>
              <w:snapToGrid w:val="0"/>
              <w:rPr>
                <w:rFonts w:ascii="Verdana" w:hAnsi="Verdana" w:cs="Verdana"/>
                <w:sz w:val="16"/>
                <w:szCs w:val="20"/>
              </w:rPr>
            </w:pPr>
          </w:p>
          <w:p w:rsidR="00B2280E" w:rsidRDefault="00B2280E" w:rsidP="00043A2D">
            <w:pPr>
              <w:rPr>
                <w:rFonts w:ascii="Verdana" w:hAnsi="Verdana" w:cs="Verdana"/>
                <w:sz w:val="16"/>
              </w:rPr>
            </w:pPr>
            <w:r>
              <w:rPr>
                <w:rFonts w:ascii="Verdana" w:hAnsi="Verdana" w:cs="Verdana"/>
                <w:sz w:val="16"/>
              </w:rPr>
              <w:t>1.</w:t>
            </w:r>
          </w:p>
        </w:tc>
        <w:tc>
          <w:tcPr>
            <w:tcW w:w="1620" w:type="dxa"/>
            <w:tcBorders>
              <w:top w:val="single" w:sz="4" w:space="0" w:color="000000"/>
              <w:left w:val="single" w:sz="4" w:space="0" w:color="000000"/>
              <w:bottom w:val="single" w:sz="4" w:space="0" w:color="000000"/>
            </w:tcBorders>
            <w:shd w:val="clear" w:color="auto" w:fill="auto"/>
          </w:tcPr>
          <w:p w:rsidR="00B2280E" w:rsidRDefault="00B2280E" w:rsidP="00043A2D">
            <w:pPr>
              <w:snapToGrid w:val="0"/>
              <w:rPr>
                <w:rFonts w:ascii="Verdana" w:hAnsi="Verdana" w:cs="Verdana"/>
                <w:sz w:val="16"/>
              </w:rPr>
            </w:pPr>
          </w:p>
        </w:tc>
        <w:tc>
          <w:tcPr>
            <w:tcW w:w="6130" w:type="dxa"/>
            <w:vMerge/>
            <w:tcBorders>
              <w:left w:val="single" w:sz="4" w:space="0" w:color="000000"/>
              <w:right w:val="single" w:sz="4" w:space="0" w:color="000000"/>
            </w:tcBorders>
            <w:shd w:val="clear" w:color="auto" w:fill="auto"/>
            <w:vAlign w:val="center"/>
          </w:tcPr>
          <w:p w:rsidR="00B2280E" w:rsidRDefault="00B2280E" w:rsidP="00043A2D">
            <w:pPr>
              <w:snapToGrid w:val="0"/>
              <w:rPr>
                <w:rFonts w:ascii="Verdana" w:hAnsi="Verdana" w:cs="Verdana"/>
                <w:sz w:val="14"/>
                <w:szCs w:val="14"/>
              </w:rPr>
            </w:pPr>
          </w:p>
        </w:tc>
      </w:tr>
      <w:tr w:rsidR="00B2280E" w:rsidTr="00043A2D">
        <w:trPr>
          <w:trHeight w:val="551"/>
        </w:trPr>
        <w:tc>
          <w:tcPr>
            <w:tcW w:w="3060" w:type="dxa"/>
            <w:tcBorders>
              <w:top w:val="single" w:sz="4" w:space="0" w:color="000000"/>
              <w:left w:val="single" w:sz="4" w:space="0" w:color="000000"/>
              <w:bottom w:val="single" w:sz="4" w:space="0" w:color="000000"/>
            </w:tcBorders>
            <w:shd w:val="clear" w:color="auto" w:fill="auto"/>
          </w:tcPr>
          <w:p w:rsidR="00B2280E" w:rsidRDefault="00B2280E" w:rsidP="00043A2D">
            <w:pPr>
              <w:snapToGrid w:val="0"/>
              <w:rPr>
                <w:rFonts w:ascii="Verdana" w:hAnsi="Verdana" w:cs="Verdana"/>
                <w:sz w:val="16"/>
                <w:szCs w:val="20"/>
              </w:rPr>
            </w:pPr>
          </w:p>
          <w:p w:rsidR="00B2280E" w:rsidRDefault="00B2280E" w:rsidP="00043A2D">
            <w:pPr>
              <w:rPr>
                <w:rFonts w:ascii="Verdana" w:hAnsi="Verdana" w:cs="Verdana"/>
                <w:sz w:val="16"/>
              </w:rPr>
            </w:pPr>
            <w:r>
              <w:rPr>
                <w:rFonts w:ascii="Verdana" w:hAnsi="Verdana" w:cs="Verdana"/>
                <w:sz w:val="16"/>
              </w:rPr>
              <w:t>2.</w:t>
            </w:r>
          </w:p>
        </w:tc>
        <w:tc>
          <w:tcPr>
            <w:tcW w:w="1620" w:type="dxa"/>
            <w:tcBorders>
              <w:top w:val="single" w:sz="4" w:space="0" w:color="000000"/>
              <w:left w:val="single" w:sz="4" w:space="0" w:color="000000"/>
              <w:bottom w:val="single" w:sz="4" w:space="0" w:color="000000"/>
            </w:tcBorders>
            <w:shd w:val="clear" w:color="auto" w:fill="auto"/>
          </w:tcPr>
          <w:p w:rsidR="00B2280E" w:rsidRDefault="00B2280E" w:rsidP="00043A2D">
            <w:pPr>
              <w:snapToGrid w:val="0"/>
              <w:rPr>
                <w:rFonts w:ascii="Verdana" w:hAnsi="Verdana" w:cs="Verdana"/>
                <w:sz w:val="16"/>
              </w:rPr>
            </w:pPr>
          </w:p>
        </w:tc>
        <w:tc>
          <w:tcPr>
            <w:tcW w:w="6130" w:type="dxa"/>
            <w:vMerge/>
            <w:tcBorders>
              <w:left w:val="single" w:sz="4" w:space="0" w:color="000000"/>
              <w:right w:val="single" w:sz="4" w:space="0" w:color="000000"/>
            </w:tcBorders>
            <w:shd w:val="clear" w:color="auto" w:fill="auto"/>
            <w:vAlign w:val="center"/>
          </w:tcPr>
          <w:p w:rsidR="00B2280E" w:rsidRDefault="00B2280E" w:rsidP="00043A2D">
            <w:pPr>
              <w:snapToGrid w:val="0"/>
              <w:rPr>
                <w:rFonts w:ascii="Verdana" w:hAnsi="Verdana" w:cs="Verdana"/>
                <w:sz w:val="14"/>
                <w:szCs w:val="14"/>
              </w:rPr>
            </w:pPr>
          </w:p>
        </w:tc>
      </w:tr>
      <w:tr w:rsidR="00B2280E" w:rsidTr="00043A2D">
        <w:trPr>
          <w:trHeight w:val="196"/>
        </w:trPr>
        <w:tc>
          <w:tcPr>
            <w:tcW w:w="3060" w:type="dxa"/>
            <w:tcBorders>
              <w:top w:val="single" w:sz="4" w:space="0" w:color="000000"/>
              <w:left w:val="single" w:sz="4" w:space="0" w:color="000000"/>
              <w:bottom w:val="single" w:sz="4" w:space="0" w:color="000000"/>
            </w:tcBorders>
            <w:shd w:val="clear" w:color="auto" w:fill="auto"/>
          </w:tcPr>
          <w:p w:rsidR="00B2280E" w:rsidRDefault="00B2280E" w:rsidP="00043A2D">
            <w:pPr>
              <w:snapToGrid w:val="0"/>
              <w:rPr>
                <w:rFonts w:ascii="Verdana" w:hAnsi="Verdana" w:cs="Verdana"/>
                <w:sz w:val="16"/>
                <w:szCs w:val="20"/>
              </w:rPr>
            </w:pPr>
          </w:p>
          <w:p w:rsidR="00B2280E" w:rsidRDefault="00B2280E" w:rsidP="00043A2D">
            <w:pPr>
              <w:rPr>
                <w:rFonts w:ascii="Verdana" w:hAnsi="Verdana" w:cs="Verdana"/>
                <w:sz w:val="16"/>
              </w:rPr>
            </w:pPr>
            <w:r>
              <w:rPr>
                <w:rFonts w:ascii="Verdana" w:hAnsi="Verdana" w:cs="Verdana"/>
                <w:sz w:val="16"/>
              </w:rPr>
              <w:t>3.</w:t>
            </w:r>
          </w:p>
        </w:tc>
        <w:tc>
          <w:tcPr>
            <w:tcW w:w="1620" w:type="dxa"/>
            <w:tcBorders>
              <w:top w:val="single" w:sz="4" w:space="0" w:color="000000"/>
              <w:left w:val="single" w:sz="4" w:space="0" w:color="000000"/>
              <w:bottom w:val="single" w:sz="4" w:space="0" w:color="000000"/>
            </w:tcBorders>
            <w:shd w:val="clear" w:color="auto" w:fill="auto"/>
          </w:tcPr>
          <w:p w:rsidR="00B2280E" w:rsidRDefault="00B2280E" w:rsidP="00043A2D">
            <w:pPr>
              <w:snapToGrid w:val="0"/>
              <w:rPr>
                <w:rFonts w:ascii="Verdana" w:hAnsi="Verdana" w:cs="Verdana"/>
                <w:sz w:val="16"/>
              </w:rPr>
            </w:pPr>
          </w:p>
        </w:tc>
        <w:tc>
          <w:tcPr>
            <w:tcW w:w="6130" w:type="dxa"/>
            <w:vMerge/>
            <w:tcBorders>
              <w:left w:val="single" w:sz="4" w:space="0" w:color="000000"/>
              <w:bottom w:val="single" w:sz="4" w:space="0" w:color="000000"/>
              <w:right w:val="single" w:sz="4" w:space="0" w:color="000000"/>
            </w:tcBorders>
            <w:shd w:val="clear" w:color="auto" w:fill="auto"/>
            <w:vAlign w:val="center"/>
          </w:tcPr>
          <w:p w:rsidR="00B2280E" w:rsidRDefault="00B2280E" w:rsidP="00043A2D">
            <w:pPr>
              <w:snapToGrid w:val="0"/>
              <w:rPr>
                <w:rFonts w:ascii="Verdana" w:hAnsi="Verdana" w:cs="Verdana"/>
                <w:sz w:val="14"/>
                <w:szCs w:val="14"/>
              </w:rPr>
            </w:pPr>
          </w:p>
        </w:tc>
      </w:tr>
    </w:tbl>
    <w:p w:rsidR="00B2280E" w:rsidRDefault="00B2280E" w:rsidP="00B2280E"/>
    <w:p w:rsidR="00B2280E" w:rsidRDefault="00B2280E" w:rsidP="00B2280E"/>
    <w:p w:rsidR="00F877F4" w:rsidRDefault="00F877F4">
      <w:pPr>
        <w:suppressAutoHyphens w:val="0"/>
      </w:pPr>
    </w:p>
    <w:p w:rsidR="00C7241F" w:rsidRDefault="00C7241F" w:rsidP="00C7241F"/>
    <w:p w:rsidR="00B2280E" w:rsidRDefault="00B2280E" w:rsidP="00C7241F">
      <w:pPr>
        <w:sectPr w:rsidR="00B2280E" w:rsidSect="006E2ED7">
          <w:pgSz w:w="11906" w:h="16838"/>
          <w:pgMar w:top="709" w:right="707" w:bottom="720" w:left="709" w:header="709" w:footer="266" w:gutter="0"/>
          <w:cols w:space="708"/>
          <w:docGrid w:linePitch="360"/>
        </w:sectPr>
      </w:pPr>
    </w:p>
    <w:p w:rsidR="004C1FB1" w:rsidRDefault="004C1FB1" w:rsidP="004C1FB1">
      <w:pPr>
        <w:jc w:val="center"/>
        <w:rPr>
          <w:rFonts w:ascii="Verdana" w:hAnsi="Verdana" w:cs="Verdana"/>
          <w:b/>
          <w:bCs/>
          <w:sz w:val="16"/>
          <w:szCs w:val="14"/>
          <w:u w:val="single"/>
        </w:rPr>
      </w:pPr>
      <w:r w:rsidRPr="004C1FB1">
        <w:rPr>
          <w:rFonts w:ascii="Verdana" w:hAnsi="Verdana" w:cs="Verdana"/>
          <w:b/>
          <w:bCs/>
          <w:sz w:val="16"/>
          <w:szCs w:val="14"/>
          <w:u w:val="single"/>
        </w:rPr>
        <w:lastRenderedPageBreak/>
        <w:t>Γ. ΕΛΕΓΧΟΣ ΔΡΑΣΗΣ 10.1.07 «Εναλλακτική καταπολέμηση ζιζανίων στους ορυζώνες»</w:t>
      </w:r>
    </w:p>
    <w:p w:rsidR="004C1FB1" w:rsidRPr="004C1FB1" w:rsidRDefault="004C1FB1" w:rsidP="004C1FB1">
      <w:pPr>
        <w:jc w:val="center"/>
        <w:rPr>
          <w:b/>
          <w:sz w:val="20"/>
          <w:szCs w:val="20"/>
          <w:u w:val="single"/>
        </w:rPr>
      </w:pPr>
    </w:p>
    <w:tbl>
      <w:tblPr>
        <w:tblW w:w="0" w:type="auto"/>
        <w:tblInd w:w="-5" w:type="dxa"/>
        <w:tblLayout w:type="fixed"/>
        <w:tblLook w:val="0000"/>
      </w:tblPr>
      <w:tblGrid>
        <w:gridCol w:w="1368"/>
        <w:gridCol w:w="4230"/>
        <w:gridCol w:w="1170"/>
        <w:gridCol w:w="4260"/>
      </w:tblGrid>
      <w:tr w:rsidR="004C1FB1" w:rsidTr="00B2280E">
        <w:trPr>
          <w:trHeight w:val="288"/>
        </w:trPr>
        <w:tc>
          <w:tcPr>
            <w:tcW w:w="5598" w:type="dxa"/>
            <w:gridSpan w:val="2"/>
            <w:tcBorders>
              <w:top w:val="single" w:sz="4" w:space="0" w:color="000000"/>
              <w:left w:val="single" w:sz="4" w:space="0" w:color="000000"/>
              <w:bottom w:val="single" w:sz="4" w:space="0" w:color="000000"/>
            </w:tcBorders>
            <w:shd w:val="clear" w:color="auto" w:fill="auto"/>
          </w:tcPr>
          <w:p w:rsidR="004C1FB1" w:rsidRDefault="004C1FB1" w:rsidP="00B23EA8">
            <w:pPr>
              <w:rPr>
                <w:rFonts w:ascii="Verdana" w:hAnsi="Verdana" w:cs="Verdana"/>
                <w:color w:val="FF0000"/>
                <w:sz w:val="16"/>
              </w:rPr>
            </w:pPr>
            <w:r>
              <w:rPr>
                <w:rFonts w:ascii="Verdana" w:hAnsi="Verdana" w:cs="Verdana"/>
                <w:sz w:val="16"/>
              </w:rPr>
              <w:t>Α.Φ.Μ. ΚΑΤΟΧΟΥ ΕΚΜΕΤΑΛΛΕΥΣΗΣ:</w:t>
            </w:r>
          </w:p>
        </w:tc>
        <w:tc>
          <w:tcPr>
            <w:tcW w:w="5430" w:type="dxa"/>
            <w:gridSpan w:val="2"/>
            <w:tcBorders>
              <w:top w:val="single" w:sz="4" w:space="0" w:color="000000"/>
              <w:left w:val="single" w:sz="4" w:space="0" w:color="000000"/>
              <w:bottom w:val="single" w:sz="4" w:space="0" w:color="000000"/>
              <w:right w:val="single" w:sz="4" w:space="0" w:color="000000"/>
            </w:tcBorders>
            <w:shd w:val="clear" w:color="auto" w:fill="auto"/>
          </w:tcPr>
          <w:p w:rsidR="004C1FB1" w:rsidRDefault="004C1FB1" w:rsidP="00B23EA8">
            <w:pPr>
              <w:rPr>
                <w:rFonts w:ascii="Verdana" w:hAnsi="Verdana" w:cs="Verdana"/>
                <w:sz w:val="16"/>
              </w:rPr>
            </w:pPr>
          </w:p>
        </w:tc>
      </w:tr>
      <w:tr w:rsidR="004C1FB1" w:rsidTr="00B23EA8">
        <w:tc>
          <w:tcPr>
            <w:tcW w:w="1368" w:type="dxa"/>
            <w:tcBorders>
              <w:top w:val="single" w:sz="4" w:space="0" w:color="000000"/>
              <w:left w:val="single" w:sz="4" w:space="0" w:color="000000"/>
              <w:bottom w:val="single" w:sz="4" w:space="0" w:color="000000"/>
            </w:tcBorders>
            <w:shd w:val="clear" w:color="auto" w:fill="auto"/>
          </w:tcPr>
          <w:p w:rsidR="004C1FB1" w:rsidRDefault="004C1FB1" w:rsidP="00B23EA8">
            <w:pPr>
              <w:rPr>
                <w:rFonts w:ascii="Verdana" w:hAnsi="Verdana" w:cs="Verdana"/>
                <w:color w:val="FF0000"/>
                <w:sz w:val="16"/>
              </w:rPr>
            </w:pPr>
            <w:r>
              <w:rPr>
                <w:rFonts w:ascii="Verdana" w:hAnsi="Verdana" w:cs="Verdana"/>
                <w:sz w:val="16"/>
              </w:rPr>
              <w:t>ΕΠΩΝΥΜΟ:</w:t>
            </w:r>
          </w:p>
        </w:tc>
        <w:tc>
          <w:tcPr>
            <w:tcW w:w="4230" w:type="dxa"/>
            <w:tcBorders>
              <w:top w:val="single" w:sz="4" w:space="0" w:color="000000"/>
              <w:left w:val="single" w:sz="4" w:space="0" w:color="000000"/>
              <w:bottom w:val="single" w:sz="4" w:space="0" w:color="000000"/>
            </w:tcBorders>
            <w:shd w:val="clear" w:color="auto" w:fill="auto"/>
          </w:tcPr>
          <w:p w:rsidR="004C1FB1" w:rsidRDefault="004C1FB1" w:rsidP="00B23EA8">
            <w:pPr>
              <w:rPr>
                <w:rFonts w:ascii="Verdana" w:hAnsi="Verdana" w:cs="Verdana"/>
                <w:sz w:val="16"/>
              </w:rPr>
            </w:pPr>
          </w:p>
        </w:tc>
        <w:tc>
          <w:tcPr>
            <w:tcW w:w="1170" w:type="dxa"/>
            <w:tcBorders>
              <w:top w:val="single" w:sz="4" w:space="0" w:color="000000"/>
              <w:left w:val="single" w:sz="4" w:space="0" w:color="000000"/>
              <w:bottom w:val="single" w:sz="4" w:space="0" w:color="000000"/>
            </w:tcBorders>
            <w:shd w:val="clear" w:color="auto" w:fill="auto"/>
          </w:tcPr>
          <w:p w:rsidR="004C1FB1" w:rsidRDefault="004C1FB1" w:rsidP="00B23EA8">
            <w:pPr>
              <w:rPr>
                <w:rFonts w:ascii="Verdana" w:hAnsi="Verdana" w:cs="Verdana"/>
                <w:color w:val="FF0000"/>
                <w:sz w:val="16"/>
              </w:rPr>
            </w:pPr>
            <w:r>
              <w:rPr>
                <w:rFonts w:ascii="Verdana" w:hAnsi="Verdana" w:cs="Verdana"/>
                <w:sz w:val="16"/>
              </w:rPr>
              <w:t>ΟΝΟΜΑ:</w:t>
            </w:r>
          </w:p>
        </w:tc>
        <w:tc>
          <w:tcPr>
            <w:tcW w:w="4260" w:type="dxa"/>
            <w:tcBorders>
              <w:top w:val="single" w:sz="4" w:space="0" w:color="000000"/>
              <w:left w:val="single" w:sz="4" w:space="0" w:color="000000"/>
              <w:bottom w:val="single" w:sz="4" w:space="0" w:color="000000"/>
              <w:right w:val="single" w:sz="4" w:space="0" w:color="000000"/>
            </w:tcBorders>
            <w:shd w:val="clear" w:color="auto" w:fill="auto"/>
          </w:tcPr>
          <w:p w:rsidR="004C1FB1" w:rsidRDefault="004C1FB1" w:rsidP="00B23EA8"/>
        </w:tc>
      </w:tr>
    </w:tbl>
    <w:p w:rsidR="004C1FB1" w:rsidRDefault="004C1FB1" w:rsidP="004C1FB1"/>
    <w:tbl>
      <w:tblPr>
        <w:tblW w:w="10925" w:type="dxa"/>
        <w:tblInd w:w="-5" w:type="dxa"/>
        <w:tblLayout w:type="fixed"/>
        <w:tblCellMar>
          <w:left w:w="0" w:type="dxa"/>
          <w:right w:w="0" w:type="dxa"/>
        </w:tblCellMar>
        <w:tblLook w:val="0000"/>
      </w:tblPr>
      <w:tblGrid>
        <w:gridCol w:w="6247"/>
        <w:gridCol w:w="1701"/>
        <w:gridCol w:w="1418"/>
        <w:gridCol w:w="1559"/>
      </w:tblGrid>
      <w:tr w:rsidR="004C1FB1" w:rsidTr="00B2280E">
        <w:trPr>
          <w:trHeight w:val="389"/>
        </w:trPr>
        <w:tc>
          <w:tcPr>
            <w:tcW w:w="1092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C1FB1" w:rsidRDefault="004C1FB1" w:rsidP="00B2280E">
            <w:pPr>
              <w:pStyle w:val="7"/>
              <w:jc w:val="left"/>
            </w:pPr>
            <w:r w:rsidRPr="000A5251">
              <w:rPr>
                <w:sz w:val="16"/>
              </w:rPr>
              <w:t>Γ1.</w:t>
            </w:r>
            <w:r>
              <w:rPr>
                <w:sz w:val="16"/>
              </w:rPr>
              <w:t xml:space="preserve"> ΕΛΕΓΧΟΣ ΓΕΝΙΚΩΝ ΔΕΣΜΕΥΣΕΩΝ ΔΙΚΑΙΟΥΧΟΥ</w:t>
            </w:r>
          </w:p>
        </w:tc>
      </w:tr>
      <w:tr w:rsidR="004C1FB1" w:rsidTr="00B2280E">
        <w:trPr>
          <w:trHeight w:val="389"/>
        </w:trPr>
        <w:tc>
          <w:tcPr>
            <w:tcW w:w="6247" w:type="dxa"/>
            <w:tcBorders>
              <w:top w:val="single" w:sz="4" w:space="0" w:color="000000"/>
              <w:left w:val="single" w:sz="4" w:space="0" w:color="000000"/>
              <w:bottom w:val="single" w:sz="4" w:space="0" w:color="000000"/>
              <w:right w:val="single" w:sz="4" w:space="0" w:color="auto"/>
            </w:tcBorders>
            <w:shd w:val="clear" w:color="auto" w:fill="auto"/>
            <w:vAlign w:val="center"/>
          </w:tcPr>
          <w:p w:rsidR="004C1FB1" w:rsidRDefault="004C1FB1" w:rsidP="00B2280E">
            <w:pPr>
              <w:pStyle w:val="7"/>
              <w:jc w:val="left"/>
              <w:rPr>
                <w:b w:val="0"/>
                <w:bCs/>
                <w:sz w:val="16"/>
              </w:rPr>
            </w:pPr>
          </w:p>
        </w:tc>
        <w:tc>
          <w:tcPr>
            <w:tcW w:w="1701" w:type="dxa"/>
            <w:tcBorders>
              <w:top w:val="single" w:sz="4" w:space="0" w:color="000000"/>
              <w:left w:val="single" w:sz="4" w:space="0" w:color="auto"/>
              <w:bottom w:val="single" w:sz="4" w:space="0" w:color="000000"/>
              <w:right w:val="single" w:sz="4" w:space="0" w:color="auto"/>
            </w:tcBorders>
            <w:shd w:val="clear" w:color="auto" w:fill="auto"/>
            <w:vAlign w:val="center"/>
          </w:tcPr>
          <w:p w:rsidR="004C1FB1" w:rsidRDefault="004C1FB1" w:rsidP="00B2280E">
            <w:pPr>
              <w:pStyle w:val="7"/>
              <w:numPr>
                <w:ilvl w:val="0"/>
                <w:numId w:val="0"/>
              </w:numPr>
              <w:rPr>
                <w:b w:val="0"/>
                <w:bCs/>
                <w:sz w:val="16"/>
              </w:rPr>
            </w:pPr>
            <w:r>
              <w:rPr>
                <w:sz w:val="16"/>
              </w:rPr>
              <w:t>NAI</w:t>
            </w:r>
          </w:p>
        </w:tc>
        <w:tc>
          <w:tcPr>
            <w:tcW w:w="1418" w:type="dxa"/>
            <w:tcBorders>
              <w:top w:val="single" w:sz="4" w:space="0" w:color="000000"/>
              <w:left w:val="single" w:sz="4" w:space="0" w:color="auto"/>
              <w:bottom w:val="single" w:sz="4" w:space="0" w:color="000000"/>
              <w:right w:val="single" w:sz="4" w:space="0" w:color="auto"/>
            </w:tcBorders>
            <w:shd w:val="clear" w:color="auto" w:fill="auto"/>
            <w:vAlign w:val="center"/>
          </w:tcPr>
          <w:p w:rsidR="004C1FB1" w:rsidRDefault="004C1FB1" w:rsidP="00B2280E">
            <w:pPr>
              <w:pStyle w:val="7"/>
              <w:numPr>
                <w:ilvl w:val="0"/>
                <w:numId w:val="0"/>
              </w:numPr>
              <w:rPr>
                <w:b w:val="0"/>
                <w:bCs/>
                <w:sz w:val="16"/>
              </w:rPr>
            </w:pPr>
            <w:r>
              <w:rPr>
                <w:sz w:val="16"/>
              </w:rPr>
              <w:t>ΟΧΙ</w:t>
            </w:r>
          </w:p>
        </w:tc>
        <w:tc>
          <w:tcPr>
            <w:tcW w:w="1559" w:type="dxa"/>
            <w:tcBorders>
              <w:top w:val="single" w:sz="4" w:space="0" w:color="000000"/>
              <w:left w:val="single" w:sz="4" w:space="0" w:color="auto"/>
              <w:bottom w:val="single" w:sz="4" w:space="0" w:color="000000"/>
              <w:right w:val="single" w:sz="4" w:space="0" w:color="auto"/>
            </w:tcBorders>
            <w:shd w:val="clear" w:color="auto" w:fill="auto"/>
            <w:vAlign w:val="center"/>
          </w:tcPr>
          <w:p w:rsidR="004C1FB1" w:rsidRDefault="004C1FB1" w:rsidP="00B2280E">
            <w:pPr>
              <w:pStyle w:val="7"/>
              <w:numPr>
                <w:ilvl w:val="0"/>
                <w:numId w:val="0"/>
              </w:numPr>
              <w:rPr>
                <w:b w:val="0"/>
                <w:bCs/>
                <w:sz w:val="16"/>
              </w:rPr>
            </w:pPr>
            <w:r>
              <w:rPr>
                <w:sz w:val="16"/>
              </w:rPr>
              <w:t>ΑΝ</w:t>
            </w:r>
            <w:r w:rsidRPr="006D0727">
              <w:rPr>
                <w:sz w:val="16"/>
              </w:rPr>
              <w:t>/ΣΤΟ</w:t>
            </w:r>
          </w:p>
        </w:tc>
      </w:tr>
      <w:tr w:rsidR="004C1FB1" w:rsidTr="00B2280E">
        <w:trPr>
          <w:trHeight w:val="389"/>
        </w:trPr>
        <w:tc>
          <w:tcPr>
            <w:tcW w:w="6247" w:type="dxa"/>
            <w:tcBorders>
              <w:top w:val="single" w:sz="4" w:space="0" w:color="000000"/>
              <w:left w:val="single" w:sz="4" w:space="0" w:color="000000"/>
              <w:bottom w:val="single" w:sz="4" w:space="0" w:color="000000"/>
              <w:right w:val="single" w:sz="4" w:space="0" w:color="auto"/>
            </w:tcBorders>
            <w:shd w:val="clear" w:color="auto" w:fill="auto"/>
            <w:vAlign w:val="center"/>
          </w:tcPr>
          <w:p w:rsidR="004C1FB1" w:rsidRDefault="004C1FB1" w:rsidP="00B2280E">
            <w:pPr>
              <w:pStyle w:val="7"/>
              <w:jc w:val="left"/>
              <w:rPr>
                <w:b w:val="0"/>
                <w:bCs/>
                <w:sz w:val="16"/>
                <w:lang w:eastAsia="el-GR"/>
              </w:rPr>
            </w:pPr>
            <w:r>
              <w:rPr>
                <w:b w:val="0"/>
                <w:bCs/>
                <w:sz w:val="16"/>
              </w:rPr>
              <w:t xml:space="preserve">1. Τηρεί ο δικαιούχος </w:t>
            </w:r>
            <w:proofErr w:type="spellStart"/>
            <w:r>
              <w:rPr>
                <w:b w:val="0"/>
                <w:bCs/>
                <w:sz w:val="16"/>
              </w:rPr>
              <w:t>γεωργο</w:t>
            </w:r>
            <w:proofErr w:type="spellEnd"/>
            <w:r>
              <w:rPr>
                <w:b w:val="0"/>
                <w:bCs/>
                <w:sz w:val="16"/>
              </w:rPr>
              <w:t xml:space="preserve"> κλιματικό φάκελο;</w:t>
            </w:r>
          </w:p>
        </w:tc>
        <w:tc>
          <w:tcPr>
            <w:tcW w:w="1701" w:type="dxa"/>
            <w:tcBorders>
              <w:top w:val="single" w:sz="4" w:space="0" w:color="000000"/>
              <w:left w:val="single" w:sz="4" w:space="0" w:color="000000"/>
              <w:bottom w:val="single" w:sz="4" w:space="0" w:color="000000"/>
              <w:right w:val="single" w:sz="4" w:space="0" w:color="auto"/>
            </w:tcBorders>
            <w:shd w:val="clear" w:color="auto" w:fill="auto"/>
            <w:vAlign w:val="center"/>
          </w:tcPr>
          <w:p w:rsidR="004C1FB1" w:rsidRDefault="00A95B54" w:rsidP="00B2280E">
            <w:pPr>
              <w:pStyle w:val="7"/>
              <w:numPr>
                <w:ilvl w:val="0"/>
                <w:numId w:val="0"/>
              </w:numPr>
              <w:ind w:left="2642"/>
              <w:jc w:val="left"/>
              <w:rPr>
                <w:b w:val="0"/>
                <w:bCs/>
                <w:sz w:val="16"/>
                <w:lang w:eastAsia="el-GR"/>
              </w:rPr>
            </w:pPr>
            <w:r w:rsidRPr="00A95B54">
              <w:pict>
                <v:rect id="_x0000_s12101" style="position:absolute;left:0;text-align:left;margin-left:37.6pt;margin-top:5.25pt;width:9pt;height:8.95pt;z-index:251651584;mso-wrap-style:none;mso-position-horizontal-relative:margin;mso-position-vertical-relative:text;v-text-anchor:middle" strokeweight=".26mm">
                  <v:fill color2="black"/>
                  <w10:wrap anchorx="margin"/>
                </v:rect>
              </w:pict>
            </w:r>
          </w:p>
        </w:tc>
        <w:tc>
          <w:tcPr>
            <w:tcW w:w="1418" w:type="dxa"/>
            <w:tcBorders>
              <w:top w:val="single" w:sz="4" w:space="0" w:color="000000"/>
              <w:left w:val="single" w:sz="4" w:space="0" w:color="000000"/>
              <w:bottom w:val="single" w:sz="4" w:space="0" w:color="000000"/>
              <w:right w:val="single" w:sz="4" w:space="0" w:color="auto"/>
            </w:tcBorders>
            <w:shd w:val="clear" w:color="auto" w:fill="auto"/>
            <w:vAlign w:val="center"/>
          </w:tcPr>
          <w:p w:rsidR="004C1FB1" w:rsidRDefault="00A95B54" w:rsidP="00B2280E">
            <w:pPr>
              <w:suppressAutoHyphens w:val="0"/>
              <w:rPr>
                <w:b/>
                <w:bCs/>
                <w:sz w:val="16"/>
                <w:lang w:eastAsia="el-GR"/>
              </w:rPr>
            </w:pPr>
            <w:r w:rsidRPr="00A95B54">
              <w:rPr>
                <w:noProof/>
                <w:lang w:eastAsia="el-GR"/>
              </w:rPr>
              <w:pict>
                <v:rect id="_x0000_s12102" style="position:absolute;margin-left:37.35pt;margin-top:4.75pt;width:9pt;height:8.95pt;z-index:251652608;mso-wrap-style:none;mso-position-horizontal-relative:margin;mso-position-vertical-relative:text;v-text-anchor:middle" strokeweight=".26mm">
                  <v:fill color2="black"/>
                  <w10:wrap anchorx="margin"/>
                </v:rect>
              </w:pict>
            </w:r>
          </w:p>
        </w:tc>
        <w:tc>
          <w:tcPr>
            <w:tcW w:w="1559" w:type="dxa"/>
            <w:tcBorders>
              <w:top w:val="single" w:sz="4" w:space="0" w:color="000000"/>
              <w:left w:val="single" w:sz="4" w:space="0" w:color="000000"/>
              <w:bottom w:val="single" w:sz="4" w:space="0" w:color="000000"/>
              <w:right w:val="single" w:sz="4" w:space="0" w:color="auto"/>
            </w:tcBorders>
            <w:shd w:val="clear" w:color="auto" w:fill="auto"/>
            <w:vAlign w:val="center"/>
          </w:tcPr>
          <w:p w:rsidR="004C1FB1" w:rsidRDefault="004C1FB1" w:rsidP="00B2280E">
            <w:pPr>
              <w:pStyle w:val="7"/>
              <w:numPr>
                <w:ilvl w:val="0"/>
                <w:numId w:val="0"/>
              </w:numPr>
              <w:jc w:val="left"/>
              <w:rPr>
                <w:b w:val="0"/>
                <w:bCs/>
                <w:sz w:val="16"/>
                <w:lang w:eastAsia="el-GR"/>
              </w:rPr>
            </w:pPr>
          </w:p>
        </w:tc>
      </w:tr>
      <w:tr w:rsidR="004C1FB1" w:rsidTr="00B2280E">
        <w:trPr>
          <w:trHeight w:val="389"/>
        </w:trPr>
        <w:tc>
          <w:tcPr>
            <w:tcW w:w="6247" w:type="dxa"/>
            <w:tcBorders>
              <w:top w:val="single" w:sz="4" w:space="0" w:color="000000"/>
              <w:left w:val="single" w:sz="4" w:space="0" w:color="000000"/>
              <w:bottom w:val="single" w:sz="4" w:space="0" w:color="auto"/>
              <w:right w:val="single" w:sz="4" w:space="0" w:color="auto"/>
            </w:tcBorders>
            <w:shd w:val="clear" w:color="auto" w:fill="auto"/>
            <w:vAlign w:val="center"/>
          </w:tcPr>
          <w:p w:rsidR="004C1FB1" w:rsidRDefault="004C1FB1" w:rsidP="00B2280E">
            <w:pPr>
              <w:pStyle w:val="7"/>
              <w:jc w:val="left"/>
              <w:rPr>
                <w:b w:val="0"/>
                <w:bCs/>
                <w:sz w:val="16"/>
                <w:lang w:eastAsia="el-GR"/>
              </w:rPr>
            </w:pPr>
            <w:r>
              <w:rPr>
                <w:b w:val="0"/>
                <w:bCs/>
                <w:sz w:val="16"/>
                <w:lang w:eastAsia="el-GR"/>
              </w:rPr>
              <w:t>1.1 Διατηρεί μητρώο εισροών-εκροών;</w:t>
            </w:r>
          </w:p>
        </w:tc>
        <w:tc>
          <w:tcPr>
            <w:tcW w:w="1701" w:type="dxa"/>
            <w:tcBorders>
              <w:top w:val="single" w:sz="4" w:space="0" w:color="000000"/>
              <w:left w:val="single" w:sz="4" w:space="0" w:color="auto"/>
              <w:bottom w:val="single" w:sz="4" w:space="0" w:color="auto"/>
              <w:right w:val="single" w:sz="4" w:space="0" w:color="auto"/>
            </w:tcBorders>
            <w:shd w:val="clear" w:color="auto" w:fill="auto"/>
            <w:vAlign w:val="center"/>
          </w:tcPr>
          <w:p w:rsidR="004C1FB1" w:rsidRDefault="00A95B54" w:rsidP="00B2280E">
            <w:pPr>
              <w:snapToGrid w:val="0"/>
            </w:pPr>
            <w:r>
              <w:pict>
                <v:rect id="_x0000_s12103" style="position:absolute;margin-left:0;margin-top:4.65pt;width:9pt;height:8.95pt;z-index:251653632;mso-wrap-style:none;mso-position-horizontal:center;mso-position-horizontal-relative:margin;mso-position-vertical-relative:text;v-text-anchor:middle" strokeweight=".26mm">
                  <v:fill color2="black"/>
                  <w10:wrap anchorx="margin"/>
                </v:rect>
              </w:pict>
            </w:r>
          </w:p>
        </w:tc>
        <w:tc>
          <w:tcPr>
            <w:tcW w:w="1418" w:type="dxa"/>
            <w:tcBorders>
              <w:top w:val="single" w:sz="4" w:space="0" w:color="000000"/>
              <w:left w:val="single" w:sz="4" w:space="0" w:color="auto"/>
              <w:bottom w:val="single" w:sz="4" w:space="0" w:color="auto"/>
              <w:right w:val="single" w:sz="4" w:space="0" w:color="auto"/>
            </w:tcBorders>
            <w:shd w:val="clear" w:color="auto" w:fill="auto"/>
            <w:vAlign w:val="center"/>
          </w:tcPr>
          <w:p w:rsidR="004C1FB1" w:rsidRPr="00311974" w:rsidRDefault="00A95B54" w:rsidP="00B2280E">
            <w:pPr>
              <w:snapToGrid w:val="0"/>
              <w:rPr>
                <w:rFonts w:ascii="Verdana" w:eastAsia="Verdana" w:hAnsi="Verdana" w:cs="Verdana"/>
                <w:b/>
                <w:sz w:val="16"/>
                <w:lang w:eastAsia="el-GR"/>
              </w:rPr>
            </w:pPr>
            <w:r w:rsidRPr="00A95B54">
              <w:pict>
                <v:rect id="_x0000_s12104" style="position:absolute;margin-left:37.05pt;margin-top:5.05pt;width:9pt;height:8.95pt;z-index:251654656;mso-wrap-style:none;mso-position-horizontal-relative:margin;mso-position-vertical-relative:text;v-text-anchor:middle" strokeweight=".26mm">
                  <v:fill color2="black"/>
                  <w10:wrap anchorx="margin"/>
                </v:rect>
              </w:pict>
            </w:r>
          </w:p>
        </w:tc>
        <w:tc>
          <w:tcPr>
            <w:tcW w:w="1559" w:type="dxa"/>
            <w:vMerge w:val="restart"/>
            <w:tcBorders>
              <w:top w:val="single" w:sz="4" w:space="0" w:color="000000"/>
              <w:left w:val="single" w:sz="4" w:space="0" w:color="auto"/>
              <w:right w:val="single" w:sz="4" w:space="0" w:color="000000"/>
            </w:tcBorders>
            <w:shd w:val="clear" w:color="auto" w:fill="auto"/>
            <w:vAlign w:val="center"/>
          </w:tcPr>
          <w:p w:rsidR="004C1FB1" w:rsidRPr="00311974" w:rsidRDefault="004C1FB1" w:rsidP="00B2280E">
            <w:pPr>
              <w:snapToGrid w:val="0"/>
              <w:rPr>
                <w:rFonts w:ascii="Verdana" w:eastAsia="Verdana" w:hAnsi="Verdana" w:cs="Verdana"/>
                <w:b/>
                <w:sz w:val="16"/>
                <w:lang w:eastAsia="el-GR"/>
              </w:rPr>
            </w:pPr>
          </w:p>
        </w:tc>
      </w:tr>
      <w:tr w:rsidR="004C1FB1" w:rsidTr="00B2280E">
        <w:trPr>
          <w:trHeight w:val="389"/>
        </w:trPr>
        <w:tc>
          <w:tcPr>
            <w:tcW w:w="6247" w:type="dxa"/>
            <w:tcBorders>
              <w:top w:val="single" w:sz="4" w:space="0" w:color="auto"/>
              <w:left w:val="single" w:sz="4" w:space="0" w:color="000000"/>
              <w:bottom w:val="single" w:sz="4" w:space="0" w:color="auto"/>
              <w:right w:val="single" w:sz="4" w:space="0" w:color="auto"/>
            </w:tcBorders>
            <w:shd w:val="clear" w:color="auto" w:fill="auto"/>
            <w:vAlign w:val="center"/>
          </w:tcPr>
          <w:p w:rsidR="004C1FB1" w:rsidRDefault="00B2280E" w:rsidP="00B2280E">
            <w:pPr>
              <w:pStyle w:val="7"/>
              <w:jc w:val="left"/>
              <w:rPr>
                <w:b w:val="0"/>
                <w:bCs/>
                <w:sz w:val="16"/>
                <w:lang w:eastAsia="el-GR"/>
              </w:rPr>
            </w:pPr>
            <w:r>
              <w:rPr>
                <w:lang w:eastAsia="el-GR"/>
              </w:rPr>
              <w:t xml:space="preserve">     </w:t>
            </w:r>
            <w:r w:rsidRPr="0064771A">
              <w:rPr>
                <w:b w:val="0"/>
                <w:bCs/>
                <w:sz w:val="16"/>
                <w:lang w:eastAsia="el-GR"/>
              </w:rPr>
              <w:t>1.1.1 Είναι ορθά συμπληρωμένο</w:t>
            </w:r>
            <w:r>
              <w:rPr>
                <w:lang w:eastAsia="el-GR"/>
              </w:rPr>
              <w:t xml:space="preserve"> </w:t>
            </w:r>
          </w:p>
        </w:tc>
        <w:tc>
          <w:tcPr>
            <w:tcW w:w="1701" w:type="dxa"/>
            <w:tcBorders>
              <w:top w:val="single" w:sz="4" w:space="0" w:color="auto"/>
              <w:left w:val="single" w:sz="4" w:space="0" w:color="auto"/>
              <w:bottom w:val="single" w:sz="4" w:space="0" w:color="000000"/>
              <w:right w:val="single" w:sz="4" w:space="0" w:color="auto"/>
            </w:tcBorders>
            <w:shd w:val="clear" w:color="auto" w:fill="auto"/>
            <w:vAlign w:val="center"/>
          </w:tcPr>
          <w:p w:rsidR="004C1FB1" w:rsidRDefault="00A95B54" w:rsidP="00B2280E">
            <w:pPr>
              <w:pStyle w:val="7"/>
              <w:numPr>
                <w:ilvl w:val="0"/>
                <w:numId w:val="0"/>
              </w:numPr>
              <w:snapToGrid w:val="0"/>
              <w:jc w:val="left"/>
            </w:pPr>
            <w:r>
              <w:rPr>
                <w:noProof/>
                <w:lang w:eastAsia="el-GR"/>
              </w:rPr>
              <w:pict>
                <v:rect id="_x0000_s12105" style="position:absolute;margin-left:37.25pt;margin-top:.05pt;width:9pt;height:8.95pt;z-index:251655680;mso-wrap-style:none;mso-position-horizontal-relative:margin;mso-position-vertical-relative:text;v-text-anchor:middle" strokeweight=".26mm">
                  <v:fill color2="black"/>
                  <w10:wrap anchorx="margin"/>
                </v:rect>
              </w:pict>
            </w:r>
          </w:p>
        </w:tc>
        <w:tc>
          <w:tcPr>
            <w:tcW w:w="1418" w:type="dxa"/>
            <w:tcBorders>
              <w:top w:val="single" w:sz="4" w:space="0" w:color="auto"/>
              <w:left w:val="single" w:sz="4" w:space="0" w:color="auto"/>
              <w:bottom w:val="single" w:sz="4" w:space="0" w:color="000000"/>
              <w:right w:val="single" w:sz="4" w:space="0" w:color="auto"/>
            </w:tcBorders>
            <w:shd w:val="clear" w:color="auto" w:fill="auto"/>
            <w:vAlign w:val="center"/>
          </w:tcPr>
          <w:p w:rsidR="004C1FB1" w:rsidRPr="00073327" w:rsidRDefault="00A95B54" w:rsidP="00B2280E">
            <w:pPr>
              <w:snapToGrid w:val="0"/>
            </w:pPr>
            <w:r>
              <w:rPr>
                <w:noProof/>
                <w:lang w:eastAsia="el-GR"/>
              </w:rPr>
              <w:pict>
                <v:rect id="_x0000_s12106" style="position:absolute;margin-left:35.65pt;margin-top:3.85pt;width:9pt;height:8.95pt;z-index:251656704;mso-wrap-style:none;mso-position-horizontal-relative:margin;mso-position-vertical-relative:text;v-text-anchor:middle" strokeweight=".26mm">
                  <v:fill color2="black"/>
                  <w10:wrap anchorx="margin"/>
                </v:rect>
              </w:pict>
            </w:r>
          </w:p>
        </w:tc>
        <w:tc>
          <w:tcPr>
            <w:tcW w:w="1559" w:type="dxa"/>
            <w:vMerge/>
            <w:tcBorders>
              <w:left w:val="single" w:sz="4" w:space="0" w:color="auto"/>
              <w:bottom w:val="single" w:sz="4" w:space="0" w:color="000000"/>
              <w:right w:val="single" w:sz="4" w:space="0" w:color="000000"/>
            </w:tcBorders>
            <w:shd w:val="clear" w:color="auto" w:fill="auto"/>
            <w:vAlign w:val="center"/>
          </w:tcPr>
          <w:p w:rsidR="004C1FB1" w:rsidRPr="00311974" w:rsidRDefault="004C1FB1" w:rsidP="00B2280E">
            <w:pPr>
              <w:snapToGrid w:val="0"/>
              <w:rPr>
                <w:rFonts w:ascii="Verdana" w:eastAsia="Verdana" w:hAnsi="Verdana" w:cs="Verdana"/>
                <w:b/>
                <w:sz w:val="16"/>
                <w:lang w:eastAsia="el-GR"/>
              </w:rPr>
            </w:pPr>
          </w:p>
        </w:tc>
      </w:tr>
      <w:tr w:rsidR="004C1FB1" w:rsidTr="00B2280E">
        <w:trPr>
          <w:trHeight w:val="389"/>
        </w:trPr>
        <w:tc>
          <w:tcPr>
            <w:tcW w:w="6247" w:type="dxa"/>
            <w:tcBorders>
              <w:top w:val="single" w:sz="4" w:space="0" w:color="auto"/>
              <w:left w:val="single" w:sz="4" w:space="0" w:color="000000"/>
              <w:bottom w:val="single" w:sz="4" w:space="0" w:color="auto"/>
            </w:tcBorders>
            <w:shd w:val="clear" w:color="auto" w:fill="auto"/>
            <w:vAlign w:val="center"/>
          </w:tcPr>
          <w:p w:rsidR="004C1FB1" w:rsidRDefault="004C1FB1" w:rsidP="00B2280E">
            <w:pPr>
              <w:pStyle w:val="7"/>
              <w:tabs>
                <w:tab w:val="left" w:pos="8410"/>
              </w:tabs>
              <w:jc w:val="left"/>
            </w:pPr>
            <w:r>
              <w:rPr>
                <w:rFonts w:eastAsia="Verdana"/>
                <w:b w:val="0"/>
                <w:bCs/>
                <w:sz w:val="16"/>
                <w:lang w:eastAsia="el-GR"/>
              </w:rPr>
              <w:t xml:space="preserve">  </w:t>
            </w:r>
            <w:r>
              <w:rPr>
                <w:b w:val="0"/>
                <w:bCs/>
                <w:sz w:val="16"/>
                <w:lang w:eastAsia="el-GR"/>
              </w:rPr>
              <w:t xml:space="preserve">1.2     Διατηρεί μητρώο εργασιών; </w:t>
            </w:r>
          </w:p>
        </w:tc>
        <w:tc>
          <w:tcPr>
            <w:tcW w:w="1701" w:type="dxa"/>
            <w:tcBorders>
              <w:top w:val="single" w:sz="4" w:space="0" w:color="000000"/>
              <w:left w:val="single" w:sz="4" w:space="0" w:color="000000"/>
              <w:bottom w:val="single" w:sz="4" w:space="0" w:color="000000"/>
            </w:tcBorders>
            <w:shd w:val="clear" w:color="auto" w:fill="auto"/>
            <w:vAlign w:val="center"/>
          </w:tcPr>
          <w:p w:rsidR="004C1FB1" w:rsidRPr="00311974" w:rsidRDefault="00A95B54" w:rsidP="00B2280E">
            <w:pPr>
              <w:pStyle w:val="ab"/>
              <w:rPr>
                <w:b/>
              </w:rPr>
            </w:pPr>
            <w:r>
              <w:rPr>
                <w:b/>
              </w:rPr>
              <w:pict>
                <v:rect id="_x0000_s12108" style="position:absolute;margin-left:0;margin-top:2.45pt;width:9pt;height:8.95pt;z-index:251658752;mso-wrap-style:none;mso-position-horizontal:center;mso-position-horizontal-relative:margin;mso-position-vertical-relative:text;v-text-anchor:middle" strokeweight=".26mm">
                  <v:fill color2="black"/>
                  <w10:wrap anchorx="margin"/>
                </v:rect>
              </w:pict>
            </w:r>
          </w:p>
        </w:tc>
        <w:tc>
          <w:tcPr>
            <w:tcW w:w="1418" w:type="dxa"/>
            <w:tcBorders>
              <w:top w:val="single" w:sz="4" w:space="0" w:color="000000"/>
              <w:left w:val="single" w:sz="4" w:space="0" w:color="000000"/>
              <w:bottom w:val="single" w:sz="4" w:space="0" w:color="000000"/>
              <w:right w:val="single" w:sz="4" w:space="0" w:color="auto"/>
            </w:tcBorders>
            <w:shd w:val="clear" w:color="auto" w:fill="auto"/>
            <w:vAlign w:val="center"/>
          </w:tcPr>
          <w:p w:rsidR="004C1FB1" w:rsidRPr="00311974" w:rsidRDefault="00A95B54" w:rsidP="00B2280E">
            <w:pPr>
              <w:pStyle w:val="7"/>
              <w:jc w:val="left"/>
              <w:rPr>
                <w:rFonts w:eastAsia="Verdana"/>
                <w:bCs/>
                <w:sz w:val="16"/>
                <w:lang w:eastAsia="el-GR"/>
              </w:rPr>
            </w:pPr>
            <w:r w:rsidRPr="00A95B54">
              <w:pict>
                <v:rect id="_x0000_s12107" style="position:absolute;left:0;text-align:left;margin-left:36.6pt;margin-top:2.9pt;width:9pt;height:8.95pt;z-index:251657728;mso-wrap-style:none;mso-position-horizontal-relative:margin;mso-position-vertical-relative:text;v-text-anchor:middle" strokeweight=".26mm">
                  <v:fill color2="black"/>
                  <w10:wrap anchorx="margin"/>
                </v:rect>
              </w:pict>
            </w:r>
          </w:p>
        </w:tc>
        <w:tc>
          <w:tcPr>
            <w:tcW w:w="1559" w:type="dxa"/>
            <w:tcBorders>
              <w:top w:val="single" w:sz="4" w:space="0" w:color="000000"/>
              <w:left w:val="single" w:sz="4" w:space="0" w:color="auto"/>
              <w:bottom w:val="single" w:sz="4" w:space="0" w:color="000000"/>
              <w:right w:val="single" w:sz="4" w:space="0" w:color="000000"/>
            </w:tcBorders>
            <w:shd w:val="clear" w:color="auto" w:fill="auto"/>
            <w:vAlign w:val="center"/>
          </w:tcPr>
          <w:p w:rsidR="004C1FB1" w:rsidRPr="00311974" w:rsidRDefault="004C1FB1" w:rsidP="00B2280E">
            <w:pPr>
              <w:pStyle w:val="7"/>
              <w:numPr>
                <w:ilvl w:val="0"/>
                <w:numId w:val="0"/>
              </w:numPr>
              <w:jc w:val="left"/>
              <w:rPr>
                <w:rFonts w:eastAsia="Verdana"/>
                <w:bCs/>
                <w:sz w:val="16"/>
                <w:lang w:eastAsia="el-GR"/>
              </w:rPr>
            </w:pPr>
          </w:p>
        </w:tc>
      </w:tr>
      <w:tr w:rsidR="004C1FB1" w:rsidTr="00B2280E">
        <w:trPr>
          <w:trHeight w:val="389"/>
        </w:trPr>
        <w:tc>
          <w:tcPr>
            <w:tcW w:w="6247" w:type="dxa"/>
            <w:tcBorders>
              <w:top w:val="single" w:sz="4" w:space="0" w:color="auto"/>
              <w:left w:val="single" w:sz="4" w:space="0" w:color="000000"/>
              <w:bottom w:val="single" w:sz="4" w:space="0" w:color="000000"/>
            </w:tcBorders>
            <w:shd w:val="clear" w:color="auto" w:fill="auto"/>
            <w:vAlign w:val="center"/>
          </w:tcPr>
          <w:p w:rsidR="004C1FB1" w:rsidRDefault="00B2280E" w:rsidP="00B2280E">
            <w:pPr>
              <w:pStyle w:val="7"/>
              <w:tabs>
                <w:tab w:val="left" w:pos="8410"/>
              </w:tabs>
              <w:jc w:val="left"/>
            </w:pPr>
            <w:r>
              <w:rPr>
                <w:b w:val="0"/>
                <w:bCs/>
                <w:sz w:val="16"/>
                <w:lang w:eastAsia="el-GR"/>
              </w:rPr>
              <w:t xml:space="preserve">       1.2.1 Είναι ορθά συμπληρωμένο;                                      </w:t>
            </w:r>
          </w:p>
        </w:tc>
        <w:tc>
          <w:tcPr>
            <w:tcW w:w="1701" w:type="dxa"/>
            <w:tcBorders>
              <w:top w:val="single" w:sz="4" w:space="0" w:color="000000"/>
              <w:left w:val="single" w:sz="4" w:space="0" w:color="000000"/>
              <w:bottom w:val="single" w:sz="4" w:space="0" w:color="000000"/>
            </w:tcBorders>
            <w:shd w:val="clear" w:color="auto" w:fill="auto"/>
            <w:vAlign w:val="center"/>
          </w:tcPr>
          <w:p w:rsidR="004C1FB1" w:rsidRPr="00311974" w:rsidRDefault="00A95B54" w:rsidP="00B2280E">
            <w:pPr>
              <w:pStyle w:val="ab"/>
              <w:rPr>
                <w:b/>
              </w:rPr>
            </w:pPr>
            <w:r>
              <w:rPr>
                <w:b/>
              </w:rPr>
              <w:pict>
                <v:rect id="_x0000_s12109" style="position:absolute;margin-left:0;margin-top:3.25pt;width:9pt;height:8.95pt;z-index:251659776;mso-wrap-style:none;mso-position-horizontal:center;mso-position-horizontal-relative:margin;mso-position-vertical-relative:text;v-text-anchor:middle" strokeweight=".26mm">
                  <v:fill color2="black"/>
                  <w10:wrap anchorx="margin"/>
                </v:rect>
              </w:pict>
            </w:r>
          </w:p>
        </w:tc>
        <w:tc>
          <w:tcPr>
            <w:tcW w:w="1418" w:type="dxa"/>
            <w:tcBorders>
              <w:top w:val="single" w:sz="4" w:space="0" w:color="000000"/>
              <w:left w:val="single" w:sz="4" w:space="0" w:color="000000"/>
              <w:bottom w:val="single" w:sz="4" w:space="0" w:color="000000"/>
              <w:right w:val="single" w:sz="4" w:space="0" w:color="auto"/>
            </w:tcBorders>
            <w:shd w:val="clear" w:color="auto" w:fill="auto"/>
            <w:vAlign w:val="center"/>
          </w:tcPr>
          <w:p w:rsidR="004C1FB1" w:rsidRPr="00311974" w:rsidRDefault="00A95B54" w:rsidP="00B2280E">
            <w:pPr>
              <w:pStyle w:val="ab"/>
              <w:rPr>
                <w:rFonts w:ascii="Verdana" w:eastAsia="Verdana" w:hAnsi="Verdana" w:cs="Verdana"/>
                <w:b/>
                <w:lang w:eastAsia="el-GR"/>
              </w:rPr>
            </w:pPr>
            <w:r w:rsidRPr="00A95B54">
              <w:rPr>
                <w:b/>
              </w:rPr>
              <w:pict>
                <v:rect id="_x0000_s12110" style="position:absolute;margin-left:36.65pt;margin-top:3.3pt;width:9pt;height:8.95pt;z-index:251660800;mso-wrap-style:none;mso-position-horizontal-relative:margin;mso-position-vertical-relative:text;v-text-anchor:middle" strokeweight=".26mm">
                  <v:fill color2="black"/>
                  <w10:wrap anchorx="margin"/>
                </v:rect>
              </w:pict>
            </w:r>
          </w:p>
        </w:tc>
        <w:tc>
          <w:tcPr>
            <w:tcW w:w="1559" w:type="dxa"/>
            <w:tcBorders>
              <w:top w:val="single" w:sz="4" w:space="0" w:color="000000"/>
              <w:left w:val="single" w:sz="4" w:space="0" w:color="auto"/>
              <w:bottom w:val="single" w:sz="4" w:space="0" w:color="000000"/>
              <w:right w:val="single" w:sz="4" w:space="0" w:color="000000"/>
            </w:tcBorders>
            <w:shd w:val="clear" w:color="auto" w:fill="auto"/>
            <w:vAlign w:val="center"/>
          </w:tcPr>
          <w:p w:rsidR="004C1FB1" w:rsidRPr="00311974" w:rsidRDefault="004C1FB1" w:rsidP="00B2280E">
            <w:pPr>
              <w:pStyle w:val="ab"/>
              <w:rPr>
                <w:rFonts w:ascii="Verdana" w:eastAsia="Verdana" w:hAnsi="Verdana" w:cs="Verdana"/>
                <w:b/>
                <w:lang w:eastAsia="el-GR"/>
              </w:rPr>
            </w:pPr>
          </w:p>
        </w:tc>
      </w:tr>
      <w:tr w:rsidR="004C1FB1" w:rsidTr="00B2280E">
        <w:trPr>
          <w:trHeight w:val="389"/>
        </w:trPr>
        <w:tc>
          <w:tcPr>
            <w:tcW w:w="6247" w:type="dxa"/>
            <w:tcBorders>
              <w:top w:val="single" w:sz="4" w:space="0" w:color="000000"/>
              <w:left w:val="single" w:sz="4" w:space="0" w:color="000000"/>
              <w:bottom w:val="single" w:sz="4" w:space="0" w:color="auto"/>
              <w:right w:val="single" w:sz="4" w:space="0" w:color="auto"/>
            </w:tcBorders>
            <w:shd w:val="clear" w:color="auto" w:fill="auto"/>
            <w:vAlign w:val="center"/>
          </w:tcPr>
          <w:p w:rsidR="004C1FB1" w:rsidRDefault="004C1FB1" w:rsidP="00B2280E">
            <w:pPr>
              <w:pStyle w:val="7"/>
              <w:tabs>
                <w:tab w:val="left" w:pos="8410"/>
              </w:tabs>
              <w:jc w:val="left"/>
              <w:rPr>
                <w:b w:val="0"/>
                <w:bCs/>
                <w:sz w:val="16"/>
                <w:lang w:eastAsia="el-GR"/>
              </w:rPr>
            </w:pPr>
            <w:r>
              <w:rPr>
                <w:rFonts w:eastAsia="Verdana"/>
                <w:b w:val="0"/>
                <w:bCs/>
                <w:sz w:val="16"/>
                <w:lang w:eastAsia="el-GR"/>
              </w:rPr>
              <w:t xml:space="preserve">   </w:t>
            </w:r>
            <w:r>
              <w:rPr>
                <w:b w:val="0"/>
                <w:bCs/>
                <w:sz w:val="16"/>
                <w:lang w:eastAsia="el-GR"/>
              </w:rPr>
              <w:t>1.3 Τυχόν άλλα δικαιολογητικά που σχετίζονται με τη Δράση 10.01.07</w:t>
            </w:r>
          </w:p>
        </w:tc>
        <w:tc>
          <w:tcPr>
            <w:tcW w:w="1701" w:type="dxa"/>
            <w:tcBorders>
              <w:top w:val="single" w:sz="4" w:space="0" w:color="000000"/>
              <w:left w:val="single" w:sz="4" w:space="0" w:color="auto"/>
              <w:bottom w:val="single" w:sz="4" w:space="0" w:color="auto"/>
            </w:tcBorders>
            <w:shd w:val="clear" w:color="auto" w:fill="auto"/>
            <w:vAlign w:val="center"/>
          </w:tcPr>
          <w:p w:rsidR="004C1FB1" w:rsidRPr="00311974" w:rsidRDefault="00A95B54" w:rsidP="00B2280E">
            <w:pPr>
              <w:snapToGrid w:val="0"/>
              <w:rPr>
                <w:b/>
              </w:rPr>
            </w:pPr>
            <w:r>
              <w:rPr>
                <w:b/>
              </w:rPr>
              <w:pict>
                <v:rect id="_x0000_s12115" style="position:absolute;margin-left:0;margin-top:3.75pt;width:9pt;height:8.95pt;z-index:251661824;mso-wrap-style:none;mso-position-horizontal:center;mso-position-horizontal-relative:margin;mso-position-vertical-relative:text;v-text-anchor:middle" strokeweight=".26mm">
                  <v:fill color2="black"/>
                  <w10:wrap anchorx="margin"/>
                </v:rect>
              </w:pict>
            </w:r>
          </w:p>
        </w:tc>
        <w:tc>
          <w:tcPr>
            <w:tcW w:w="1418" w:type="dxa"/>
            <w:tcBorders>
              <w:top w:val="single" w:sz="4" w:space="0" w:color="000000"/>
              <w:left w:val="single" w:sz="4" w:space="0" w:color="000000"/>
              <w:bottom w:val="single" w:sz="4" w:space="0" w:color="auto"/>
              <w:right w:val="single" w:sz="4" w:space="0" w:color="auto"/>
            </w:tcBorders>
            <w:shd w:val="clear" w:color="auto" w:fill="auto"/>
            <w:vAlign w:val="center"/>
          </w:tcPr>
          <w:p w:rsidR="004C1FB1" w:rsidRPr="00311974" w:rsidRDefault="00A95B54" w:rsidP="00B2280E">
            <w:pPr>
              <w:snapToGrid w:val="0"/>
              <w:rPr>
                <w:rFonts w:ascii="Verdana" w:eastAsia="Verdana" w:hAnsi="Verdana" w:cs="Verdana"/>
                <w:b/>
                <w:sz w:val="16"/>
                <w:lang w:eastAsia="el-GR"/>
              </w:rPr>
            </w:pPr>
            <w:r w:rsidRPr="00A95B54">
              <w:rPr>
                <w:b/>
              </w:rPr>
              <w:pict>
                <v:rect id="_x0000_s12116" style="position:absolute;margin-left:36.6pt;margin-top:4.15pt;width:9pt;height:8.95pt;z-index:251662848;mso-wrap-style:none;mso-position-horizontal-relative:margin;mso-position-vertical-relative:text;v-text-anchor:middle" strokeweight=".26mm">
                  <v:fill color2="black"/>
                  <w10:wrap anchorx="margin"/>
                </v:rect>
              </w:pict>
            </w:r>
          </w:p>
        </w:tc>
        <w:tc>
          <w:tcPr>
            <w:tcW w:w="1559" w:type="dxa"/>
            <w:tcBorders>
              <w:top w:val="single" w:sz="4" w:space="0" w:color="000000"/>
              <w:left w:val="single" w:sz="4" w:space="0" w:color="auto"/>
              <w:bottom w:val="single" w:sz="4" w:space="0" w:color="auto"/>
              <w:right w:val="single" w:sz="4" w:space="0" w:color="000000"/>
            </w:tcBorders>
            <w:shd w:val="clear" w:color="auto" w:fill="auto"/>
            <w:vAlign w:val="center"/>
          </w:tcPr>
          <w:p w:rsidR="004C1FB1" w:rsidRPr="00311974" w:rsidRDefault="00A95B54" w:rsidP="00B2280E">
            <w:pPr>
              <w:snapToGrid w:val="0"/>
              <w:rPr>
                <w:rFonts w:ascii="Verdana" w:eastAsia="Verdana" w:hAnsi="Verdana" w:cs="Verdana"/>
                <w:b/>
                <w:sz w:val="16"/>
                <w:lang w:eastAsia="el-GR"/>
              </w:rPr>
            </w:pPr>
            <w:r w:rsidRPr="00A95B54">
              <w:rPr>
                <w:rFonts w:ascii="Verdana" w:eastAsia="Verdana" w:hAnsi="Verdana" w:cs="Verdana"/>
                <w:b/>
                <w:noProof/>
                <w:lang w:eastAsia="el-GR"/>
              </w:rPr>
              <w:pict>
                <v:rect id="_x0000_s12117" style="position:absolute;margin-left:20.4pt;margin-top:4.15pt;width:9pt;height:8.95pt;z-index:251663872;mso-wrap-style:none;mso-position-horizontal-relative:margin;mso-position-vertical-relative:text;v-text-anchor:middle" strokeweight=".26mm">
                  <v:fill color2="black"/>
                  <w10:wrap anchorx="margin"/>
                </v:rect>
              </w:pict>
            </w:r>
          </w:p>
        </w:tc>
      </w:tr>
      <w:tr w:rsidR="004C1FB1" w:rsidTr="00B2280E">
        <w:trPr>
          <w:trHeight w:val="389"/>
        </w:trPr>
        <w:tc>
          <w:tcPr>
            <w:tcW w:w="6247" w:type="dxa"/>
            <w:tcBorders>
              <w:top w:val="single" w:sz="4" w:space="0" w:color="auto"/>
              <w:left w:val="single" w:sz="4" w:space="0" w:color="000000"/>
              <w:bottom w:val="single" w:sz="4" w:space="0" w:color="auto"/>
              <w:right w:val="single" w:sz="4" w:space="0" w:color="auto"/>
            </w:tcBorders>
            <w:shd w:val="clear" w:color="auto" w:fill="auto"/>
            <w:vAlign w:val="center"/>
          </w:tcPr>
          <w:p w:rsidR="004C1FB1" w:rsidRDefault="00B2280E" w:rsidP="00B2280E">
            <w:pPr>
              <w:pStyle w:val="7"/>
              <w:tabs>
                <w:tab w:val="left" w:pos="8410"/>
              </w:tabs>
              <w:jc w:val="left"/>
              <w:rPr>
                <w:rFonts w:eastAsia="Verdana"/>
                <w:b w:val="0"/>
                <w:bCs/>
                <w:sz w:val="16"/>
                <w:lang w:eastAsia="el-GR"/>
              </w:rPr>
            </w:pPr>
            <w:r w:rsidRPr="004C1FB1">
              <w:rPr>
                <w:b w:val="0"/>
                <w:bCs/>
                <w:sz w:val="16"/>
                <w:lang w:eastAsia="el-GR"/>
              </w:rPr>
              <w:t xml:space="preserve">          (α) Πιστοποιημένος σπόρος ρυζιού</w:t>
            </w:r>
          </w:p>
        </w:tc>
        <w:tc>
          <w:tcPr>
            <w:tcW w:w="1701" w:type="dxa"/>
            <w:tcBorders>
              <w:top w:val="single" w:sz="4" w:space="0" w:color="auto"/>
              <w:left w:val="single" w:sz="4" w:space="0" w:color="auto"/>
              <w:bottom w:val="single" w:sz="4" w:space="0" w:color="auto"/>
            </w:tcBorders>
            <w:shd w:val="clear" w:color="auto" w:fill="auto"/>
            <w:vAlign w:val="center"/>
          </w:tcPr>
          <w:p w:rsidR="004C1FB1" w:rsidRDefault="00A95B54" w:rsidP="00B2280E">
            <w:pPr>
              <w:snapToGrid w:val="0"/>
              <w:rPr>
                <w:b/>
              </w:rPr>
            </w:pPr>
            <w:r>
              <w:rPr>
                <w:b/>
                <w:noProof/>
                <w:lang w:eastAsia="el-GR"/>
              </w:rPr>
              <w:pict>
                <v:rect id="_x0000_s12118" style="position:absolute;margin-left:37.25pt;margin-top:6.05pt;width:9pt;height:8.95pt;z-index:251664896;mso-wrap-style:none;mso-position-horizontal-relative:margin;mso-position-vertical-relative:text;v-text-anchor:middle" strokeweight=".26mm">
                  <v:fill color2="black"/>
                  <w10:wrap anchorx="margin"/>
                </v:rect>
              </w:pict>
            </w:r>
          </w:p>
        </w:tc>
        <w:tc>
          <w:tcPr>
            <w:tcW w:w="1418" w:type="dxa"/>
            <w:tcBorders>
              <w:top w:val="single" w:sz="4" w:space="0" w:color="auto"/>
              <w:left w:val="single" w:sz="4" w:space="0" w:color="000000"/>
              <w:bottom w:val="single" w:sz="4" w:space="0" w:color="auto"/>
              <w:right w:val="single" w:sz="4" w:space="0" w:color="auto"/>
            </w:tcBorders>
            <w:shd w:val="clear" w:color="auto" w:fill="auto"/>
            <w:vAlign w:val="center"/>
          </w:tcPr>
          <w:p w:rsidR="004C1FB1" w:rsidRPr="005D4081" w:rsidRDefault="00A95B54" w:rsidP="00B2280E">
            <w:pPr>
              <w:snapToGrid w:val="0"/>
              <w:rPr>
                <w:b/>
              </w:rPr>
            </w:pPr>
            <w:r>
              <w:rPr>
                <w:b/>
                <w:noProof/>
                <w:lang w:eastAsia="el-GR"/>
              </w:rPr>
              <w:pict>
                <v:rect id="_x0000_s12119" style="position:absolute;margin-left:36.6pt;margin-top:6.05pt;width:9pt;height:8.95pt;z-index:251665920;mso-wrap-style:none;mso-position-horizontal-relative:margin;mso-position-vertical-relative:text;v-text-anchor:middle" strokeweight=".26mm">
                  <v:fill color2="black"/>
                  <w10:wrap anchorx="margin"/>
                </v:rect>
              </w:pict>
            </w:r>
          </w:p>
        </w:tc>
        <w:tc>
          <w:tcPr>
            <w:tcW w:w="1559" w:type="dxa"/>
            <w:tcBorders>
              <w:top w:val="single" w:sz="4" w:space="0" w:color="auto"/>
              <w:left w:val="single" w:sz="4" w:space="0" w:color="auto"/>
              <w:bottom w:val="single" w:sz="4" w:space="0" w:color="auto"/>
              <w:right w:val="single" w:sz="4" w:space="0" w:color="000000"/>
            </w:tcBorders>
            <w:shd w:val="clear" w:color="auto" w:fill="auto"/>
            <w:vAlign w:val="center"/>
          </w:tcPr>
          <w:p w:rsidR="004C1FB1" w:rsidRPr="005D4081" w:rsidRDefault="004C1FB1" w:rsidP="00B2280E">
            <w:pPr>
              <w:snapToGrid w:val="0"/>
              <w:rPr>
                <w:rFonts w:ascii="Verdana" w:eastAsia="Verdana" w:hAnsi="Verdana" w:cs="Verdana"/>
                <w:b/>
                <w:noProof/>
                <w:lang w:eastAsia="el-GR"/>
              </w:rPr>
            </w:pPr>
          </w:p>
        </w:tc>
      </w:tr>
      <w:tr w:rsidR="004C1FB1" w:rsidTr="00F01F08">
        <w:trPr>
          <w:trHeight w:val="389"/>
        </w:trPr>
        <w:tc>
          <w:tcPr>
            <w:tcW w:w="6247" w:type="dxa"/>
            <w:tcBorders>
              <w:top w:val="single" w:sz="4" w:space="0" w:color="auto"/>
              <w:left w:val="single" w:sz="4" w:space="0" w:color="000000"/>
              <w:bottom w:val="single" w:sz="4" w:space="0" w:color="auto"/>
              <w:right w:val="single" w:sz="4" w:space="0" w:color="auto"/>
            </w:tcBorders>
            <w:shd w:val="clear" w:color="auto" w:fill="auto"/>
            <w:vAlign w:val="center"/>
          </w:tcPr>
          <w:p w:rsidR="004C1FB1" w:rsidRDefault="00B2280E" w:rsidP="00B2280E">
            <w:pPr>
              <w:pStyle w:val="7"/>
              <w:tabs>
                <w:tab w:val="left" w:pos="8410"/>
              </w:tabs>
              <w:jc w:val="left"/>
              <w:rPr>
                <w:rFonts w:eastAsia="Verdana"/>
                <w:b w:val="0"/>
                <w:bCs/>
                <w:sz w:val="16"/>
                <w:lang w:eastAsia="el-GR"/>
              </w:rPr>
            </w:pPr>
            <w:r w:rsidRPr="004C1FB1">
              <w:rPr>
                <w:b w:val="0"/>
                <w:bCs/>
                <w:sz w:val="16"/>
                <w:lang w:eastAsia="el-GR"/>
              </w:rPr>
              <w:t xml:space="preserve">          (β) Άδειες χρήσης νερού</w:t>
            </w:r>
          </w:p>
        </w:tc>
        <w:tc>
          <w:tcPr>
            <w:tcW w:w="1701" w:type="dxa"/>
            <w:tcBorders>
              <w:top w:val="single" w:sz="4" w:space="0" w:color="auto"/>
              <w:left w:val="single" w:sz="4" w:space="0" w:color="auto"/>
              <w:bottom w:val="single" w:sz="4" w:space="0" w:color="auto"/>
            </w:tcBorders>
            <w:shd w:val="clear" w:color="auto" w:fill="auto"/>
            <w:vAlign w:val="center"/>
          </w:tcPr>
          <w:p w:rsidR="004C1FB1" w:rsidRDefault="00A95B54" w:rsidP="00B2280E">
            <w:pPr>
              <w:snapToGrid w:val="0"/>
              <w:rPr>
                <w:b/>
              </w:rPr>
            </w:pPr>
            <w:r>
              <w:rPr>
                <w:b/>
                <w:noProof/>
                <w:lang w:eastAsia="el-GR"/>
              </w:rPr>
              <w:pict>
                <v:rect id="_x0000_s12120" style="position:absolute;margin-left:37.25pt;margin-top:4.85pt;width:9pt;height:8.95pt;z-index:251666944;mso-wrap-style:none;mso-position-horizontal-relative:margin;mso-position-vertical-relative:text;v-text-anchor:middle" strokeweight=".26mm">
                  <v:fill color2="black"/>
                  <w10:wrap anchorx="margin"/>
                </v:rect>
              </w:pict>
            </w:r>
          </w:p>
        </w:tc>
        <w:tc>
          <w:tcPr>
            <w:tcW w:w="1418" w:type="dxa"/>
            <w:tcBorders>
              <w:top w:val="single" w:sz="4" w:space="0" w:color="auto"/>
              <w:left w:val="single" w:sz="4" w:space="0" w:color="000000"/>
              <w:bottom w:val="single" w:sz="4" w:space="0" w:color="auto"/>
              <w:right w:val="single" w:sz="4" w:space="0" w:color="auto"/>
            </w:tcBorders>
            <w:shd w:val="clear" w:color="auto" w:fill="auto"/>
            <w:vAlign w:val="center"/>
          </w:tcPr>
          <w:p w:rsidR="004C1FB1" w:rsidRPr="005D4081" w:rsidRDefault="00A95B54" w:rsidP="00B2280E">
            <w:pPr>
              <w:snapToGrid w:val="0"/>
              <w:rPr>
                <w:b/>
              </w:rPr>
            </w:pPr>
            <w:r>
              <w:rPr>
                <w:b/>
                <w:noProof/>
                <w:lang w:eastAsia="el-GR"/>
              </w:rPr>
              <w:pict>
                <v:rect id="_x0000_s12121" style="position:absolute;margin-left:37.05pt;margin-top:4.85pt;width:9pt;height:8.95pt;z-index:251667968;mso-wrap-style:none;mso-position-horizontal-relative:margin;mso-position-vertical-relative:text;v-text-anchor:middle" strokeweight=".26mm">
                  <v:fill color2="black"/>
                  <w10:wrap anchorx="margin"/>
                </v:rect>
              </w:pict>
            </w:r>
          </w:p>
        </w:tc>
        <w:tc>
          <w:tcPr>
            <w:tcW w:w="1559" w:type="dxa"/>
            <w:tcBorders>
              <w:top w:val="single" w:sz="4" w:space="0" w:color="auto"/>
              <w:left w:val="single" w:sz="4" w:space="0" w:color="auto"/>
              <w:bottom w:val="single" w:sz="4" w:space="0" w:color="auto"/>
              <w:right w:val="single" w:sz="4" w:space="0" w:color="000000"/>
            </w:tcBorders>
            <w:shd w:val="clear" w:color="auto" w:fill="auto"/>
            <w:vAlign w:val="center"/>
          </w:tcPr>
          <w:p w:rsidR="004C1FB1" w:rsidRPr="005D4081" w:rsidRDefault="004C1FB1" w:rsidP="00B2280E">
            <w:pPr>
              <w:snapToGrid w:val="0"/>
              <w:rPr>
                <w:rFonts w:ascii="Verdana" w:eastAsia="Verdana" w:hAnsi="Verdana" w:cs="Verdana"/>
                <w:b/>
                <w:noProof/>
                <w:lang w:eastAsia="el-GR"/>
              </w:rPr>
            </w:pPr>
          </w:p>
        </w:tc>
      </w:tr>
      <w:tr w:rsidR="00F01F08" w:rsidTr="00B2280E">
        <w:trPr>
          <w:trHeight w:val="389"/>
        </w:trPr>
        <w:tc>
          <w:tcPr>
            <w:tcW w:w="6247" w:type="dxa"/>
            <w:tcBorders>
              <w:top w:val="single" w:sz="4" w:space="0" w:color="auto"/>
              <w:left w:val="single" w:sz="4" w:space="0" w:color="000000"/>
              <w:bottom w:val="single" w:sz="4" w:space="0" w:color="000000"/>
              <w:right w:val="single" w:sz="4" w:space="0" w:color="auto"/>
            </w:tcBorders>
            <w:shd w:val="clear" w:color="auto" w:fill="auto"/>
            <w:vAlign w:val="center"/>
          </w:tcPr>
          <w:p w:rsidR="00F01F08" w:rsidRPr="004C1FB1" w:rsidRDefault="00F01F08" w:rsidP="00B2280E">
            <w:pPr>
              <w:pStyle w:val="7"/>
              <w:tabs>
                <w:tab w:val="left" w:pos="8410"/>
              </w:tabs>
              <w:jc w:val="left"/>
              <w:rPr>
                <w:b w:val="0"/>
                <w:bCs/>
                <w:sz w:val="16"/>
                <w:lang w:eastAsia="el-GR"/>
              </w:rPr>
            </w:pPr>
            <w:r>
              <w:rPr>
                <w:b w:val="0"/>
                <w:bCs/>
                <w:sz w:val="16"/>
                <w:lang w:eastAsia="el-GR"/>
              </w:rPr>
              <w:t xml:space="preserve">2. Τηρείται η γραμμή βάσης στο σύνολο της εκμετάλλευσης;; </w:t>
            </w:r>
          </w:p>
        </w:tc>
        <w:tc>
          <w:tcPr>
            <w:tcW w:w="1701" w:type="dxa"/>
            <w:tcBorders>
              <w:top w:val="single" w:sz="4" w:space="0" w:color="auto"/>
              <w:left w:val="single" w:sz="4" w:space="0" w:color="auto"/>
              <w:bottom w:val="single" w:sz="4" w:space="0" w:color="000000"/>
            </w:tcBorders>
            <w:shd w:val="clear" w:color="auto" w:fill="auto"/>
            <w:vAlign w:val="center"/>
          </w:tcPr>
          <w:p w:rsidR="00F01F08" w:rsidRDefault="00A95B54" w:rsidP="00B2280E">
            <w:pPr>
              <w:snapToGrid w:val="0"/>
              <w:rPr>
                <w:b/>
                <w:noProof/>
                <w:lang w:eastAsia="el-GR"/>
              </w:rPr>
            </w:pPr>
            <w:r>
              <w:rPr>
                <w:b/>
                <w:noProof/>
                <w:lang w:eastAsia="el-GR"/>
              </w:rPr>
              <w:pict>
                <v:rect id="_x0000_s102490" style="position:absolute;margin-left:36.95pt;margin-top:-.8pt;width:9pt;height:8.95pt;z-index:251750912;mso-wrap-style:none;mso-position-horizontal-relative:margin;mso-position-vertical-relative:text;v-text-anchor:middle" strokeweight=".26mm">
                  <v:fill color2="black"/>
                  <w10:wrap anchorx="margin"/>
                </v:rect>
              </w:pict>
            </w:r>
          </w:p>
        </w:tc>
        <w:tc>
          <w:tcPr>
            <w:tcW w:w="1418" w:type="dxa"/>
            <w:tcBorders>
              <w:top w:val="single" w:sz="4" w:space="0" w:color="auto"/>
              <w:left w:val="single" w:sz="4" w:space="0" w:color="000000"/>
              <w:bottom w:val="single" w:sz="4" w:space="0" w:color="000000"/>
              <w:right w:val="single" w:sz="4" w:space="0" w:color="auto"/>
            </w:tcBorders>
            <w:shd w:val="clear" w:color="auto" w:fill="auto"/>
            <w:vAlign w:val="center"/>
          </w:tcPr>
          <w:p w:rsidR="00F01F08" w:rsidRDefault="00A95B54" w:rsidP="00B2280E">
            <w:pPr>
              <w:snapToGrid w:val="0"/>
              <w:rPr>
                <w:b/>
                <w:noProof/>
                <w:lang w:eastAsia="el-GR"/>
              </w:rPr>
            </w:pPr>
            <w:r>
              <w:rPr>
                <w:b/>
                <w:noProof/>
                <w:lang w:eastAsia="el-GR"/>
              </w:rPr>
              <w:pict>
                <v:rect id="_x0000_s102491" style="position:absolute;margin-left:37.2pt;margin-top:.15pt;width:9pt;height:8.95pt;z-index:251751936;mso-wrap-style:none;mso-position-horizontal-relative:margin;mso-position-vertical-relative:text;v-text-anchor:middle" strokeweight=".26mm">
                  <v:fill color2="black"/>
                  <w10:wrap anchorx="margin"/>
                </v:rect>
              </w:pict>
            </w:r>
          </w:p>
        </w:tc>
        <w:tc>
          <w:tcPr>
            <w:tcW w:w="1559" w:type="dxa"/>
            <w:tcBorders>
              <w:top w:val="single" w:sz="4" w:space="0" w:color="auto"/>
              <w:left w:val="single" w:sz="4" w:space="0" w:color="auto"/>
              <w:bottom w:val="single" w:sz="4" w:space="0" w:color="000000"/>
              <w:right w:val="single" w:sz="4" w:space="0" w:color="000000"/>
            </w:tcBorders>
            <w:shd w:val="clear" w:color="auto" w:fill="auto"/>
            <w:vAlign w:val="center"/>
          </w:tcPr>
          <w:p w:rsidR="00F01F08" w:rsidRPr="005D4081" w:rsidRDefault="00F01F08" w:rsidP="00B2280E">
            <w:pPr>
              <w:snapToGrid w:val="0"/>
              <w:rPr>
                <w:rFonts w:ascii="Verdana" w:eastAsia="Verdana" w:hAnsi="Verdana" w:cs="Verdana"/>
                <w:b/>
                <w:noProof/>
                <w:lang w:eastAsia="el-GR"/>
              </w:rPr>
            </w:pPr>
          </w:p>
        </w:tc>
      </w:tr>
    </w:tbl>
    <w:p w:rsidR="004C1FB1" w:rsidRDefault="004C1FB1" w:rsidP="004C1FB1">
      <w:pPr>
        <w:pStyle w:val="210"/>
        <w:tabs>
          <w:tab w:val="left" w:leader="dot" w:pos="10800"/>
        </w:tabs>
        <w:rPr>
          <w:rFonts w:ascii="Verdana" w:hAnsi="Verdana" w:cs="Verdana"/>
          <w:sz w:val="16"/>
        </w:rPr>
      </w:pPr>
    </w:p>
    <w:p w:rsidR="00B2280E" w:rsidRDefault="00B2280E" w:rsidP="004C1FB1">
      <w:pPr>
        <w:pStyle w:val="210"/>
        <w:tabs>
          <w:tab w:val="left" w:leader="dot" w:pos="10800"/>
        </w:tabs>
        <w:rPr>
          <w:rFonts w:ascii="Verdana" w:hAnsi="Verdana" w:cs="Verdana"/>
          <w:sz w:val="16"/>
        </w:rPr>
      </w:pPr>
    </w:p>
    <w:p w:rsidR="004C1FB1" w:rsidRDefault="004C1FB1" w:rsidP="004C1FB1">
      <w:pPr>
        <w:pStyle w:val="210"/>
        <w:tabs>
          <w:tab w:val="left" w:leader="dot" w:pos="10800"/>
        </w:tabs>
        <w:rPr>
          <w:rFonts w:ascii="Verdana" w:hAnsi="Verdana" w:cs="Verdana"/>
          <w:sz w:val="16"/>
        </w:rPr>
      </w:pPr>
    </w:p>
    <w:p w:rsidR="004C1FB1" w:rsidRPr="00D3134D" w:rsidRDefault="004C1FB1" w:rsidP="004C1FB1">
      <w:pPr>
        <w:pStyle w:val="210"/>
        <w:tabs>
          <w:tab w:val="left" w:leader="dot" w:pos="10800"/>
        </w:tabs>
        <w:rPr>
          <w:rFonts w:ascii="Verdana" w:hAnsi="Verdana" w:cs="Verdana"/>
          <w:sz w:val="16"/>
          <w:u w:val="single"/>
        </w:rPr>
      </w:pPr>
      <w:r>
        <w:rPr>
          <w:rFonts w:ascii="Verdana" w:hAnsi="Verdana" w:cs="Verdana"/>
          <w:sz w:val="16"/>
        </w:rPr>
        <w:t>Γ</w:t>
      </w:r>
      <w:r w:rsidR="007C6CBE">
        <w:rPr>
          <w:rFonts w:ascii="Verdana" w:hAnsi="Verdana" w:cs="Verdana"/>
          <w:sz w:val="16"/>
        </w:rPr>
        <w:t>2</w:t>
      </w:r>
      <w:r>
        <w:rPr>
          <w:rFonts w:ascii="Verdana" w:hAnsi="Verdana" w:cs="Verdana"/>
          <w:sz w:val="16"/>
        </w:rPr>
        <w:t xml:space="preserve"> ΕΛΕΓΧΟΣ ΕΙΔΙΚΩΝ ΔΕΣΜΕΥΣΕΩΝ </w:t>
      </w:r>
      <w:r w:rsidR="007C6CBE">
        <w:rPr>
          <w:rFonts w:ascii="Verdana" w:hAnsi="Verdana" w:cs="Verdana"/>
          <w:sz w:val="16"/>
        </w:rPr>
        <w:t xml:space="preserve">ΔΡΑΣΗΣ 10.01.07 </w:t>
      </w:r>
      <w:r>
        <w:rPr>
          <w:rFonts w:ascii="Verdana" w:hAnsi="Verdana" w:cs="Verdana"/>
          <w:sz w:val="16"/>
        </w:rPr>
        <w:t xml:space="preserve"> </w:t>
      </w:r>
      <w:r w:rsidRPr="00D3134D">
        <w:rPr>
          <w:rFonts w:ascii="Verdana" w:hAnsi="Verdana" w:cs="Verdana"/>
          <w:i/>
          <w:sz w:val="16"/>
          <w:u w:val="single"/>
        </w:rPr>
        <w:t>ΣΥΜΠΛΗΡΩΝΕΤΑΙ ΜΟΝΟ ΓΙΑ ΤΙΣ ΠΕΡΙΠΤΩΣΕΙΣ ΜΗ ΣΥΜΜΟΡΦΩΣΗΣ</w:t>
      </w:r>
    </w:p>
    <w:p w:rsidR="004C1FB1" w:rsidRDefault="004C1FB1" w:rsidP="004C1FB1">
      <w:pPr>
        <w:pStyle w:val="210"/>
        <w:tabs>
          <w:tab w:val="left" w:leader="dot" w:pos="10800"/>
        </w:tabs>
        <w:rPr>
          <w:rFonts w:ascii="Verdana" w:hAnsi="Verdana" w:cs="Verdana"/>
          <w:b w:val="0"/>
          <w:i/>
          <w:sz w:val="16"/>
        </w:rPr>
      </w:pPr>
      <w:r w:rsidRPr="00C85E14">
        <w:rPr>
          <w:rFonts w:ascii="Verdana" w:hAnsi="Verdana" w:cs="Verdana"/>
          <w:b w:val="0"/>
          <w:i/>
          <w:sz w:val="16"/>
        </w:rPr>
        <w:t>(Τρόπος ελέγχου υποχρεωτικά μια από τις εξής επιλογές:1. Επιτόπια επίσκεψη 2. Μητρώα 3. Διασταύρωση 4. Μέτρηση</w:t>
      </w:r>
      <w:r w:rsidR="009A179A">
        <w:rPr>
          <w:rFonts w:ascii="Verdana" w:hAnsi="Verdana" w:cs="Verdana"/>
          <w:b w:val="0"/>
          <w:i/>
          <w:sz w:val="16"/>
        </w:rPr>
        <w:t xml:space="preserve"> 5. Μέθοδοι Τηλεπισκόπησης </w:t>
      </w:r>
      <w:r w:rsidRPr="00C85E14">
        <w:rPr>
          <w:rFonts w:ascii="Verdana" w:hAnsi="Verdana" w:cs="Verdana"/>
          <w:b w:val="0"/>
          <w:i/>
          <w:sz w:val="16"/>
        </w:rPr>
        <w:t>)</w:t>
      </w:r>
    </w:p>
    <w:p w:rsidR="004C1FB1" w:rsidRPr="00C85E14" w:rsidRDefault="004C1FB1" w:rsidP="004C1FB1">
      <w:pPr>
        <w:pStyle w:val="210"/>
        <w:tabs>
          <w:tab w:val="left" w:leader="dot" w:pos="10800"/>
        </w:tabs>
        <w:rPr>
          <w:rFonts w:ascii="Verdana" w:hAnsi="Verdana" w:cs="Verdana"/>
          <w:b w:val="0"/>
          <w:i/>
          <w:sz w:val="16"/>
        </w:rPr>
      </w:pPr>
    </w:p>
    <w:p w:rsidR="004C1FB1" w:rsidRPr="00C85E14" w:rsidRDefault="004C1FB1" w:rsidP="004C1FB1">
      <w:pPr>
        <w:pStyle w:val="210"/>
        <w:tabs>
          <w:tab w:val="left" w:leader="dot" w:pos="10800"/>
        </w:tabs>
        <w:rPr>
          <w:rFonts w:ascii="Verdana" w:hAnsi="Verdana" w:cs="Verdana"/>
          <w:b w:val="0"/>
          <w:i/>
          <w:sz w:val="16"/>
        </w:rPr>
      </w:pPr>
    </w:p>
    <w:p w:rsidR="004C1FB1" w:rsidRDefault="004C1FB1" w:rsidP="008B0A06">
      <w:pPr>
        <w:pStyle w:val="210"/>
        <w:numPr>
          <w:ilvl w:val="0"/>
          <w:numId w:val="6"/>
        </w:numPr>
        <w:tabs>
          <w:tab w:val="left" w:leader="dot" w:pos="10800"/>
        </w:tabs>
        <w:rPr>
          <w:rFonts w:ascii="Verdana" w:hAnsi="Verdana" w:cs="Verdana"/>
          <w:b w:val="0"/>
          <w:sz w:val="16"/>
        </w:rPr>
      </w:pPr>
      <w:r w:rsidRPr="00D3134D">
        <w:rPr>
          <w:rFonts w:ascii="Verdana" w:hAnsi="Verdana" w:cs="Verdana"/>
          <w:b w:val="0"/>
          <w:sz w:val="16"/>
        </w:rPr>
        <w:t xml:space="preserve">Για τα κάτωθι αγροτεμάχια δεν τηρείται η γραμμή βάσης/ κριτήρια </w:t>
      </w:r>
      <w:proofErr w:type="spellStart"/>
      <w:r w:rsidRPr="00D3134D">
        <w:rPr>
          <w:rFonts w:ascii="Verdana" w:hAnsi="Verdana" w:cs="Verdana"/>
          <w:b w:val="0"/>
          <w:sz w:val="16"/>
        </w:rPr>
        <w:t>επιλεξιμότητας</w:t>
      </w:r>
      <w:proofErr w:type="spellEnd"/>
      <w:r>
        <w:rPr>
          <w:rFonts w:ascii="Verdana" w:hAnsi="Verdana" w:cs="Verdana"/>
          <w:b w:val="0"/>
          <w:sz w:val="16"/>
        </w:rPr>
        <w:t>:</w:t>
      </w:r>
    </w:p>
    <w:p w:rsidR="004C1FB1" w:rsidRDefault="004C1FB1" w:rsidP="004C1FB1">
      <w:pPr>
        <w:pStyle w:val="210"/>
        <w:tabs>
          <w:tab w:val="left" w:leader="dot" w:pos="10800"/>
        </w:tabs>
        <w:rPr>
          <w:rFonts w:ascii="Verdana" w:hAnsi="Verdana" w:cs="Verdana"/>
          <w:b w:val="0"/>
          <w:sz w:val="16"/>
        </w:rPr>
      </w:pPr>
    </w:p>
    <w:tbl>
      <w:tblPr>
        <w:tblStyle w:val="af5"/>
        <w:tblW w:w="11081" w:type="dxa"/>
        <w:tblLook w:val="04A0"/>
      </w:tblPr>
      <w:tblGrid>
        <w:gridCol w:w="882"/>
        <w:gridCol w:w="9"/>
        <w:gridCol w:w="1406"/>
        <w:gridCol w:w="1764"/>
        <w:gridCol w:w="1766"/>
        <w:gridCol w:w="2906"/>
        <w:gridCol w:w="2348"/>
      </w:tblGrid>
      <w:tr w:rsidR="004C1FB1" w:rsidTr="00B2280E">
        <w:trPr>
          <w:trHeight w:val="375"/>
        </w:trPr>
        <w:tc>
          <w:tcPr>
            <w:tcW w:w="891" w:type="dxa"/>
            <w:gridSpan w:val="2"/>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α/α</w:t>
            </w:r>
          </w:p>
        </w:tc>
        <w:tc>
          <w:tcPr>
            <w:tcW w:w="1406" w:type="dxa"/>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64" w:type="dxa"/>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66" w:type="dxa"/>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906" w:type="dxa"/>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348" w:type="dxa"/>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4C1FB1" w:rsidTr="00B2280E">
        <w:trPr>
          <w:trHeight w:val="375"/>
        </w:trPr>
        <w:tc>
          <w:tcPr>
            <w:tcW w:w="882" w:type="dxa"/>
          </w:tcPr>
          <w:p w:rsidR="004C1FB1" w:rsidRDefault="004C1FB1" w:rsidP="00B23EA8">
            <w:pPr>
              <w:pStyle w:val="210"/>
              <w:tabs>
                <w:tab w:val="left" w:leader="dot" w:pos="10800"/>
              </w:tabs>
              <w:rPr>
                <w:rFonts w:ascii="Verdana" w:hAnsi="Verdana" w:cs="Verdana"/>
                <w:b w:val="0"/>
                <w:sz w:val="16"/>
              </w:rPr>
            </w:pPr>
          </w:p>
        </w:tc>
        <w:tc>
          <w:tcPr>
            <w:tcW w:w="1414" w:type="dxa"/>
            <w:gridSpan w:val="2"/>
          </w:tcPr>
          <w:p w:rsidR="004C1FB1" w:rsidRDefault="004C1FB1" w:rsidP="00B23EA8">
            <w:pPr>
              <w:pStyle w:val="210"/>
              <w:tabs>
                <w:tab w:val="left" w:leader="dot" w:pos="10800"/>
              </w:tabs>
              <w:rPr>
                <w:rFonts w:ascii="Verdana" w:hAnsi="Verdana" w:cs="Verdana"/>
                <w:b w:val="0"/>
                <w:sz w:val="16"/>
              </w:rPr>
            </w:pPr>
          </w:p>
        </w:tc>
        <w:tc>
          <w:tcPr>
            <w:tcW w:w="1764" w:type="dxa"/>
          </w:tcPr>
          <w:p w:rsidR="004C1FB1" w:rsidRDefault="004C1FB1" w:rsidP="00B23EA8">
            <w:pPr>
              <w:pStyle w:val="210"/>
              <w:tabs>
                <w:tab w:val="left" w:leader="dot" w:pos="10800"/>
              </w:tabs>
              <w:rPr>
                <w:rFonts w:ascii="Verdana" w:hAnsi="Verdana" w:cs="Verdana"/>
                <w:b w:val="0"/>
                <w:sz w:val="16"/>
              </w:rPr>
            </w:pPr>
          </w:p>
        </w:tc>
        <w:tc>
          <w:tcPr>
            <w:tcW w:w="1766" w:type="dxa"/>
          </w:tcPr>
          <w:p w:rsidR="004C1FB1" w:rsidRDefault="004C1FB1" w:rsidP="00B23EA8">
            <w:pPr>
              <w:pStyle w:val="210"/>
              <w:tabs>
                <w:tab w:val="left" w:leader="dot" w:pos="10800"/>
              </w:tabs>
              <w:rPr>
                <w:rFonts w:ascii="Verdana" w:hAnsi="Verdana" w:cs="Verdana"/>
                <w:b w:val="0"/>
                <w:sz w:val="16"/>
              </w:rPr>
            </w:pPr>
          </w:p>
        </w:tc>
        <w:tc>
          <w:tcPr>
            <w:tcW w:w="2906" w:type="dxa"/>
          </w:tcPr>
          <w:p w:rsidR="004C1FB1" w:rsidRDefault="004C1FB1" w:rsidP="00B23EA8">
            <w:pPr>
              <w:pStyle w:val="210"/>
              <w:tabs>
                <w:tab w:val="left" w:leader="dot" w:pos="10800"/>
              </w:tabs>
              <w:rPr>
                <w:rFonts w:ascii="Verdana" w:hAnsi="Verdana" w:cs="Verdana"/>
                <w:b w:val="0"/>
                <w:sz w:val="16"/>
              </w:rPr>
            </w:pPr>
          </w:p>
        </w:tc>
        <w:tc>
          <w:tcPr>
            <w:tcW w:w="2348" w:type="dxa"/>
          </w:tcPr>
          <w:p w:rsidR="004C1FB1" w:rsidRDefault="004C1FB1" w:rsidP="00B23EA8">
            <w:pPr>
              <w:pStyle w:val="210"/>
              <w:tabs>
                <w:tab w:val="left" w:leader="dot" w:pos="10800"/>
              </w:tabs>
              <w:rPr>
                <w:rFonts w:ascii="Verdana" w:hAnsi="Verdana" w:cs="Verdana"/>
                <w:b w:val="0"/>
                <w:sz w:val="16"/>
              </w:rPr>
            </w:pPr>
          </w:p>
        </w:tc>
      </w:tr>
      <w:tr w:rsidR="004C1FB1" w:rsidTr="00B2280E">
        <w:trPr>
          <w:trHeight w:val="414"/>
        </w:trPr>
        <w:tc>
          <w:tcPr>
            <w:tcW w:w="882" w:type="dxa"/>
          </w:tcPr>
          <w:p w:rsidR="004C1FB1" w:rsidRDefault="004C1FB1" w:rsidP="00B23EA8">
            <w:pPr>
              <w:pStyle w:val="210"/>
              <w:tabs>
                <w:tab w:val="left" w:leader="dot" w:pos="10800"/>
              </w:tabs>
              <w:rPr>
                <w:rFonts w:ascii="Verdana" w:hAnsi="Verdana" w:cs="Verdana"/>
                <w:b w:val="0"/>
                <w:sz w:val="16"/>
              </w:rPr>
            </w:pPr>
          </w:p>
        </w:tc>
        <w:tc>
          <w:tcPr>
            <w:tcW w:w="1414" w:type="dxa"/>
            <w:gridSpan w:val="2"/>
          </w:tcPr>
          <w:p w:rsidR="004C1FB1" w:rsidRDefault="004C1FB1" w:rsidP="00B23EA8">
            <w:pPr>
              <w:pStyle w:val="210"/>
              <w:tabs>
                <w:tab w:val="left" w:leader="dot" w:pos="10800"/>
              </w:tabs>
              <w:rPr>
                <w:rFonts w:ascii="Verdana" w:hAnsi="Verdana" w:cs="Verdana"/>
                <w:b w:val="0"/>
                <w:sz w:val="16"/>
              </w:rPr>
            </w:pPr>
          </w:p>
        </w:tc>
        <w:tc>
          <w:tcPr>
            <w:tcW w:w="1764" w:type="dxa"/>
          </w:tcPr>
          <w:p w:rsidR="004C1FB1" w:rsidRDefault="004C1FB1" w:rsidP="00B23EA8">
            <w:pPr>
              <w:pStyle w:val="210"/>
              <w:tabs>
                <w:tab w:val="left" w:leader="dot" w:pos="10800"/>
              </w:tabs>
              <w:rPr>
                <w:rFonts w:ascii="Verdana" w:hAnsi="Verdana" w:cs="Verdana"/>
                <w:b w:val="0"/>
                <w:sz w:val="16"/>
              </w:rPr>
            </w:pPr>
          </w:p>
        </w:tc>
        <w:tc>
          <w:tcPr>
            <w:tcW w:w="1766" w:type="dxa"/>
          </w:tcPr>
          <w:p w:rsidR="004C1FB1" w:rsidRDefault="004C1FB1" w:rsidP="00B23EA8">
            <w:pPr>
              <w:pStyle w:val="210"/>
              <w:tabs>
                <w:tab w:val="left" w:leader="dot" w:pos="10800"/>
              </w:tabs>
              <w:rPr>
                <w:rFonts w:ascii="Verdana" w:hAnsi="Verdana" w:cs="Verdana"/>
                <w:b w:val="0"/>
                <w:sz w:val="16"/>
              </w:rPr>
            </w:pPr>
          </w:p>
        </w:tc>
        <w:tc>
          <w:tcPr>
            <w:tcW w:w="2906" w:type="dxa"/>
          </w:tcPr>
          <w:p w:rsidR="004C1FB1" w:rsidRDefault="004C1FB1" w:rsidP="00B23EA8">
            <w:pPr>
              <w:pStyle w:val="210"/>
              <w:tabs>
                <w:tab w:val="left" w:leader="dot" w:pos="10800"/>
              </w:tabs>
              <w:rPr>
                <w:rFonts w:ascii="Verdana" w:hAnsi="Verdana" w:cs="Verdana"/>
                <w:b w:val="0"/>
                <w:sz w:val="16"/>
              </w:rPr>
            </w:pPr>
          </w:p>
        </w:tc>
        <w:tc>
          <w:tcPr>
            <w:tcW w:w="2348" w:type="dxa"/>
          </w:tcPr>
          <w:p w:rsidR="004C1FB1" w:rsidRDefault="004C1FB1" w:rsidP="00B23EA8">
            <w:pPr>
              <w:pStyle w:val="210"/>
              <w:tabs>
                <w:tab w:val="left" w:leader="dot" w:pos="10800"/>
              </w:tabs>
              <w:rPr>
                <w:rFonts w:ascii="Verdana" w:hAnsi="Verdana" w:cs="Verdana"/>
                <w:b w:val="0"/>
                <w:sz w:val="16"/>
              </w:rPr>
            </w:pPr>
          </w:p>
        </w:tc>
      </w:tr>
    </w:tbl>
    <w:p w:rsidR="004C1FB1" w:rsidRPr="00D3134D" w:rsidRDefault="004C1FB1" w:rsidP="007C6CBE">
      <w:pPr>
        <w:pStyle w:val="210"/>
        <w:tabs>
          <w:tab w:val="left" w:leader="dot" w:pos="10800"/>
        </w:tabs>
        <w:ind w:left="1004"/>
        <w:rPr>
          <w:rFonts w:ascii="Verdana" w:hAnsi="Verdana" w:cs="Verdana"/>
          <w:b w:val="0"/>
          <w:sz w:val="16"/>
        </w:rPr>
      </w:pPr>
    </w:p>
    <w:p w:rsidR="004C1FB1" w:rsidRPr="007C6CBE" w:rsidRDefault="004C1FB1" w:rsidP="008B0A06">
      <w:pPr>
        <w:pStyle w:val="210"/>
        <w:numPr>
          <w:ilvl w:val="0"/>
          <w:numId w:val="6"/>
        </w:numPr>
        <w:tabs>
          <w:tab w:val="left" w:leader="dot" w:pos="10800"/>
        </w:tabs>
        <w:rPr>
          <w:rFonts w:ascii="Verdana" w:hAnsi="Verdana" w:cs="Verdana"/>
          <w:b w:val="0"/>
          <w:sz w:val="16"/>
        </w:rPr>
      </w:pPr>
      <w:r w:rsidRPr="007C6CBE">
        <w:rPr>
          <w:rFonts w:ascii="Verdana" w:hAnsi="Verdana" w:cs="Verdana"/>
          <w:b w:val="0"/>
          <w:sz w:val="16"/>
        </w:rPr>
        <w:t xml:space="preserve">Για τα κάτωθι αγροτεμάχια διαπιστώθηκε </w:t>
      </w:r>
      <w:r w:rsidR="007C6CBE">
        <w:rPr>
          <w:rFonts w:ascii="Verdana" w:hAnsi="Verdana" w:cs="Verdana"/>
          <w:b w:val="0"/>
          <w:sz w:val="16"/>
        </w:rPr>
        <w:t>ΜΗ</w:t>
      </w:r>
      <w:r w:rsidR="007C6CBE" w:rsidRPr="007C6CBE">
        <w:rPr>
          <w:rFonts w:ascii="Verdana" w:hAnsi="Verdana" w:cs="Verdana"/>
          <w:b w:val="0"/>
          <w:sz w:val="16"/>
        </w:rPr>
        <w:t xml:space="preserve"> κατάκλιση </w:t>
      </w:r>
      <w:r w:rsidR="007C6CBE">
        <w:rPr>
          <w:rFonts w:ascii="Verdana" w:hAnsi="Verdana" w:cs="Verdana"/>
          <w:b w:val="0"/>
          <w:sz w:val="16"/>
        </w:rPr>
        <w:t>:</w:t>
      </w:r>
    </w:p>
    <w:tbl>
      <w:tblPr>
        <w:tblStyle w:val="af5"/>
        <w:tblW w:w="11081" w:type="dxa"/>
        <w:tblLook w:val="04A0"/>
      </w:tblPr>
      <w:tblGrid>
        <w:gridCol w:w="883"/>
        <w:gridCol w:w="8"/>
        <w:gridCol w:w="1406"/>
        <w:gridCol w:w="1764"/>
        <w:gridCol w:w="1766"/>
        <w:gridCol w:w="2906"/>
        <w:gridCol w:w="2348"/>
      </w:tblGrid>
      <w:tr w:rsidR="004C1FB1" w:rsidTr="00B2280E">
        <w:trPr>
          <w:trHeight w:val="343"/>
        </w:trPr>
        <w:tc>
          <w:tcPr>
            <w:tcW w:w="891" w:type="dxa"/>
            <w:gridSpan w:val="2"/>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α/α</w:t>
            </w:r>
          </w:p>
        </w:tc>
        <w:tc>
          <w:tcPr>
            <w:tcW w:w="1406" w:type="dxa"/>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64" w:type="dxa"/>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66" w:type="dxa"/>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906" w:type="dxa"/>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348" w:type="dxa"/>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4C1FB1" w:rsidTr="00B2280E">
        <w:trPr>
          <w:trHeight w:val="343"/>
        </w:trPr>
        <w:tc>
          <w:tcPr>
            <w:tcW w:w="883" w:type="dxa"/>
          </w:tcPr>
          <w:p w:rsidR="004C1FB1" w:rsidRDefault="004C1FB1" w:rsidP="00B23EA8">
            <w:pPr>
              <w:pStyle w:val="210"/>
              <w:tabs>
                <w:tab w:val="left" w:leader="dot" w:pos="10800"/>
              </w:tabs>
              <w:rPr>
                <w:rFonts w:ascii="Verdana" w:hAnsi="Verdana" w:cs="Verdana"/>
                <w:b w:val="0"/>
                <w:sz w:val="16"/>
              </w:rPr>
            </w:pPr>
          </w:p>
        </w:tc>
        <w:tc>
          <w:tcPr>
            <w:tcW w:w="1414" w:type="dxa"/>
            <w:gridSpan w:val="2"/>
          </w:tcPr>
          <w:p w:rsidR="004C1FB1" w:rsidRDefault="004C1FB1" w:rsidP="00B23EA8">
            <w:pPr>
              <w:pStyle w:val="210"/>
              <w:tabs>
                <w:tab w:val="left" w:leader="dot" w:pos="10800"/>
              </w:tabs>
              <w:rPr>
                <w:rFonts w:ascii="Verdana" w:hAnsi="Verdana" w:cs="Verdana"/>
                <w:b w:val="0"/>
                <w:sz w:val="16"/>
              </w:rPr>
            </w:pPr>
          </w:p>
        </w:tc>
        <w:tc>
          <w:tcPr>
            <w:tcW w:w="1764" w:type="dxa"/>
          </w:tcPr>
          <w:p w:rsidR="004C1FB1" w:rsidRDefault="004C1FB1" w:rsidP="00B23EA8">
            <w:pPr>
              <w:pStyle w:val="210"/>
              <w:tabs>
                <w:tab w:val="left" w:leader="dot" w:pos="10800"/>
              </w:tabs>
              <w:rPr>
                <w:rFonts w:ascii="Verdana" w:hAnsi="Verdana" w:cs="Verdana"/>
                <w:b w:val="0"/>
                <w:sz w:val="16"/>
              </w:rPr>
            </w:pPr>
          </w:p>
        </w:tc>
        <w:tc>
          <w:tcPr>
            <w:tcW w:w="1766" w:type="dxa"/>
          </w:tcPr>
          <w:p w:rsidR="004C1FB1" w:rsidRDefault="004C1FB1" w:rsidP="00B23EA8">
            <w:pPr>
              <w:pStyle w:val="210"/>
              <w:tabs>
                <w:tab w:val="left" w:leader="dot" w:pos="10800"/>
              </w:tabs>
              <w:rPr>
                <w:rFonts w:ascii="Verdana" w:hAnsi="Verdana" w:cs="Verdana"/>
                <w:b w:val="0"/>
                <w:sz w:val="16"/>
              </w:rPr>
            </w:pPr>
          </w:p>
        </w:tc>
        <w:tc>
          <w:tcPr>
            <w:tcW w:w="2906" w:type="dxa"/>
          </w:tcPr>
          <w:p w:rsidR="004C1FB1" w:rsidRDefault="004C1FB1" w:rsidP="00B23EA8">
            <w:pPr>
              <w:pStyle w:val="210"/>
              <w:tabs>
                <w:tab w:val="left" w:leader="dot" w:pos="10800"/>
              </w:tabs>
              <w:rPr>
                <w:rFonts w:ascii="Verdana" w:hAnsi="Verdana" w:cs="Verdana"/>
                <w:b w:val="0"/>
                <w:sz w:val="16"/>
              </w:rPr>
            </w:pPr>
          </w:p>
        </w:tc>
        <w:tc>
          <w:tcPr>
            <w:tcW w:w="2348" w:type="dxa"/>
          </w:tcPr>
          <w:p w:rsidR="004C1FB1" w:rsidRDefault="004C1FB1" w:rsidP="00B23EA8">
            <w:pPr>
              <w:pStyle w:val="210"/>
              <w:tabs>
                <w:tab w:val="left" w:leader="dot" w:pos="10800"/>
              </w:tabs>
              <w:rPr>
                <w:rFonts w:ascii="Verdana" w:hAnsi="Verdana" w:cs="Verdana"/>
                <w:b w:val="0"/>
                <w:sz w:val="16"/>
              </w:rPr>
            </w:pPr>
          </w:p>
        </w:tc>
      </w:tr>
      <w:tr w:rsidR="004C1FB1" w:rsidTr="00B2280E">
        <w:trPr>
          <w:trHeight w:val="343"/>
        </w:trPr>
        <w:tc>
          <w:tcPr>
            <w:tcW w:w="883" w:type="dxa"/>
          </w:tcPr>
          <w:p w:rsidR="004C1FB1" w:rsidRDefault="004C1FB1" w:rsidP="00B23EA8">
            <w:pPr>
              <w:pStyle w:val="210"/>
              <w:tabs>
                <w:tab w:val="left" w:leader="dot" w:pos="10800"/>
              </w:tabs>
              <w:rPr>
                <w:rFonts w:ascii="Verdana" w:hAnsi="Verdana" w:cs="Verdana"/>
                <w:b w:val="0"/>
                <w:sz w:val="16"/>
              </w:rPr>
            </w:pPr>
          </w:p>
        </w:tc>
        <w:tc>
          <w:tcPr>
            <w:tcW w:w="1414" w:type="dxa"/>
            <w:gridSpan w:val="2"/>
          </w:tcPr>
          <w:p w:rsidR="004C1FB1" w:rsidRDefault="004C1FB1" w:rsidP="00B23EA8">
            <w:pPr>
              <w:pStyle w:val="210"/>
              <w:tabs>
                <w:tab w:val="left" w:leader="dot" w:pos="10800"/>
              </w:tabs>
              <w:rPr>
                <w:rFonts w:ascii="Verdana" w:hAnsi="Verdana" w:cs="Verdana"/>
                <w:b w:val="0"/>
                <w:sz w:val="16"/>
              </w:rPr>
            </w:pPr>
          </w:p>
        </w:tc>
        <w:tc>
          <w:tcPr>
            <w:tcW w:w="1764" w:type="dxa"/>
          </w:tcPr>
          <w:p w:rsidR="004C1FB1" w:rsidRDefault="004C1FB1" w:rsidP="00B23EA8">
            <w:pPr>
              <w:pStyle w:val="210"/>
              <w:tabs>
                <w:tab w:val="left" w:leader="dot" w:pos="10800"/>
              </w:tabs>
              <w:rPr>
                <w:rFonts w:ascii="Verdana" w:hAnsi="Verdana" w:cs="Verdana"/>
                <w:b w:val="0"/>
                <w:sz w:val="16"/>
              </w:rPr>
            </w:pPr>
          </w:p>
        </w:tc>
        <w:tc>
          <w:tcPr>
            <w:tcW w:w="1766" w:type="dxa"/>
          </w:tcPr>
          <w:p w:rsidR="004C1FB1" w:rsidRDefault="004C1FB1" w:rsidP="00B23EA8">
            <w:pPr>
              <w:pStyle w:val="210"/>
              <w:tabs>
                <w:tab w:val="left" w:leader="dot" w:pos="10800"/>
              </w:tabs>
              <w:rPr>
                <w:rFonts w:ascii="Verdana" w:hAnsi="Verdana" w:cs="Verdana"/>
                <w:b w:val="0"/>
                <w:sz w:val="16"/>
              </w:rPr>
            </w:pPr>
          </w:p>
        </w:tc>
        <w:tc>
          <w:tcPr>
            <w:tcW w:w="2906" w:type="dxa"/>
          </w:tcPr>
          <w:p w:rsidR="004C1FB1" w:rsidRDefault="004C1FB1" w:rsidP="00B23EA8">
            <w:pPr>
              <w:pStyle w:val="210"/>
              <w:tabs>
                <w:tab w:val="left" w:leader="dot" w:pos="10800"/>
              </w:tabs>
              <w:rPr>
                <w:rFonts w:ascii="Verdana" w:hAnsi="Verdana" w:cs="Verdana"/>
                <w:b w:val="0"/>
                <w:sz w:val="16"/>
              </w:rPr>
            </w:pPr>
          </w:p>
        </w:tc>
        <w:tc>
          <w:tcPr>
            <w:tcW w:w="2348" w:type="dxa"/>
          </w:tcPr>
          <w:p w:rsidR="004C1FB1" w:rsidRDefault="004C1FB1" w:rsidP="00B23EA8">
            <w:pPr>
              <w:pStyle w:val="210"/>
              <w:tabs>
                <w:tab w:val="left" w:leader="dot" w:pos="10800"/>
              </w:tabs>
              <w:rPr>
                <w:rFonts w:ascii="Verdana" w:hAnsi="Verdana" w:cs="Verdana"/>
                <w:b w:val="0"/>
                <w:sz w:val="16"/>
              </w:rPr>
            </w:pPr>
          </w:p>
        </w:tc>
      </w:tr>
    </w:tbl>
    <w:p w:rsidR="004C1FB1" w:rsidRDefault="004C1FB1" w:rsidP="004C1FB1">
      <w:pPr>
        <w:pStyle w:val="210"/>
        <w:tabs>
          <w:tab w:val="left" w:leader="dot" w:pos="10800"/>
        </w:tabs>
        <w:rPr>
          <w:rFonts w:ascii="Verdana" w:hAnsi="Verdana" w:cs="Verdana"/>
          <w:sz w:val="16"/>
        </w:rPr>
      </w:pPr>
    </w:p>
    <w:p w:rsidR="004C1FB1" w:rsidRPr="007C6CBE" w:rsidRDefault="004C1FB1" w:rsidP="008B0A06">
      <w:pPr>
        <w:pStyle w:val="210"/>
        <w:numPr>
          <w:ilvl w:val="0"/>
          <w:numId w:val="6"/>
        </w:numPr>
        <w:tabs>
          <w:tab w:val="left" w:leader="dot" w:pos="10800"/>
        </w:tabs>
        <w:rPr>
          <w:rFonts w:ascii="Verdana" w:hAnsi="Verdana" w:cs="Verdana"/>
          <w:b w:val="0"/>
          <w:sz w:val="16"/>
        </w:rPr>
      </w:pPr>
      <w:r w:rsidRPr="00F33DD9">
        <w:rPr>
          <w:rFonts w:ascii="Verdana" w:hAnsi="Verdana" w:cs="Verdana"/>
          <w:b w:val="0"/>
          <w:sz w:val="16"/>
        </w:rPr>
        <w:t>Για τα κάτωθι αγροτεμάχια διαπιστώθηκε</w:t>
      </w:r>
      <w:r w:rsidR="007C6CBE">
        <w:rPr>
          <w:rFonts w:ascii="Verdana" w:hAnsi="Verdana" w:cs="Verdana"/>
          <w:b w:val="0"/>
          <w:sz w:val="16"/>
        </w:rPr>
        <w:t xml:space="preserve"> ΜΗ </w:t>
      </w:r>
      <w:r w:rsidR="007C6CBE" w:rsidRPr="007C6CBE">
        <w:rPr>
          <w:rFonts w:ascii="Verdana" w:hAnsi="Verdana" w:cs="Verdana"/>
          <w:b w:val="0"/>
          <w:sz w:val="16"/>
        </w:rPr>
        <w:t>απομάκρυνση του νερού κατάκλισης και διοχέτευση του σε γειτονικούς υδάτινους αποδέκτες (ποτάμια, έλη, αποστραγγιστικά κανάλια κλπ)</w:t>
      </w:r>
      <w:r w:rsidRPr="007C6CBE">
        <w:rPr>
          <w:rFonts w:ascii="Verdana" w:hAnsi="Verdana" w:cs="Verdana"/>
          <w:b w:val="0"/>
          <w:sz w:val="16"/>
        </w:rPr>
        <w:t>:</w:t>
      </w:r>
    </w:p>
    <w:p w:rsidR="004C1FB1" w:rsidRDefault="004C1FB1" w:rsidP="004C1FB1">
      <w:pPr>
        <w:pStyle w:val="210"/>
        <w:tabs>
          <w:tab w:val="left" w:leader="dot" w:pos="10800"/>
        </w:tabs>
        <w:rPr>
          <w:rFonts w:ascii="Verdana" w:hAnsi="Verdana" w:cs="Verdana"/>
          <w:sz w:val="16"/>
        </w:rPr>
      </w:pPr>
    </w:p>
    <w:tbl>
      <w:tblPr>
        <w:tblStyle w:val="af5"/>
        <w:tblW w:w="11063" w:type="dxa"/>
        <w:tblLook w:val="04A0"/>
      </w:tblPr>
      <w:tblGrid>
        <w:gridCol w:w="882"/>
        <w:gridCol w:w="6"/>
        <w:gridCol w:w="1406"/>
        <w:gridCol w:w="1761"/>
        <w:gridCol w:w="1763"/>
        <w:gridCol w:w="2901"/>
        <w:gridCol w:w="2344"/>
      </w:tblGrid>
      <w:tr w:rsidR="004C1FB1" w:rsidTr="00B2280E">
        <w:trPr>
          <w:trHeight w:val="373"/>
        </w:trPr>
        <w:tc>
          <w:tcPr>
            <w:tcW w:w="888" w:type="dxa"/>
            <w:gridSpan w:val="2"/>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α/α</w:t>
            </w:r>
          </w:p>
        </w:tc>
        <w:tc>
          <w:tcPr>
            <w:tcW w:w="1406" w:type="dxa"/>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61" w:type="dxa"/>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63" w:type="dxa"/>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901" w:type="dxa"/>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344" w:type="dxa"/>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4C1FB1" w:rsidTr="00B2280E">
        <w:trPr>
          <w:trHeight w:val="373"/>
        </w:trPr>
        <w:tc>
          <w:tcPr>
            <w:tcW w:w="882" w:type="dxa"/>
          </w:tcPr>
          <w:p w:rsidR="004C1FB1" w:rsidRDefault="004C1FB1" w:rsidP="00B23EA8">
            <w:pPr>
              <w:pStyle w:val="210"/>
              <w:tabs>
                <w:tab w:val="left" w:leader="dot" w:pos="10800"/>
              </w:tabs>
              <w:rPr>
                <w:rFonts w:ascii="Verdana" w:hAnsi="Verdana" w:cs="Verdana"/>
                <w:b w:val="0"/>
                <w:sz w:val="16"/>
              </w:rPr>
            </w:pPr>
          </w:p>
        </w:tc>
        <w:tc>
          <w:tcPr>
            <w:tcW w:w="1412" w:type="dxa"/>
            <w:gridSpan w:val="2"/>
          </w:tcPr>
          <w:p w:rsidR="004C1FB1" w:rsidRDefault="004C1FB1" w:rsidP="00B23EA8">
            <w:pPr>
              <w:pStyle w:val="210"/>
              <w:tabs>
                <w:tab w:val="left" w:leader="dot" w:pos="10800"/>
              </w:tabs>
              <w:rPr>
                <w:rFonts w:ascii="Verdana" w:hAnsi="Verdana" w:cs="Verdana"/>
                <w:b w:val="0"/>
                <w:sz w:val="16"/>
              </w:rPr>
            </w:pPr>
          </w:p>
        </w:tc>
        <w:tc>
          <w:tcPr>
            <w:tcW w:w="1761" w:type="dxa"/>
          </w:tcPr>
          <w:p w:rsidR="004C1FB1" w:rsidRDefault="004C1FB1" w:rsidP="00B23EA8">
            <w:pPr>
              <w:pStyle w:val="210"/>
              <w:tabs>
                <w:tab w:val="left" w:leader="dot" w:pos="10800"/>
              </w:tabs>
              <w:rPr>
                <w:rFonts w:ascii="Verdana" w:hAnsi="Verdana" w:cs="Verdana"/>
                <w:b w:val="0"/>
                <w:sz w:val="16"/>
              </w:rPr>
            </w:pPr>
          </w:p>
        </w:tc>
        <w:tc>
          <w:tcPr>
            <w:tcW w:w="1763" w:type="dxa"/>
          </w:tcPr>
          <w:p w:rsidR="004C1FB1" w:rsidRDefault="004C1FB1" w:rsidP="00B23EA8">
            <w:pPr>
              <w:pStyle w:val="210"/>
              <w:tabs>
                <w:tab w:val="left" w:leader="dot" w:pos="10800"/>
              </w:tabs>
              <w:rPr>
                <w:rFonts w:ascii="Verdana" w:hAnsi="Verdana" w:cs="Verdana"/>
                <w:b w:val="0"/>
                <w:sz w:val="16"/>
              </w:rPr>
            </w:pPr>
          </w:p>
        </w:tc>
        <w:tc>
          <w:tcPr>
            <w:tcW w:w="2901" w:type="dxa"/>
          </w:tcPr>
          <w:p w:rsidR="004C1FB1" w:rsidRDefault="004C1FB1" w:rsidP="00B23EA8">
            <w:pPr>
              <w:pStyle w:val="210"/>
              <w:tabs>
                <w:tab w:val="left" w:leader="dot" w:pos="10800"/>
              </w:tabs>
              <w:rPr>
                <w:rFonts w:ascii="Verdana" w:hAnsi="Verdana" w:cs="Verdana"/>
                <w:b w:val="0"/>
                <w:sz w:val="16"/>
              </w:rPr>
            </w:pPr>
          </w:p>
        </w:tc>
        <w:tc>
          <w:tcPr>
            <w:tcW w:w="2344" w:type="dxa"/>
          </w:tcPr>
          <w:p w:rsidR="004C1FB1" w:rsidRDefault="004C1FB1" w:rsidP="00B23EA8">
            <w:pPr>
              <w:pStyle w:val="210"/>
              <w:tabs>
                <w:tab w:val="left" w:leader="dot" w:pos="10800"/>
              </w:tabs>
              <w:rPr>
                <w:rFonts w:ascii="Verdana" w:hAnsi="Verdana" w:cs="Verdana"/>
                <w:b w:val="0"/>
                <w:sz w:val="16"/>
              </w:rPr>
            </w:pPr>
          </w:p>
        </w:tc>
      </w:tr>
      <w:tr w:rsidR="004C1FB1" w:rsidTr="00B2280E">
        <w:trPr>
          <w:trHeight w:val="411"/>
        </w:trPr>
        <w:tc>
          <w:tcPr>
            <w:tcW w:w="882" w:type="dxa"/>
          </w:tcPr>
          <w:p w:rsidR="004C1FB1" w:rsidRDefault="004C1FB1" w:rsidP="00B23EA8">
            <w:pPr>
              <w:pStyle w:val="210"/>
              <w:tabs>
                <w:tab w:val="left" w:leader="dot" w:pos="10800"/>
              </w:tabs>
              <w:rPr>
                <w:rFonts w:ascii="Verdana" w:hAnsi="Verdana" w:cs="Verdana"/>
                <w:b w:val="0"/>
                <w:sz w:val="16"/>
              </w:rPr>
            </w:pPr>
          </w:p>
        </w:tc>
        <w:tc>
          <w:tcPr>
            <w:tcW w:w="1412" w:type="dxa"/>
            <w:gridSpan w:val="2"/>
          </w:tcPr>
          <w:p w:rsidR="004C1FB1" w:rsidRDefault="004C1FB1" w:rsidP="00B23EA8">
            <w:pPr>
              <w:pStyle w:val="210"/>
              <w:tabs>
                <w:tab w:val="left" w:leader="dot" w:pos="10800"/>
              </w:tabs>
              <w:rPr>
                <w:rFonts w:ascii="Verdana" w:hAnsi="Verdana" w:cs="Verdana"/>
                <w:b w:val="0"/>
                <w:sz w:val="16"/>
              </w:rPr>
            </w:pPr>
          </w:p>
        </w:tc>
        <w:tc>
          <w:tcPr>
            <w:tcW w:w="1761" w:type="dxa"/>
          </w:tcPr>
          <w:p w:rsidR="004C1FB1" w:rsidRDefault="004C1FB1" w:rsidP="00B23EA8">
            <w:pPr>
              <w:pStyle w:val="210"/>
              <w:tabs>
                <w:tab w:val="left" w:leader="dot" w:pos="10800"/>
              </w:tabs>
              <w:rPr>
                <w:rFonts w:ascii="Verdana" w:hAnsi="Verdana" w:cs="Verdana"/>
                <w:b w:val="0"/>
                <w:sz w:val="16"/>
              </w:rPr>
            </w:pPr>
          </w:p>
        </w:tc>
        <w:tc>
          <w:tcPr>
            <w:tcW w:w="1763" w:type="dxa"/>
          </w:tcPr>
          <w:p w:rsidR="004C1FB1" w:rsidRDefault="004C1FB1" w:rsidP="00B23EA8">
            <w:pPr>
              <w:pStyle w:val="210"/>
              <w:tabs>
                <w:tab w:val="left" w:leader="dot" w:pos="10800"/>
              </w:tabs>
              <w:rPr>
                <w:rFonts w:ascii="Verdana" w:hAnsi="Verdana" w:cs="Verdana"/>
                <w:b w:val="0"/>
                <w:sz w:val="16"/>
              </w:rPr>
            </w:pPr>
          </w:p>
        </w:tc>
        <w:tc>
          <w:tcPr>
            <w:tcW w:w="2901" w:type="dxa"/>
          </w:tcPr>
          <w:p w:rsidR="004C1FB1" w:rsidRDefault="004C1FB1" w:rsidP="00B23EA8">
            <w:pPr>
              <w:pStyle w:val="210"/>
              <w:tabs>
                <w:tab w:val="left" w:leader="dot" w:pos="10800"/>
              </w:tabs>
              <w:rPr>
                <w:rFonts w:ascii="Verdana" w:hAnsi="Verdana" w:cs="Verdana"/>
                <w:b w:val="0"/>
                <w:sz w:val="16"/>
              </w:rPr>
            </w:pPr>
          </w:p>
        </w:tc>
        <w:tc>
          <w:tcPr>
            <w:tcW w:w="2344" w:type="dxa"/>
          </w:tcPr>
          <w:p w:rsidR="004C1FB1" w:rsidRDefault="004C1FB1" w:rsidP="00B23EA8">
            <w:pPr>
              <w:pStyle w:val="210"/>
              <w:tabs>
                <w:tab w:val="left" w:leader="dot" w:pos="10800"/>
              </w:tabs>
              <w:rPr>
                <w:rFonts w:ascii="Verdana" w:hAnsi="Verdana" w:cs="Verdana"/>
                <w:b w:val="0"/>
                <w:sz w:val="16"/>
              </w:rPr>
            </w:pPr>
          </w:p>
        </w:tc>
      </w:tr>
    </w:tbl>
    <w:p w:rsidR="004C1FB1" w:rsidRDefault="004C1FB1" w:rsidP="004C1FB1">
      <w:pPr>
        <w:pStyle w:val="210"/>
        <w:tabs>
          <w:tab w:val="left" w:leader="dot" w:pos="10800"/>
        </w:tabs>
        <w:ind w:left="720"/>
        <w:rPr>
          <w:rFonts w:ascii="Verdana" w:hAnsi="Verdana" w:cs="Verdana"/>
          <w:sz w:val="16"/>
        </w:rPr>
      </w:pPr>
    </w:p>
    <w:p w:rsidR="004C1FB1" w:rsidRPr="00B62AF0" w:rsidRDefault="004C1FB1" w:rsidP="008B0A06">
      <w:pPr>
        <w:pStyle w:val="210"/>
        <w:numPr>
          <w:ilvl w:val="0"/>
          <w:numId w:val="6"/>
        </w:numPr>
        <w:tabs>
          <w:tab w:val="left" w:leader="dot" w:pos="10800"/>
        </w:tabs>
        <w:rPr>
          <w:rFonts w:ascii="Verdana" w:hAnsi="Verdana" w:cs="Verdana"/>
          <w:b w:val="0"/>
          <w:sz w:val="16"/>
        </w:rPr>
      </w:pPr>
      <w:r w:rsidRPr="00B62AF0">
        <w:rPr>
          <w:rFonts w:ascii="Verdana" w:hAnsi="Verdana" w:cs="Verdana"/>
          <w:b w:val="0"/>
          <w:sz w:val="16"/>
        </w:rPr>
        <w:t xml:space="preserve">Για τα </w:t>
      </w:r>
      <w:r>
        <w:rPr>
          <w:rFonts w:ascii="Verdana" w:hAnsi="Verdana" w:cs="Verdana"/>
          <w:b w:val="0"/>
          <w:sz w:val="16"/>
        </w:rPr>
        <w:t xml:space="preserve">κάτωθι αγροτεμάχια </w:t>
      </w:r>
      <w:r w:rsidR="007C6CBE">
        <w:rPr>
          <w:rFonts w:ascii="Verdana" w:hAnsi="Verdana" w:cs="Verdana"/>
          <w:b w:val="0"/>
          <w:sz w:val="16"/>
        </w:rPr>
        <w:t>δεν παρατηρήθηκε</w:t>
      </w:r>
      <w:r>
        <w:rPr>
          <w:rFonts w:ascii="Verdana" w:hAnsi="Verdana" w:cs="Verdana"/>
          <w:b w:val="0"/>
          <w:sz w:val="16"/>
        </w:rPr>
        <w:t xml:space="preserve"> </w:t>
      </w:r>
      <w:r w:rsidR="007C6CBE" w:rsidRPr="007C6CBE">
        <w:rPr>
          <w:rFonts w:ascii="Verdana" w:hAnsi="Verdana" w:cs="Verdana"/>
          <w:b w:val="0"/>
          <w:sz w:val="16"/>
        </w:rPr>
        <w:t>μηχανική καταστροφή των ζιζανίων πριν τη σπορά του ρυζιού</w:t>
      </w:r>
      <w:r>
        <w:rPr>
          <w:rFonts w:ascii="Verdana" w:hAnsi="Verdana" w:cs="Verdana"/>
          <w:b w:val="0"/>
          <w:sz w:val="16"/>
        </w:rPr>
        <w:t>:</w:t>
      </w:r>
    </w:p>
    <w:p w:rsidR="004C1FB1" w:rsidRPr="007C6CBE" w:rsidRDefault="004C1FB1" w:rsidP="00B2280E">
      <w:pPr>
        <w:pStyle w:val="210"/>
        <w:tabs>
          <w:tab w:val="left" w:leader="dot" w:pos="10800"/>
        </w:tabs>
        <w:ind w:left="1004"/>
        <w:rPr>
          <w:rFonts w:ascii="Verdana" w:hAnsi="Verdana" w:cs="Verdana"/>
          <w:b w:val="0"/>
          <w:sz w:val="16"/>
        </w:rPr>
      </w:pPr>
    </w:p>
    <w:tbl>
      <w:tblPr>
        <w:tblStyle w:val="af5"/>
        <w:tblW w:w="11063" w:type="dxa"/>
        <w:tblLook w:val="04A0"/>
      </w:tblPr>
      <w:tblGrid>
        <w:gridCol w:w="881"/>
        <w:gridCol w:w="8"/>
        <w:gridCol w:w="1404"/>
        <w:gridCol w:w="1761"/>
        <w:gridCol w:w="1763"/>
        <w:gridCol w:w="2902"/>
        <w:gridCol w:w="2344"/>
      </w:tblGrid>
      <w:tr w:rsidR="004C1FB1" w:rsidTr="00B2280E">
        <w:trPr>
          <w:trHeight w:val="370"/>
        </w:trPr>
        <w:tc>
          <w:tcPr>
            <w:tcW w:w="889" w:type="dxa"/>
            <w:gridSpan w:val="2"/>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α/α</w:t>
            </w:r>
          </w:p>
        </w:tc>
        <w:tc>
          <w:tcPr>
            <w:tcW w:w="1404" w:type="dxa"/>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Χαρτογραφικό</w:t>
            </w:r>
          </w:p>
        </w:tc>
        <w:tc>
          <w:tcPr>
            <w:tcW w:w="1761" w:type="dxa"/>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Τρόπος ελέγχου</w:t>
            </w:r>
          </w:p>
        </w:tc>
        <w:tc>
          <w:tcPr>
            <w:tcW w:w="1763" w:type="dxa"/>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Κωδικός λάθους</w:t>
            </w:r>
          </w:p>
        </w:tc>
        <w:tc>
          <w:tcPr>
            <w:tcW w:w="2902" w:type="dxa"/>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 xml:space="preserve">Περιγραφή </w:t>
            </w:r>
          </w:p>
        </w:tc>
        <w:tc>
          <w:tcPr>
            <w:tcW w:w="2344" w:type="dxa"/>
          </w:tcPr>
          <w:p w:rsidR="004C1FB1" w:rsidRDefault="004C1FB1" w:rsidP="00B23EA8">
            <w:pPr>
              <w:pStyle w:val="210"/>
              <w:tabs>
                <w:tab w:val="left" w:leader="dot" w:pos="10800"/>
              </w:tabs>
              <w:rPr>
                <w:rFonts w:ascii="Verdana" w:hAnsi="Verdana" w:cs="Verdana"/>
                <w:b w:val="0"/>
                <w:sz w:val="16"/>
              </w:rPr>
            </w:pPr>
            <w:r>
              <w:rPr>
                <w:rFonts w:ascii="Verdana" w:hAnsi="Verdana" w:cs="Verdana"/>
                <w:b w:val="0"/>
                <w:sz w:val="16"/>
              </w:rPr>
              <w:t>Ανέβασμα Αρχείου</w:t>
            </w:r>
          </w:p>
        </w:tc>
      </w:tr>
      <w:tr w:rsidR="004C1FB1" w:rsidTr="00B2280E">
        <w:trPr>
          <w:trHeight w:val="370"/>
        </w:trPr>
        <w:tc>
          <w:tcPr>
            <w:tcW w:w="881" w:type="dxa"/>
          </w:tcPr>
          <w:p w:rsidR="004C1FB1" w:rsidRDefault="004C1FB1" w:rsidP="00B23EA8">
            <w:pPr>
              <w:pStyle w:val="210"/>
              <w:tabs>
                <w:tab w:val="left" w:leader="dot" w:pos="10800"/>
              </w:tabs>
              <w:rPr>
                <w:rFonts w:ascii="Verdana" w:hAnsi="Verdana" w:cs="Verdana"/>
                <w:b w:val="0"/>
                <w:sz w:val="16"/>
              </w:rPr>
            </w:pPr>
          </w:p>
        </w:tc>
        <w:tc>
          <w:tcPr>
            <w:tcW w:w="1411" w:type="dxa"/>
            <w:gridSpan w:val="2"/>
          </w:tcPr>
          <w:p w:rsidR="004C1FB1" w:rsidRDefault="004C1FB1" w:rsidP="00B23EA8">
            <w:pPr>
              <w:pStyle w:val="210"/>
              <w:tabs>
                <w:tab w:val="left" w:leader="dot" w:pos="10800"/>
              </w:tabs>
              <w:rPr>
                <w:rFonts w:ascii="Verdana" w:hAnsi="Verdana" w:cs="Verdana"/>
                <w:b w:val="0"/>
                <w:sz w:val="16"/>
              </w:rPr>
            </w:pPr>
          </w:p>
        </w:tc>
        <w:tc>
          <w:tcPr>
            <w:tcW w:w="1761" w:type="dxa"/>
          </w:tcPr>
          <w:p w:rsidR="004C1FB1" w:rsidRDefault="004C1FB1" w:rsidP="00B23EA8">
            <w:pPr>
              <w:pStyle w:val="210"/>
              <w:tabs>
                <w:tab w:val="left" w:leader="dot" w:pos="10800"/>
              </w:tabs>
              <w:rPr>
                <w:rFonts w:ascii="Verdana" w:hAnsi="Verdana" w:cs="Verdana"/>
                <w:b w:val="0"/>
                <w:sz w:val="16"/>
              </w:rPr>
            </w:pPr>
          </w:p>
        </w:tc>
        <w:tc>
          <w:tcPr>
            <w:tcW w:w="1763" w:type="dxa"/>
          </w:tcPr>
          <w:p w:rsidR="004C1FB1" w:rsidRDefault="004C1FB1" w:rsidP="00B23EA8">
            <w:pPr>
              <w:pStyle w:val="210"/>
              <w:tabs>
                <w:tab w:val="left" w:leader="dot" w:pos="10800"/>
              </w:tabs>
              <w:rPr>
                <w:rFonts w:ascii="Verdana" w:hAnsi="Verdana" w:cs="Verdana"/>
                <w:b w:val="0"/>
                <w:sz w:val="16"/>
              </w:rPr>
            </w:pPr>
          </w:p>
        </w:tc>
        <w:tc>
          <w:tcPr>
            <w:tcW w:w="2902" w:type="dxa"/>
          </w:tcPr>
          <w:p w:rsidR="004C1FB1" w:rsidRDefault="004C1FB1" w:rsidP="00B23EA8">
            <w:pPr>
              <w:pStyle w:val="210"/>
              <w:tabs>
                <w:tab w:val="left" w:leader="dot" w:pos="10800"/>
              </w:tabs>
              <w:rPr>
                <w:rFonts w:ascii="Verdana" w:hAnsi="Verdana" w:cs="Verdana"/>
                <w:b w:val="0"/>
                <w:sz w:val="16"/>
              </w:rPr>
            </w:pPr>
          </w:p>
        </w:tc>
        <w:tc>
          <w:tcPr>
            <w:tcW w:w="2344" w:type="dxa"/>
          </w:tcPr>
          <w:p w:rsidR="004C1FB1" w:rsidRDefault="004C1FB1" w:rsidP="00B23EA8">
            <w:pPr>
              <w:pStyle w:val="210"/>
              <w:tabs>
                <w:tab w:val="left" w:leader="dot" w:pos="10800"/>
              </w:tabs>
              <w:rPr>
                <w:rFonts w:ascii="Verdana" w:hAnsi="Verdana" w:cs="Verdana"/>
                <w:b w:val="0"/>
                <w:sz w:val="16"/>
              </w:rPr>
            </w:pPr>
          </w:p>
        </w:tc>
      </w:tr>
      <w:tr w:rsidR="004C1FB1" w:rsidTr="00B2280E">
        <w:trPr>
          <w:trHeight w:val="370"/>
        </w:trPr>
        <w:tc>
          <w:tcPr>
            <w:tcW w:w="881" w:type="dxa"/>
          </w:tcPr>
          <w:p w:rsidR="004C1FB1" w:rsidRDefault="004C1FB1" w:rsidP="00B23EA8">
            <w:pPr>
              <w:pStyle w:val="210"/>
              <w:tabs>
                <w:tab w:val="left" w:leader="dot" w:pos="10800"/>
              </w:tabs>
              <w:rPr>
                <w:rFonts w:ascii="Verdana" w:hAnsi="Verdana" w:cs="Verdana"/>
                <w:b w:val="0"/>
                <w:sz w:val="16"/>
              </w:rPr>
            </w:pPr>
          </w:p>
        </w:tc>
        <w:tc>
          <w:tcPr>
            <w:tcW w:w="1411" w:type="dxa"/>
            <w:gridSpan w:val="2"/>
          </w:tcPr>
          <w:p w:rsidR="004C1FB1" w:rsidRDefault="004C1FB1" w:rsidP="00B23EA8">
            <w:pPr>
              <w:pStyle w:val="210"/>
              <w:tabs>
                <w:tab w:val="left" w:leader="dot" w:pos="10800"/>
              </w:tabs>
              <w:rPr>
                <w:rFonts w:ascii="Verdana" w:hAnsi="Verdana" w:cs="Verdana"/>
                <w:b w:val="0"/>
                <w:sz w:val="16"/>
              </w:rPr>
            </w:pPr>
          </w:p>
        </w:tc>
        <w:tc>
          <w:tcPr>
            <w:tcW w:w="1761" w:type="dxa"/>
          </w:tcPr>
          <w:p w:rsidR="004C1FB1" w:rsidRDefault="004C1FB1" w:rsidP="00B23EA8">
            <w:pPr>
              <w:pStyle w:val="210"/>
              <w:tabs>
                <w:tab w:val="left" w:leader="dot" w:pos="10800"/>
              </w:tabs>
              <w:rPr>
                <w:rFonts w:ascii="Verdana" w:hAnsi="Verdana" w:cs="Verdana"/>
                <w:b w:val="0"/>
                <w:sz w:val="16"/>
              </w:rPr>
            </w:pPr>
          </w:p>
        </w:tc>
        <w:tc>
          <w:tcPr>
            <w:tcW w:w="1763" w:type="dxa"/>
          </w:tcPr>
          <w:p w:rsidR="004C1FB1" w:rsidRDefault="004C1FB1" w:rsidP="00B23EA8">
            <w:pPr>
              <w:pStyle w:val="210"/>
              <w:tabs>
                <w:tab w:val="left" w:leader="dot" w:pos="10800"/>
              </w:tabs>
              <w:rPr>
                <w:rFonts w:ascii="Verdana" w:hAnsi="Verdana" w:cs="Verdana"/>
                <w:b w:val="0"/>
                <w:sz w:val="16"/>
              </w:rPr>
            </w:pPr>
          </w:p>
        </w:tc>
        <w:tc>
          <w:tcPr>
            <w:tcW w:w="2902" w:type="dxa"/>
          </w:tcPr>
          <w:p w:rsidR="004C1FB1" w:rsidRDefault="004C1FB1" w:rsidP="00B23EA8">
            <w:pPr>
              <w:pStyle w:val="210"/>
              <w:tabs>
                <w:tab w:val="left" w:leader="dot" w:pos="10800"/>
              </w:tabs>
              <w:rPr>
                <w:rFonts w:ascii="Verdana" w:hAnsi="Verdana" w:cs="Verdana"/>
                <w:b w:val="0"/>
                <w:sz w:val="16"/>
              </w:rPr>
            </w:pPr>
          </w:p>
        </w:tc>
        <w:tc>
          <w:tcPr>
            <w:tcW w:w="2344" w:type="dxa"/>
          </w:tcPr>
          <w:p w:rsidR="004C1FB1" w:rsidRDefault="004C1FB1" w:rsidP="00B23EA8">
            <w:pPr>
              <w:pStyle w:val="210"/>
              <w:tabs>
                <w:tab w:val="left" w:leader="dot" w:pos="10800"/>
              </w:tabs>
              <w:rPr>
                <w:rFonts w:ascii="Verdana" w:hAnsi="Verdana" w:cs="Verdana"/>
                <w:b w:val="0"/>
                <w:sz w:val="16"/>
              </w:rPr>
            </w:pPr>
          </w:p>
        </w:tc>
      </w:tr>
    </w:tbl>
    <w:p w:rsidR="004C1FB1" w:rsidRDefault="004C1FB1" w:rsidP="004C1FB1">
      <w:pPr>
        <w:pStyle w:val="210"/>
        <w:tabs>
          <w:tab w:val="left" w:leader="dot" w:pos="10800"/>
        </w:tabs>
        <w:rPr>
          <w:rFonts w:ascii="Verdana" w:hAnsi="Verdana" w:cs="Verdana"/>
          <w:sz w:val="16"/>
        </w:rPr>
      </w:pPr>
    </w:p>
    <w:p w:rsidR="004C1FB1" w:rsidRDefault="004C1FB1" w:rsidP="004C1FB1">
      <w:pPr>
        <w:pStyle w:val="210"/>
        <w:tabs>
          <w:tab w:val="left" w:leader="dot" w:pos="10800"/>
        </w:tabs>
        <w:rPr>
          <w:rFonts w:ascii="Verdana" w:hAnsi="Verdana" w:cs="Verdana"/>
          <w:sz w:val="16"/>
        </w:rPr>
      </w:pPr>
    </w:p>
    <w:p w:rsidR="004C1FB1" w:rsidRDefault="004C1FB1" w:rsidP="004C1FB1">
      <w:pPr>
        <w:pStyle w:val="210"/>
        <w:tabs>
          <w:tab w:val="left" w:leader="dot" w:pos="10800"/>
        </w:tabs>
        <w:rPr>
          <w:rFonts w:ascii="Verdana" w:hAnsi="Verdana" w:cs="Verdana"/>
          <w:sz w:val="16"/>
        </w:rPr>
      </w:pPr>
    </w:p>
    <w:p w:rsidR="00B2280E" w:rsidRDefault="00B2280E" w:rsidP="004C1FB1">
      <w:pPr>
        <w:pStyle w:val="210"/>
        <w:tabs>
          <w:tab w:val="left" w:leader="dot" w:pos="10800"/>
        </w:tabs>
        <w:rPr>
          <w:rFonts w:ascii="Verdana" w:hAnsi="Verdana" w:cs="Verdana"/>
          <w:sz w:val="16"/>
        </w:rPr>
      </w:pPr>
    </w:p>
    <w:p w:rsidR="00B2280E" w:rsidRDefault="00B2280E" w:rsidP="004C1FB1">
      <w:pPr>
        <w:pStyle w:val="210"/>
        <w:tabs>
          <w:tab w:val="left" w:leader="dot" w:pos="10800"/>
        </w:tabs>
        <w:rPr>
          <w:rFonts w:ascii="Verdana" w:hAnsi="Verdana" w:cs="Verdana"/>
          <w:sz w:val="16"/>
        </w:rPr>
      </w:pPr>
    </w:p>
    <w:p w:rsidR="00B2280E" w:rsidRDefault="00B2280E" w:rsidP="004C1FB1">
      <w:pPr>
        <w:pStyle w:val="210"/>
        <w:tabs>
          <w:tab w:val="left" w:leader="dot" w:pos="10800"/>
        </w:tabs>
        <w:rPr>
          <w:rFonts w:ascii="Verdana" w:hAnsi="Verdana" w:cs="Verdana"/>
          <w:sz w:val="16"/>
        </w:rPr>
      </w:pPr>
    </w:p>
    <w:p w:rsidR="00B2280E" w:rsidRDefault="00B2280E" w:rsidP="004C1FB1">
      <w:pPr>
        <w:pStyle w:val="210"/>
        <w:tabs>
          <w:tab w:val="left" w:leader="dot" w:pos="10800"/>
        </w:tabs>
        <w:rPr>
          <w:rFonts w:ascii="Verdana" w:hAnsi="Verdana" w:cs="Verdana"/>
          <w:sz w:val="16"/>
        </w:rPr>
      </w:pPr>
    </w:p>
    <w:p w:rsidR="004C1FB1" w:rsidRDefault="004C1FB1" w:rsidP="004C1FB1">
      <w:pPr>
        <w:pStyle w:val="210"/>
        <w:tabs>
          <w:tab w:val="left" w:leader="dot" w:pos="10800"/>
        </w:tabs>
        <w:rPr>
          <w:rFonts w:ascii="Verdana" w:hAnsi="Verdana" w:cs="Verdana"/>
          <w:sz w:val="16"/>
        </w:rPr>
      </w:pPr>
      <w:r>
        <w:rPr>
          <w:rFonts w:ascii="Verdana" w:hAnsi="Verdana" w:cs="Verdana"/>
          <w:sz w:val="16"/>
        </w:rPr>
        <w:t>ΣΥΜΠΛΗΡΩΜΑΤΙΚΑ (συμπληρώνεται για τα επιπλέον αγροτεμάχια που παρατηρήθηκε μη συμμόρφωση στα πάνω ερωτήματα):</w:t>
      </w:r>
    </w:p>
    <w:p w:rsidR="004C1FB1" w:rsidRDefault="004C1FB1" w:rsidP="004C1FB1">
      <w:pPr>
        <w:pStyle w:val="210"/>
        <w:tabs>
          <w:tab w:val="left" w:leader="dot" w:pos="10800"/>
        </w:tabs>
        <w:rPr>
          <w:rFonts w:ascii="Verdana" w:hAnsi="Verdana" w:cs="Verdana"/>
          <w:sz w:val="16"/>
        </w:rPr>
      </w:pPr>
    </w:p>
    <w:p w:rsidR="004C1FB1" w:rsidRDefault="004C1FB1" w:rsidP="004C1FB1">
      <w:pPr>
        <w:pStyle w:val="210"/>
        <w:tabs>
          <w:tab w:val="left" w:leader="dot" w:pos="10800"/>
        </w:tabs>
        <w:rPr>
          <w:rFonts w:ascii="Verdana" w:hAnsi="Verdana" w:cs="Verdana"/>
          <w:sz w:val="16"/>
        </w:rPr>
      </w:pPr>
    </w:p>
    <w:tbl>
      <w:tblPr>
        <w:tblStyle w:val="af5"/>
        <w:tblW w:w="10853" w:type="dxa"/>
        <w:tblLook w:val="04A0"/>
      </w:tblPr>
      <w:tblGrid>
        <w:gridCol w:w="1008"/>
        <w:gridCol w:w="783"/>
        <w:gridCol w:w="7"/>
        <w:gridCol w:w="1504"/>
        <w:gridCol w:w="1537"/>
        <w:gridCol w:w="1541"/>
        <w:gridCol w:w="2457"/>
        <w:gridCol w:w="2016"/>
      </w:tblGrid>
      <w:tr w:rsidR="004C1FB1" w:rsidRPr="00B2280E" w:rsidTr="00B2280E">
        <w:trPr>
          <w:trHeight w:val="351"/>
        </w:trPr>
        <w:tc>
          <w:tcPr>
            <w:tcW w:w="944" w:type="dxa"/>
          </w:tcPr>
          <w:p w:rsidR="004C1FB1" w:rsidRPr="00B2280E" w:rsidRDefault="004C1FB1" w:rsidP="00B23EA8">
            <w:pPr>
              <w:pStyle w:val="210"/>
              <w:tabs>
                <w:tab w:val="left" w:leader="dot" w:pos="10800"/>
              </w:tabs>
              <w:rPr>
                <w:rFonts w:ascii="Verdana" w:hAnsi="Verdana" w:cs="Verdana"/>
                <w:sz w:val="16"/>
              </w:rPr>
            </w:pPr>
            <w:r w:rsidRPr="00B2280E">
              <w:rPr>
                <w:rFonts w:ascii="Verdana" w:hAnsi="Verdana" w:cs="Verdana"/>
                <w:sz w:val="16"/>
              </w:rPr>
              <w:t>Ερώτημα</w:t>
            </w:r>
          </w:p>
        </w:tc>
        <w:tc>
          <w:tcPr>
            <w:tcW w:w="803" w:type="dxa"/>
            <w:gridSpan w:val="2"/>
          </w:tcPr>
          <w:p w:rsidR="004C1FB1" w:rsidRPr="00B2280E" w:rsidRDefault="004C1FB1" w:rsidP="00B23EA8">
            <w:pPr>
              <w:pStyle w:val="210"/>
              <w:tabs>
                <w:tab w:val="left" w:leader="dot" w:pos="10800"/>
              </w:tabs>
              <w:rPr>
                <w:rFonts w:ascii="Verdana" w:hAnsi="Verdana" w:cs="Verdana"/>
                <w:sz w:val="16"/>
              </w:rPr>
            </w:pPr>
            <w:r w:rsidRPr="00B2280E">
              <w:rPr>
                <w:rFonts w:ascii="Verdana" w:hAnsi="Verdana" w:cs="Verdana"/>
                <w:sz w:val="16"/>
              </w:rPr>
              <w:t>α/α</w:t>
            </w:r>
          </w:p>
        </w:tc>
        <w:tc>
          <w:tcPr>
            <w:tcW w:w="1377" w:type="dxa"/>
          </w:tcPr>
          <w:p w:rsidR="004C1FB1" w:rsidRPr="00B2280E" w:rsidRDefault="004C1FB1" w:rsidP="00B23EA8">
            <w:pPr>
              <w:pStyle w:val="210"/>
              <w:tabs>
                <w:tab w:val="left" w:leader="dot" w:pos="10800"/>
              </w:tabs>
              <w:rPr>
                <w:rFonts w:ascii="Verdana" w:hAnsi="Verdana" w:cs="Verdana"/>
                <w:sz w:val="16"/>
              </w:rPr>
            </w:pPr>
            <w:r w:rsidRPr="00B2280E">
              <w:rPr>
                <w:rFonts w:ascii="Verdana" w:hAnsi="Verdana" w:cs="Verdana"/>
                <w:sz w:val="16"/>
              </w:rPr>
              <w:t>Χαρτογραφικό</w:t>
            </w:r>
          </w:p>
        </w:tc>
        <w:tc>
          <w:tcPr>
            <w:tcW w:w="1569" w:type="dxa"/>
          </w:tcPr>
          <w:p w:rsidR="004C1FB1" w:rsidRPr="00B2280E" w:rsidRDefault="004C1FB1" w:rsidP="00B23EA8">
            <w:pPr>
              <w:pStyle w:val="210"/>
              <w:tabs>
                <w:tab w:val="left" w:leader="dot" w:pos="10800"/>
              </w:tabs>
              <w:rPr>
                <w:rFonts w:ascii="Verdana" w:hAnsi="Verdana" w:cs="Verdana"/>
                <w:sz w:val="16"/>
              </w:rPr>
            </w:pPr>
            <w:r w:rsidRPr="00B2280E">
              <w:rPr>
                <w:rFonts w:ascii="Verdana" w:hAnsi="Verdana" w:cs="Verdana"/>
                <w:sz w:val="16"/>
              </w:rPr>
              <w:t>Τρόπος ελέγχου</w:t>
            </w:r>
          </w:p>
        </w:tc>
        <w:tc>
          <w:tcPr>
            <w:tcW w:w="1572" w:type="dxa"/>
          </w:tcPr>
          <w:p w:rsidR="004C1FB1" w:rsidRPr="00B2280E" w:rsidRDefault="004C1FB1" w:rsidP="00B23EA8">
            <w:pPr>
              <w:pStyle w:val="210"/>
              <w:tabs>
                <w:tab w:val="left" w:leader="dot" w:pos="10800"/>
              </w:tabs>
              <w:rPr>
                <w:rFonts w:ascii="Verdana" w:hAnsi="Verdana" w:cs="Verdana"/>
                <w:sz w:val="16"/>
              </w:rPr>
            </w:pPr>
            <w:r w:rsidRPr="00B2280E">
              <w:rPr>
                <w:rFonts w:ascii="Verdana" w:hAnsi="Verdana" w:cs="Verdana"/>
                <w:sz w:val="16"/>
              </w:rPr>
              <w:t>Κωδικός λάθους</w:t>
            </w:r>
          </w:p>
        </w:tc>
        <w:tc>
          <w:tcPr>
            <w:tcW w:w="2524" w:type="dxa"/>
          </w:tcPr>
          <w:p w:rsidR="004C1FB1" w:rsidRPr="00B2280E" w:rsidRDefault="004C1FB1" w:rsidP="00B23EA8">
            <w:pPr>
              <w:pStyle w:val="210"/>
              <w:tabs>
                <w:tab w:val="left" w:leader="dot" w:pos="10800"/>
              </w:tabs>
              <w:rPr>
                <w:rFonts w:ascii="Verdana" w:hAnsi="Verdana" w:cs="Verdana"/>
                <w:sz w:val="16"/>
              </w:rPr>
            </w:pPr>
            <w:r w:rsidRPr="00B2280E">
              <w:rPr>
                <w:rFonts w:ascii="Verdana" w:hAnsi="Verdana" w:cs="Verdana"/>
                <w:sz w:val="16"/>
              </w:rPr>
              <w:t xml:space="preserve">Περιγραφή  </w:t>
            </w:r>
          </w:p>
        </w:tc>
        <w:tc>
          <w:tcPr>
            <w:tcW w:w="2064" w:type="dxa"/>
          </w:tcPr>
          <w:p w:rsidR="004C1FB1" w:rsidRPr="00B2280E" w:rsidRDefault="004C1FB1" w:rsidP="00B23EA8">
            <w:pPr>
              <w:pStyle w:val="210"/>
              <w:tabs>
                <w:tab w:val="left" w:leader="dot" w:pos="10800"/>
              </w:tabs>
              <w:rPr>
                <w:rFonts w:ascii="Verdana" w:hAnsi="Verdana" w:cs="Verdana"/>
                <w:sz w:val="16"/>
              </w:rPr>
            </w:pPr>
            <w:r w:rsidRPr="00B2280E">
              <w:rPr>
                <w:rFonts w:ascii="Verdana" w:hAnsi="Verdana" w:cs="Verdana"/>
                <w:sz w:val="16"/>
              </w:rPr>
              <w:t>Ανέβασμα Αρχείου</w:t>
            </w:r>
          </w:p>
        </w:tc>
      </w:tr>
      <w:tr w:rsidR="004C1FB1" w:rsidTr="00B2280E">
        <w:trPr>
          <w:trHeight w:val="351"/>
        </w:trPr>
        <w:tc>
          <w:tcPr>
            <w:tcW w:w="944" w:type="dxa"/>
          </w:tcPr>
          <w:p w:rsidR="004C1FB1" w:rsidRDefault="004C1FB1" w:rsidP="00B23EA8">
            <w:pPr>
              <w:pStyle w:val="210"/>
              <w:tabs>
                <w:tab w:val="left" w:leader="dot" w:pos="10800"/>
              </w:tabs>
              <w:rPr>
                <w:rFonts w:ascii="Verdana" w:hAnsi="Verdana" w:cs="Verdana"/>
                <w:b w:val="0"/>
                <w:sz w:val="16"/>
              </w:rPr>
            </w:pPr>
          </w:p>
        </w:tc>
        <w:tc>
          <w:tcPr>
            <w:tcW w:w="796" w:type="dxa"/>
          </w:tcPr>
          <w:p w:rsidR="004C1FB1" w:rsidRDefault="004C1FB1" w:rsidP="00B23EA8">
            <w:pPr>
              <w:pStyle w:val="210"/>
              <w:tabs>
                <w:tab w:val="left" w:leader="dot" w:pos="10800"/>
              </w:tabs>
              <w:rPr>
                <w:rFonts w:ascii="Verdana" w:hAnsi="Verdana" w:cs="Verdana"/>
                <w:b w:val="0"/>
                <w:sz w:val="16"/>
              </w:rPr>
            </w:pPr>
          </w:p>
        </w:tc>
        <w:tc>
          <w:tcPr>
            <w:tcW w:w="1384" w:type="dxa"/>
            <w:gridSpan w:val="2"/>
          </w:tcPr>
          <w:p w:rsidR="004C1FB1" w:rsidRDefault="004C1FB1" w:rsidP="00B23EA8">
            <w:pPr>
              <w:pStyle w:val="210"/>
              <w:tabs>
                <w:tab w:val="left" w:leader="dot" w:pos="10800"/>
              </w:tabs>
              <w:rPr>
                <w:rFonts w:ascii="Verdana" w:hAnsi="Verdana" w:cs="Verdana"/>
                <w:b w:val="0"/>
                <w:sz w:val="16"/>
              </w:rPr>
            </w:pPr>
          </w:p>
        </w:tc>
        <w:tc>
          <w:tcPr>
            <w:tcW w:w="1569" w:type="dxa"/>
          </w:tcPr>
          <w:p w:rsidR="004C1FB1" w:rsidRDefault="004C1FB1" w:rsidP="00B23EA8">
            <w:pPr>
              <w:pStyle w:val="210"/>
              <w:tabs>
                <w:tab w:val="left" w:leader="dot" w:pos="10800"/>
              </w:tabs>
              <w:rPr>
                <w:rFonts w:ascii="Verdana" w:hAnsi="Verdana" w:cs="Verdana"/>
                <w:b w:val="0"/>
                <w:sz w:val="16"/>
              </w:rPr>
            </w:pPr>
          </w:p>
        </w:tc>
        <w:tc>
          <w:tcPr>
            <w:tcW w:w="1572" w:type="dxa"/>
          </w:tcPr>
          <w:p w:rsidR="004C1FB1" w:rsidRDefault="004C1FB1" w:rsidP="00B23EA8">
            <w:pPr>
              <w:pStyle w:val="210"/>
              <w:tabs>
                <w:tab w:val="left" w:leader="dot" w:pos="10800"/>
              </w:tabs>
              <w:rPr>
                <w:rFonts w:ascii="Verdana" w:hAnsi="Verdana" w:cs="Verdana"/>
                <w:b w:val="0"/>
                <w:sz w:val="16"/>
              </w:rPr>
            </w:pPr>
          </w:p>
        </w:tc>
        <w:tc>
          <w:tcPr>
            <w:tcW w:w="2524" w:type="dxa"/>
          </w:tcPr>
          <w:p w:rsidR="004C1FB1" w:rsidRDefault="004C1FB1" w:rsidP="00B23EA8">
            <w:pPr>
              <w:pStyle w:val="210"/>
              <w:tabs>
                <w:tab w:val="left" w:leader="dot" w:pos="10800"/>
              </w:tabs>
              <w:rPr>
                <w:rFonts w:ascii="Verdana" w:hAnsi="Verdana" w:cs="Verdana"/>
                <w:b w:val="0"/>
                <w:sz w:val="16"/>
              </w:rPr>
            </w:pPr>
          </w:p>
        </w:tc>
        <w:tc>
          <w:tcPr>
            <w:tcW w:w="2064" w:type="dxa"/>
          </w:tcPr>
          <w:p w:rsidR="004C1FB1" w:rsidRDefault="004C1FB1" w:rsidP="00B23EA8">
            <w:pPr>
              <w:pStyle w:val="210"/>
              <w:tabs>
                <w:tab w:val="left" w:leader="dot" w:pos="10800"/>
              </w:tabs>
              <w:rPr>
                <w:rFonts w:ascii="Verdana" w:hAnsi="Verdana" w:cs="Verdana"/>
                <w:b w:val="0"/>
                <w:sz w:val="16"/>
              </w:rPr>
            </w:pPr>
          </w:p>
        </w:tc>
      </w:tr>
      <w:tr w:rsidR="004C1FB1" w:rsidTr="00B2280E">
        <w:trPr>
          <w:trHeight w:val="351"/>
        </w:trPr>
        <w:tc>
          <w:tcPr>
            <w:tcW w:w="944" w:type="dxa"/>
          </w:tcPr>
          <w:p w:rsidR="004C1FB1" w:rsidRDefault="004C1FB1" w:rsidP="00B23EA8">
            <w:pPr>
              <w:pStyle w:val="210"/>
              <w:tabs>
                <w:tab w:val="left" w:leader="dot" w:pos="10800"/>
              </w:tabs>
              <w:rPr>
                <w:rFonts w:ascii="Verdana" w:hAnsi="Verdana" w:cs="Verdana"/>
                <w:b w:val="0"/>
                <w:sz w:val="16"/>
              </w:rPr>
            </w:pPr>
          </w:p>
        </w:tc>
        <w:tc>
          <w:tcPr>
            <w:tcW w:w="796" w:type="dxa"/>
          </w:tcPr>
          <w:p w:rsidR="004C1FB1" w:rsidRDefault="004C1FB1" w:rsidP="00B23EA8">
            <w:pPr>
              <w:pStyle w:val="210"/>
              <w:tabs>
                <w:tab w:val="left" w:leader="dot" w:pos="10800"/>
              </w:tabs>
              <w:rPr>
                <w:rFonts w:ascii="Verdana" w:hAnsi="Verdana" w:cs="Verdana"/>
                <w:b w:val="0"/>
                <w:sz w:val="16"/>
              </w:rPr>
            </w:pPr>
          </w:p>
        </w:tc>
        <w:tc>
          <w:tcPr>
            <w:tcW w:w="1384" w:type="dxa"/>
            <w:gridSpan w:val="2"/>
          </w:tcPr>
          <w:p w:rsidR="004C1FB1" w:rsidRDefault="004C1FB1" w:rsidP="00B23EA8">
            <w:pPr>
              <w:pStyle w:val="210"/>
              <w:tabs>
                <w:tab w:val="left" w:leader="dot" w:pos="10800"/>
              </w:tabs>
              <w:rPr>
                <w:rFonts w:ascii="Verdana" w:hAnsi="Verdana" w:cs="Verdana"/>
                <w:b w:val="0"/>
                <w:sz w:val="16"/>
              </w:rPr>
            </w:pPr>
          </w:p>
        </w:tc>
        <w:tc>
          <w:tcPr>
            <w:tcW w:w="1569" w:type="dxa"/>
          </w:tcPr>
          <w:p w:rsidR="004C1FB1" w:rsidRDefault="004C1FB1" w:rsidP="00B23EA8">
            <w:pPr>
              <w:pStyle w:val="210"/>
              <w:tabs>
                <w:tab w:val="left" w:leader="dot" w:pos="10800"/>
              </w:tabs>
              <w:rPr>
                <w:rFonts w:ascii="Verdana" w:hAnsi="Verdana" w:cs="Verdana"/>
                <w:b w:val="0"/>
                <w:sz w:val="16"/>
              </w:rPr>
            </w:pPr>
          </w:p>
        </w:tc>
        <w:tc>
          <w:tcPr>
            <w:tcW w:w="1572" w:type="dxa"/>
          </w:tcPr>
          <w:p w:rsidR="004C1FB1" w:rsidRDefault="004C1FB1" w:rsidP="00B23EA8">
            <w:pPr>
              <w:pStyle w:val="210"/>
              <w:tabs>
                <w:tab w:val="left" w:leader="dot" w:pos="10800"/>
              </w:tabs>
              <w:rPr>
                <w:rFonts w:ascii="Verdana" w:hAnsi="Verdana" w:cs="Verdana"/>
                <w:b w:val="0"/>
                <w:sz w:val="16"/>
              </w:rPr>
            </w:pPr>
          </w:p>
        </w:tc>
        <w:tc>
          <w:tcPr>
            <w:tcW w:w="2524" w:type="dxa"/>
          </w:tcPr>
          <w:p w:rsidR="004C1FB1" w:rsidRDefault="004C1FB1" w:rsidP="00B23EA8">
            <w:pPr>
              <w:pStyle w:val="210"/>
              <w:tabs>
                <w:tab w:val="left" w:leader="dot" w:pos="10800"/>
              </w:tabs>
              <w:rPr>
                <w:rFonts w:ascii="Verdana" w:hAnsi="Verdana" w:cs="Verdana"/>
                <w:b w:val="0"/>
                <w:sz w:val="16"/>
              </w:rPr>
            </w:pPr>
          </w:p>
        </w:tc>
        <w:tc>
          <w:tcPr>
            <w:tcW w:w="2064" w:type="dxa"/>
          </w:tcPr>
          <w:p w:rsidR="004C1FB1" w:rsidRDefault="004C1FB1" w:rsidP="00B23EA8">
            <w:pPr>
              <w:pStyle w:val="210"/>
              <w:tabs>
                <w:tab w:val="left" w:leader="dot" w:pos="10800"/>
              </w:tabs>
              <w:rPr>
                <w:rFonts w:ascii="Verdana" w:hAnsi="Verdana" w:cs="Verdana"/>
                <w:b w:val="0"/>
                <w:sz w:val="16"/>
              </w:rPr>
            </w:pPr>
          </w:p>
        </w:tc>
      </w:tr>
      <w:tr w:rsidR="004C1FB1" w:rsidTr="00B2280E">
        <w:trPr>
          <w:trHeight w:val="351"/>
        </w:trPr>
        <w:tc>
          <w:tcPr>
            <w:tcW w:w="944" w:type="dxa"/>
          </w:tcPr>
          <w:p w:rsidR="004C1FB1" w:rsidRDefault="004C1FB1" w:rsidP="00B23EA8">
            <w:pPr>
              <w:pStyle w:val="210"/>
              <w:tabs>
                <w:tab w:val="left" w:leader="dot" w:pos="10800"/>
              </w:tabs>
              <w:rPr>
                <w:rFonts w:ascii="Verdana" w:hAnsi="Verdana" w:cs="Verdana"/>
                <w:b w:val="0"/>
                <w:sz w:val="16"/>
              </w:rPr>
            </w:pPr>
          </w:p>
        </w:tc>
        <w:tc>
          <w:tcPr>
            <w:tcW w:w="796" w:type="dxa"/>
          </w:tcPr>
          <w:p w:rsidR="004C1FB1" w:rsidRDefault="004C1FB1" w:rsidP="00B23EA8">
            <w:pPr>
              <w:pStyle w:val="210"/>
              <w:tabs>
                <w:tab w:val="left" w:leader="dot" w:pos="10800"/>
              </w:tabs>
              <w:rPr>
                <w:rFonts w:ascii="Verdana" w:hAnsi="Verdana" w:cs="Verdana"/>
                <w:b w:val="0"/>
                <w:sz w:val="16"/>
              </w:rPr>
            </w:pPr>
          </w:p>
        </w:tc>
        <w:tc>
          <w:tcPr>
            <w:tcW w:w="1384" w:type="dxa"/>
            <w:gridSpan w:val="2"/>
          </w:tcPr>
          <w:p w:rsidR="004C1FB1" w:rsidRDefault="004C1FB1" w:rsidP="00B23EA8">
            <w:pPr>
              <w:pStyle w:val="210"/>
              <w:tabs>
                <w:tab w:val="left" w:leader="dot" w:pos="10800"/>
              </w:tabs>
              <w:rPr>
                <w:rFonts w:ascii="Verdana" w:hAnsi="Verdana" w:cs="Verdana"/>
                <w:b w:val="0"/>
                <w:sz w:val="16"/>
              </w:rPr>
            </w:pPr>
          </w:p>
        </w:tc>
        <w:tc>
          <w:tcPr>
            <w:tcW w:w="1569" w:type="dxa"/>
          </w:tcPr>
          <w:p w:rsidR="004C1FB1" w:rsidRDefault="004C1FB1" w:rsidP="00B23EA8">
            <w:pPr>
              <w:pStyle w:val="210"/>
              <w:tabs>
                <w:tab w:val="left" w:leader="dot" w:pos="10800"/>
              </w:tabs>
              <w:rPr>
                <w:rFonts w:ascii="Verdana" w:hAnsi="Verdana" w:cs="Verdana"/>
                <w:b w:val="0"/>
                <w:sz w:val="16"/>
              </w:rPr>
            </w:pPr>
          </w:p>
        </w:tc>
        <w:tc>
          <w:tcPr>
            <w:tcW w:w="1572" w:type="dxa"/>
          </w:tcPr>
          <w:p w:rsidR="004C1FB1" w:rsidRDefault="004C1FB1" w:rsidP="00B23EA8">
            <w:pPr>
              <w:pStyle w:val="210"/>
              <w:tabs>
                <w:tab w:val="left" w:leader="dot" w:pos="10800"/>
              </w:tabs>
              <w:rPr>
                <w:rFonts w:ascii="Verdana" w:hAnsi="Verdana" w:cs="Verdana"/>
                <w:b w:val="0"/>
                <w:sz w:val="16"/>
              </w:rPr>
            </w:pPr>
          </w:p>
        </w:tc>
        <w:tc>
          <w:tcPr>
            <w:tcW w:w="2524" w:type="dxa"/>
          </w:tcPr>
          <w:p w:rsidR="004C1FB1" w:rsidRDefault="004C1FB1" w:rsidP="00B23EA8">
            <w:pPr>
              <w:pStyle w:val="210"/>
              <w:tabs>
                <w:tab w:val="left" w:leader="dot" w:pos="10800"/>
              </w:tabs>
              <w:rPr>
                <w:rFonts w:ascii="Verdana" w:hAnsi="Verdana" w:cs="Verdana"/>
                <w:b w:val="0"/>
                <w:sz w:val="16"/>
              </w:rPr>
            </w:pPr>
          </w:p>
        </w:tc>
        <w:tc>
          <w:tcPr>
            <w:tcW w:w="2064" w:type="dxa"/>
          </w:tcPr>
          <w:p w:rsidR="004C1FB1" w:rsidRDefault="004C1FB1" w:rsidP="00B23EA8">
            <w:pPr>
              <w:pStyle w:val="210"/>
              <w:tabs>
                <w:tab w:val="left" w:leader="dot" w:pos="10800"/>
              </w:tabs>
              <w:rPr>
                <w:rFonts w:ascii="Verdana" w:hAnsi="Verdana" w:cs="Verdana"/>
                <w:b w:val="0"/>
                <w:sz w:val="16"/>
              </w:rPr>
            </w:pPr>
          </w:p>
        </w:tc>
      </w:tr>
      <w:tr w:rsidR="004C1FB1" w:rsidTr="00B2280E">
        <w:trPr>
          <w:trHeight w:val="351"/>
        </w:trPr>
        <w:tc>
          <w:tcPr>
            <w:tcW w:w="944" w:type="dxa"/>
          </w:tcPr>
          <w:p w:rsidR="004C1FB1" w:rsidRDefault="004C1FB1" w:rsidP="00B23EA8">
            <w:pPr>
              <w:pStyle w:val="210"/>
              <w:tabs>
                <w:tab w:val="left" w:leader="dot" w:pos="10800"/>
              </w:tabs>
              <w:rPr>
                <w:rFonts w:ascii="Verdana" w:hAnsi="Verdana" w:cs="Verdana"/>
                <w:b w:val="0"/>
                <w:sz w:val="16"/>
              </w:rPr>
            </w:pPr>
          </w:p>
        </w:tc>
        <w:tc>
          <w:tcPr>
            <w:tcW w:w="796" w:type="dxa"/>
          </w:tcPr>
          <w:p w:rsidR="004C1FB1" w:rsidRDefault="004C1FB1" w:rsidP="00B23EA8">
            <w:pPr>
              <w:pStyle w:val="210"/>
              <w:tabs>
                <w:tab w:val="left" w:leader="dot" w:pos="10800"/>
              </w:tabs>
              <w:rPr>
                <w:rFonts w:ascii="Verdana" w:hAnsi="Verdana" w:cs="Verdana"/>
                <w:b w:val="0"/>
                <w:sz w:val="16"/>
              </w:rPr>
            </w:pPr>
          </w:p>
        </w:tc>
        <w:tc>
          <w:tcPr>
            <w:tcW w:w="1384" w:type="dxa"/>
            <w:gridSpan w:val="2"/>
          </w:tcPr>
          <w:p w:rsidR="004C1FB1" w:rsidRDefault="004C1FB1" w:rsidP="00B23EA8">
            <w:pPr>
              <w:pStyle w:val="210"/>
              <w:tabs>
                <w:tab w:val="left" w:leader="dot" w:pos="10800"/>
              </w:tabs>
              <w:rPr>
                <w:rFonts w:ascii="Verdana" w:hAnsi="Verdana" w:cs="Verdana"/>
                <w:b w:val="0"/>
                <w:sz w:val="16"/>
              </w:rPr>
            </w:pPr>
          </w:p>
        </w:tc>
        <w:tc>
          <w:tcPr>
            <w:tcW w:w="1569" w:type="dxa"/>
          </w:tcPr>
          <w:p w:rsidR="004C1FB1" w:rsidRDefault="004C1FB1" w:rsidP="00B23EA8">
            <w:pPr>
              <w:pStyle w:val="210"/>
              <w:tabs>
                <w:tab w:val="left" w:leader="dot" w:pos="10800"/>
              </w:tabs>
              <w:rPr>
                <w:rFonts w:ascii="Verdana" w:hAnsi="Verdana" w:cs="Verdana"/>
                <w:b w:val="0"/>
                <w:sz w:val="16"/>
              </w:rPr>
            </w:pPr>
          </w:p>
        </w:tc>
        <w:tc>
          <w:tcPr>
            <w:tcW w:w="1572" w:type="dxa"/>
          </w:tcPr>
          <w:p w:rsidR="004C1FB1" w:rsidRDefault="004C1FB1" w:rsidP="00B23EA8">
            <w:pPr>
              <w:pStyle w:val="210"/>
              <w:tabs>
                <w:tab w:val="left" w:leader="dot" w:pos="10800"/>
              </w:tabs>
              <w:rPr>
                <w:rFonts w:ascii="Verdana" w:hAnsi="Verdana" w:cs="Verdana"/>
                <w:b w:val="0"/>
                <w:sz w:val="16"/>
              </w:rPr>
            </w:pPr>
          </w:p>
        </w:tc>
        <w:tc>
          <w:tcPr>
            <w:tcW w:w="2524" w:type="dxa"/>
          </w:tcPr>
          <w:p w:rsidR="004C1FB1" w:rsidRDefault="004C1FB1" w:rsidP="00B23EA8">
            <w:pPr>
              <w:pStyle w:val="210"/>
              <w:tabs>
                <w:tab w:val="left" w:leader="dot" w:pos="10800"/>
              </w:tabs>
              <w:rPr>
                <w:rFonts w:ascii="Verdana" w:hAnsi="Verdana" w:cs="Verdana"/>
                <w:b w:val="0"/>
                <w:sz w:val="16"/>
              </w:rPr>
            </w:pPr>
          </w:p>
        </w:tc>
        <w:tc>
          <w:tcPr>
            <w:tcW w:w="2064" w:type="dxa"/>
          </w:tcPr>
          <w:p w:rsidR="004C1FB1" w:rsidRDefault="004C1FB1" w:rsidP="00B23EA8">
            <w:pPr>
              <w:pStyle w:val="210"/>
              <w:tabs>
                <w:tab w:val="left" w:leader="dot" w:pos="10800"/>
              </w:tabs>
              <w:rPr>
                <w:rFonts w:ascii="Verdana" w:hAnsi="Verdana" w:cs="Verdana"/>
                <w:b w:val="0"/>
                <w:sz w:val="16"/>
              </w:rPr>
            </w:pPr>
          </w:p>
        </w:tc>
      </w:tr>
      <w:tr w:rsidR="004C1FB1" w:rsidTr="00B2280E">
        <w:trPr>
          <w:trHeight w:val="351"/>
        </w:trPr>
        <w:tc>
          <w:tcPr>
            <w:tcW w:w="944" w:type="dxa"/>
          </w:tcPr>
          <w:p w:rsidR="004C1FB1" w:rsidRDefault="004C1FB1" w:rsidP="00B23EA8">
            <w:pPr>
              <w:pStyle w:val="210"/>
              <w:tabs>
                <w:tab w:val="left" w:leader="dot" w:pos="10800"/>
              </w:tabs>
              <w:rPr>
                <w:rFonts w:ascii="Verdana" w:hAnsi="Verdana" w:cs="Verdana"/>
                <w:b w:val="0"/>
                <w:sz w:val="16"/>
              </w:rPr>
            </w:pPr>
          </w:p>
        </w:tc>
        <w:tc>
          <w:tcPr>
            <w:tcW w:w="796" w:type="dxa"/>
          </w:tcPr>
          <w:p w:rsidR="004C1FB1" w:rsidRDefault="004C1FB1" w:rsidP="00B23EA8">
            <w:pPr>
              <w:pStyle w:val="210"/>
              <w:tabs>
                <w:tab w:val="left" w:leader="dot" w:pos="10800"/>
              </w:tabs>
              <w:rPr>
                <w:rFonts w:ascii="Verdana" w:hAnsi="Verdana" w:cs="Verdana"/>
                <w:b w:val="0"/>
                <w:sz w:val="16"/>
              </w:rPr>
            </w:pPr>
          </w:p>
        </w:tc>
        <w:tc>
          <w:tcPr>
            <w:tcW w:w="1384" w:type="dxa"/>
            <w:gridSpan w:val="2"/>
          </w:tcPr>
          <w:p w:rsidR="004C1FB1" w:rsidRDefault="004C1FB1" w:rsidP="00B23EA8">
            <w:pPr>
              <w:pStyle w:val="210"/>
              <w:tabs>
                <w:tab w:val="left" w:leader="dot" w:pos="10800"/>
              </w:tabs>
              <w:rPr>
                <w:rFonts w:ascii="Verdana" w:hAnsi="Verdana" w:cs="Verdana"/>
                <w:b w:val="0"/>
                <w:sz w:val="16"/>
              </w:rPr>
            </w:pPr>
          </w:p>
        </w:tc>
        <w:tc>
          <w:tcPr>
            <w:tcW w:w="1569" w:type="dxa"/>
          </w:tcPr>
          <w:p w:rsidR="004C1FB1" w:rsidRDefault="004C1FB1" w:rsidP="00B23EA8">
            <w:pPr>
              <w:pStyle w:val="210"/>
              <w:tabs>
                <w:tab w:val="left" w:leader="dot" w:pos="10800"/>
              </w:tabs>
              <w:rPr>
                <w:rFonts w:ascii="Verdana" w:hAnsi="Verdana" w:cs="Verdana"/>
                <w:b w:val="0"/>
                <w:sz w:val="16"/>
              </w:rPr>
            </w:pPr>
          </w:p>
        </w:tc>
        <w:tc>
          <w:tcPr>
            <w:tcW w:w="1572" w:type="dxa"/>
          </w:tcPr>
          <w:p w:rsidR="004C1FB1" w:rsidRDefault="004C1FB1" w:rsidP="00B23EA8">
            <w:pPr>
              <w:pStyle w:val="210"/>
              <w:tabs>
                <w:tab w:val="left" w:leader="dot" w:pos="10800"/>
              </w:tabs>
              <w:rPr>
                <w:rFonts w:ascii="Verdana" w:hAnsi="Verdana" w:cs="Verdana"/>
                <w:b w:val="0"/>
                <w:sz w:val="16"/>
              </w:rPr>
            </w:pPr>
          </w:p>
        </w:tc>
        <w:tc>
          <w:tcPr>
            <w:tcW w:w="2524" w:type="dxa"/>
          </w:tcPr>
          <w:p w:rsidR="004C1FB1" w:rsidRDefault="004C1FB1" w:rsidP="00B23EA8">
            <w:pPr>
              <w:pStyle w:val="210"/>
              <w:tabs>
                <w:tab w:val="left" w:leader="dot" w:pos="10800"/>
              </w:tabs>
              <w:rPr>
                <w:rFonts w:ascii="Verdana" w:hAnsi="Verdana" w:cs="Verdana"/>
                <w:b w:val="0"/>
                <w:sz w:val="16"/>
              </w:rPr>
            </w:pPr>
          </w:p>
        </w:tc>
        <w:tc>
          <w:tcPr>
            <w:tcW w:w="2064" w:type="dxa"/>
          </w:tcPr>
          <w:p w:rsidR="004C1FB1" w:rsidRDefault="004C1FB1" w:rsidP="00B23EA8">
            <w:pPr>
              <w:pStyle w:val="210"/>
              <w:tabs>
                <w:tab w:val="left" w:leader="dot" w:pos="10800"/>
              </w:tabs>
              <w:rPr>
                <w:rFonts w:ascii="Verdana" w:hAnsi="Verdana" w:cs="Verdana"/>
                <w:b w:val="0"/>
                <w:sz w:val="16"/>
              </w:rPr>
            </w:pPr>
          </w:p>
        </w:tc>
      </w:tr>
      <w:tr w:rsidR="004C1FB1" w:rsidTr="00B2280E">
        <w:trPr>
          <w:trHeight w:val="351"/>
        </w:trPr>
        <w:tc>
          <w:tcPr>
            <w:tcW w:w="944" w:type="dxa"/>
          </w:tcPr>
          <w:p w:rsidR="004C1FB1" w:rsidRDefault="004C1FB1" w:rsidP="00B23EA8">
            <w:pPr>
              <w:pStyle w:val="210"/>
              <w:tabs>
                <w:tab w:val="left" w:leader="dot" w:pos="10800"/>
              </w:tabs>
              <w:rPr>
                <w:rFonts w:ascii="Verdana" w:hAnsi="Verdana" w:cs="Verdana"/>
                <w:b w:val="0"/>
                <w:sz w:val="16"/>
              </w:rPr>
            </w:pPr>
          </w:p>
        </w:tc>
        <w:tc>
          <w:tcPr>
            <w:tcW w:w="796" w:type="dxa"/>
          </w:tcPr>
          <w:p w:rsidR="004C1FB1" w:rsidRDefault="004C1FB1" w:rsidP="00B23EA8">
            <w:pPr>
              <w:pStyle w:val="210"/>
              <w:tabs>
                <w:tab w:val="left" w:leader="dot" w:pos="10800"/>
              </w:tabs>
              <w:rPr>
                <w:rFonts w:ascii="Verdana" w:hAnsi="Verdana" w:cs="Verdana"/>
                <w:b w:val="0"/>
                <w:sz w:val="16"/>
              </w:rPr>
            </w:pPr>
          </w:p>
        </w:tc>
        <w:tc>
          <w:tcPr>
            <w:tcW w:w="1384" w:type="dxa"/>
            <w:gridSpan w:val="2"/>
          </w:tcPr>
          <w:p w:rsidR="004C1FB1" w:rsidRDefault="004C1FB1" w:rsidP="00B23EA8">
            <w:pPr>
              <w:pStyle w:val="210"/>
              <w:tabs>
                <w:tab w:val="left" w:leader="dot" w:pos="10800"/>
              </w:tabs>
              <w:rPr>
                <w:rFonts w:ascii="Verdana" w:hAnsi="Verdana" w:cs="Verdana"/>
                <w:b w:val="0"/>
                <w:sz w:val="16"/>
              </w:rPr>
            </w:pPr>
          </w:p>
        </w:tc>
        <w:tc>
          <w:tcPr>
            <w:tcW w:w="1569" w:type="dxa"/>
          </w:tcPr>
          <w:p w:rsidR="004C1FB1" w:rsidRDefault="004C1FB1" w:rsidP="00B23EA8">
            <w:pPr>
              <w:pStyle w:val="210"/>
              <w:tabs>
                <w:tab w:val="left" w:leader="dot" w:pos="10800"/>
              </w:tabs>
              <w:rPr>
                <w:rFonts w:ascii="Verdana" w:hAnsi="Verdana" w:cs="Verdana"/>
                <w:b w:val="0"/>
                <w:sz w:val="16"/>
              </w:rPr>
            </w:pPr>
          </w:p>
        </w:tc>
        <w:tc>
          <w:tcPr>
            <w:tcW w:w="1572" w:type="dxa"/>
          </w:tcPr>
          <w:p w:rsidR="004C1FB1" w:rsidRDefault="004C1FB1" w:rsidP="00B23EA8">
            <w:pPr>
              <w:pStyle w:val="210"/>
              <w:tabs>
                <w:tab w:val="left" w:leader="dot" w:pos="10800"/>
              </w:tabs>
              <w:rPr>
                <w:rFonts w:ascii="Verdana" w:hAnsi="Verdana" w:cs="Verdana"/>
                <w:b w:val="0"/>
                <w:sz w:val="16"/>
              </w:rPr>
            </w:pPr>
          </w:p>
        </w:tc>
        <w:tc>
          <w:tcPr>
            <w:tcW w:w="2524" w:type="dxa"/>
          </w:tcPr>
          <w:p w:rsidR="004C1FB1" w:rsidRDefault="004C1FB1" w:rsidP="00B23EA8">
            <w:pPr>
              <w:pStyle w:val="210"/>
              <w:tabs>
                <w:tab w:val="left" w:leader="dot" w:pos="10800"/>
              </w:tabs>
              <w:rPr>
                <w:rFonts w:ascii="Verdana" w:hAnsi="Verdana" w:cs="Verdana"/>
                <w:b w:val="0"/>
                <w:sz w:val="16"/>
              </w:rPr>
            </w:pPr>
          </w:p>
        </w:tc>
        <w:tc>
          <w:tcPr>
            <w:tcW w:w="2064" w:type="dxa"/>
          </w:tcPr>
          <w:p w:rsidR="004C1FB1" w:rsidRDefault="004C1FB1" w:rsidP="00B23EA8">
            <w:pPr>
              <w:pStyle w:val="210"/>
              <w:tabs>
                <w:tab w:val="left" w:leader="dot" w:pos="10800"/>
              </w:tabs>
              <w:rPr>
                <w:rFonts w:ascii="Verdana" w:hAnsi="Verdana" w:cs="Verdana"/>
                <w:b w:val="0"/>
                <w:sz w:val="16"/>
              </w:rPr>
            </w:pPr>
          </w:p>
        </w:tc>
      </w:tr>
      <w:tr w:rsidR="004C1FB1" w:rsidTr="00B2280E">
        <w:trPr>
          <w:trHeight w:val="351"/>
        </w:trPr>
        <w:tc>
          <w:tcPr>
            <w:tcW w:w="944" w:type="dxa"/>
          </w:tcPr>
          <w:p w:rsidR="004C1FB1" w:rsidRDefault="004C1FB1" w:rsidP="00B23EA8">
            <w:pPr>
              <w:pStyle w:val="210"/>
              <w:tabs>
                <w:tab w:val="left" w:leader="dot" w:pos="10800"/>
              </w:tabs>
              <w:rPr>
                <w:rFonts w:ascii="Verdana" w:hAnsi="Verdana" w:cs="Verdana"/>
                <w:b w:val="0"/>
                <w:sz w:val="16"/>
              </w:rPr>
            </w:pPr>
          </w:p>
        </w:tc>
        <w:tc>
          <w:tcPr>
            <w:tcW w:w="796" w:type="dxa"/>
          </w:tcPr>
          <w:p w:rsidR="004C1FB1" w:rsidRDefault="004C1FB1" w:rsidP="00B23EA8">
            <w:pPr>
              <w:pStyle w:val="210"/>
              <w:tabs>
                <w:tab w:val="left" w:leader="dot" w:pos="10800"/>
              </w:tabs>
              <w:rPr>
                <w:rFonts w:ascii="Verdana" w:hAnsi="Verdana" w:cs="Verdana"/>
                <w:b w:val="0"/>
                <w:sz w:val="16"/>
              </w:rPr>
            </w:pPr>
          </w:p>
        </w:tc>
        <w:tc>
          <w:tcPr>
            <w:tcW w:w="1384" w:type="dxa"/>
            <w:gridSpan w:val="2"/>
          </w:tcPr>
          <w:p w:rsidR="004C1FB1" w:rsidRDefault="004C1FB1" w:rsidP="00B23EA8">
            <w:pPr>
              <w:pStyle w:val="210"/>
              <w:tabs>
                <w:tab w:val="left" w:leader="dot" w:pos="10800"/>
              </w:tabs>
              <w:rPr>
                <w:rFonts w:ascii="Verdana" w:hAnsi="Verdana" w:cs="Verdana"/>
                <w:b w:val="0"/>
                <w:sz w:val="16"/>
              </w:rPr>
            </w:pPr>
          </w:p>
        </w:tc>
        <w:tc>
          <w:tcPr>
            <w:tcW w:w="1569" w:type="dxa"/>
          </w:tcPr>
          <w:p w:rsidR="004C1FB1" w:rsidRDefault="004C1FB1" w:rsidP="00B23EA8">
            <w:pPr>
              <w:pStyle w:val="210"/>
              <w:tabs>
                <w:tab w:val="left" w:leader="dot" w:pos="10800"/>
              </w:tabs>
              <w:rPr>
                <w:rFonts w:ascii="Verdana" w:hAnsi="Verdana" w:cs="Verdana"/>
                <w:b w:val="0"/>
                <w:sz w:val="16"/>
              </w:rPr>
            </w:pPr>
          </w:p>
        </w:tc>
        <w:tc>
          <w:tcPr>
            <w:tcW w:w="1572" w:type="dxa"/>
          </w:tcPr>
          <w:p w:rsidR="004C1FB1" w:rsidRDefault="004C1FB1" w:rsidP="00B23EA8">
            <w:pPr>
              <w:pStyle w:val="210"/>
              <w:tabs>
                <w:tab w:val="left" w:leader="dot" w:pos="10800"/>
              </w:tabs>
              <w:rPr>
                <w:rFonts w:ascii="Verdana" w:hAnsi="Verdana" w:cs="Verdana"/>
                <w:b w:val="0"/>
                <w:sz w:val="16"/>
              </w:rPr>
            </w:pPr>
          </w:p>
        </w:tc>
        <w:tc>
          <w:tcPr>
            <w:tcW w:w="2524" w:type="dxa"/>
          </w:tcPr>
          <w:p w:rsidR="004C1FB1" w:rsidRDefault="004C1FB1" w:rsidP="00B23EA8">
            <w:pPr>
              <w:pStyle w:val="210"/>
              <w:tabs>
                <w:tab w:val="left" w:leader="dot" w:pos="10800"/>
              </w:tabs>
              <w:rPr>
                <w:rFonts w:ascii="Verdana" w:hAnsi="Verdana" w:cs="Verdana"/>
                <w:b w:val="0"/>
                <w:sz w:val="16"/>
              </w:rPr>
            </w:pPr>
          </w:p>
        </w:tc>
        <w:tc>
          <w:tcPr>
            <w:tcW w:w="2064" w:type="dxa"/>
          </w:tcPr>
          <w:p w:rsidR="004C1FB1" w:rsidRDefault="004C1FB1" w:rsidP="00B23EA8">
            <w:pPr>
              <w:pStyle w:val="210"/>
              <w:tabs>
                <w:tab w:val="left" w:leader="dot" w:pos="10800"/>
              </w:tabs>
              <w:rPr>
                <w:rFonts w:ascii="Verdana" w:hAnsi="Verdana" w:cs="Verdana"/>
                <w:b w:val="0"/>
                <w:sz w:val="16"/>
              </w:rPr>
            </w:pPr>
          </w:p>
        </w:tc>
      </w:tr>
      <w:tr w:rsidR="004C1FB1" w:rsidTr="00B2280E">
        <w:trPr>
          <w:trHeight w:val="351"/>
        </w:trPr>
        <w:tc>
          <w:tcPr>
            <w:tcW w:w="944" w:type="dxa"/>
          </w:tcPr>
          <w:p w:rsidR="004C1FB1" w:rsidRDefault="004C1FB1" w:rsidP="00B23EA8">
            <w:pPr>
              <w:pStyle w:val="210"/>
              <w:tabs>
                <w:tab w:val="left" w:leader="dot" w:pos="10800"/>
              </w:tabs>
              <w:rPr>
                <w:rFonts w:ascii="Verdana" w:hAnsi="Verdana" w:cs="Verdana"/>
                <w:b w:val="0"/>
                <w:sz w:val="16"/>
              </w:rPr>
            </w:pPr>
          </w:p>
        </w:tc>
        <w:tc>
          <w:tcPr>
            <w:tcW w:w="796" w:type="dxa"/>
          </w:tcPr>
          <w:p w:rsidR="004C1FB1" w:rsidRDefault="004C1FB1" w:rsidP="00B23EA8">
            <w:pPr>
              <w:pStyle w:val="210"/>
              <w:tabs>
                <w:tab w:val="left" w:leader="dot" w:pos="10800"/>
              </w:tabs>
              <w:rPr>
                <w:rFonts w:ascii="Verdana" w:hAnsi="Verdana" w:cs="Verdana"/>
                <w:b w:val="0"/>
                <w:sz w:val="16"/>
              </w:rPr>
            </w:pPr>
          </w:p>
        </w:tc>
        <w:tc>
          <w:tcPr>
            <w:tcW w:w="1384" w:type="dxa"/>
            <w:gridSpan w:val="2"/>
          </w:tcPr>
          <w:p w:rsidR="004C1FB1" w:rsidRDefault="004C1FB1" w:rsidP="00B23EA8">
            <w:pPr>
              <w:pStyle w:val="210"/>
              <w:tabs>
                <w:tab w:val="left" w:leader="dot" w:pos="10800"/>
              </w:tabs>
              <w:rPr>
                <w:rFonts w:ascii="Verdana" w:hAnsi="Verdana" w:cs="Verdana"/>
                <w:b w:val="0"/>
                <w:sz w:val="16"/>
              </w:rPr>
            </w:pPr>
          </w:p>
        </w:tc>
        <w:tc>
          <w:tcPr>
            <w:tcW w:w="1569" w:type="dxa"/>
          </w:tcPr>
          <w:p w:rsidR="004C1FB1" w:rsidRDefault="004C1FB1" w:rsidP="00B23EA8">
            <w:pPr>
              <w:pStyle w:val="210"/>
              <w:tabs>
                <w:tab w:val="left" w:leader="dot" w:pos="10800"/>
              </w:tabs>
              <w:rPr>
                <w:rFonts w:ascii="Verdana" w:hAnsi="Verdana" w:cs="Verdana"/>
                <w:b w:val="0"/>
                <w:sz w:val="16"/>
              </w:rPr>
            </w:pPr>
          </w:p>
        </w:tc>
        <w:tc>
          <w:tcPr>
            <w:tcW w:w="1572" w:type="dxa"/>
          </w:tcPr>
          <w:p w:rsidR="004C1FB1" w:rsidRDefault="004C1FB1" w:rsidP="00B23EA8">
            <w:pPr>
              <w:pStyle w:val="210"/>
              <w:tabs>
                <w:tab w:val="left" w:leader="dot" w:pos="10800"/>
              </w:tabs>
              <w:rPr>
                <w:rFonts w:ascii="Verdana" w:hAnsi="Verdana" w:cs="Verdana"/>
                <w:b w:val="0"/>
                <w:sz w:val="16"/>
              </w:rPr>
            </w:pPr>
          </w:p>
        </w:tc>
        <w:tc>
          <w:tcPr>
            <w:tcW w:w="2524" w:type="dxa"/>
          </w:tcPr>
          <w:p w:rsidR="004C1FB1" w:rsidRDefault="004C1FB1" w:rsidP="00B23EA8">
            <w:pPr>
              <w:pStyle w:val="210"/>
              <w:tabs>
                <w:tab w:val="left" w:leader="dot" w:pos="10800"/>
              </w:tabs>
              <w:rPr>
                <w:rFonts w:ascii="Verdana" w:hAnsi="Verdana" w:cs="Verdana"/>
                <w:b w:val="0"/>
                <w:sz w:val="16"/>
              </w:rPr>
            </w:pPr>
          </w:p>
        </w:tc>
        <w:tc>
          <w:tcPr>
            <w:tcW w:w="2064" w:type="dxa"/>
          </w:tcPr>
          <w:p w:rsidR="004C1FB1" w:rsidRDefault="004C1FB1" w:rsidP="00B23EA8">
            <w:pPr>
              <w:pStyle w:val="210"/>
              <w:tabs>
                <w:tab w:val="left" w:leader="dot" w:pos="10800"/>
              </w:tabs>
              <w:rPr>
                <w:rFonts w:ascii="Verdana" w:hAnsi="Verdana" w:cs="Verdana"/>
                <w:b w:val="0"/>
                <w:sz w:val="16"/>
              </w:rPr>
            </w:pPr>
          </w:p>
        </w:tc>
      </w:tr>
      <w:tr w:rsidR="004C1FB1" w:rsidTr="00B2280E">
        <w:trPr>
          <w:trHeight w:val="351"/>
        </w:trPr>
        <w:tc>
          <w:tcPr>
            <w:tcW w:w="944" w:type="dxa"/>
          </w:tcPr>
          <w:p w:rsidR="004C1FB1" w:rsidRDefault="004C1FB1" w:rsidP="00B23EA8">
            <w:pPr>
              <w:pStyle w:val="210"/>
              <w:tabs>
                <w:tab w:val="left" w:leader="dot" w:pos="10800"/>
              </w:tabs>
              <w:rPr>
                <w:rFonts w:ascii="Verdana" w:hAnsi="Verdana" w:cs="Verdana"/>
                <w:b w:val="0"/>
                <w:sz w:val="16"/>
              </w:rPr>
            </w:pPr>
          </w:p>
        </w:tc>
        <w:tc>
          <w:tcPr>
            <w:tcW w:w="796" w:type="dxa"/>
          </w:tcPr>
          <w:p w:rsidR="004C1FB1" w:rsidRDefault="004C1FB1" w:rsidP="00B23EA8">
            <w:pPr>
              <w:pStyle w:val="210"/>
              <w:tabs>
                <w:tab w:val="left" w:leader="dot" w:pos="10800"/>
              </w:tabs>
              <w:rPr>
                <w:rFonts w:ascii="Verdana" w:hAnsi="Verdana" w:cs="Verdana"/>
                <w:b w:val="0"/>
                <w:sz w:val="16"/>
              </w:rPr>
            </w:pPr>
          </w:p>
        </w:tc>
        <w:tc>
          <w:tcPr>
            <w:tcW w:w="1384" w:type="dxa"/>
            <w:gridSpan w:val="2"/>
          </w:tcPr>
          <w:p w:rsidR="004C1FB1" w:rsidRDefault="004C1FB1" w:rsidP="00B23EA8">
            <w:pPr>
              <w:pStyle w:val="210"/>
              <w:tabs>
                <w:tab w:val="left" w:leader="dot" w:pos="10800"/>
              </w:tabs>
              <w:rPr>
                <w:rFonts w:ascii="Verdana" w:hAnsi="Verdana" w:cs="Verdana"/>
                <w:b w:val="0"/>
                <w:sz w:val="16"/>
              </w:rPr>
            </w:pPr>
          </w:p>
        </w:tc>
        <w:tc>
          <w:tcPr>
            <w:tcW w:w="1569" w:type="dxa"/>
          </w:tcPr>
          <w:p w:rsidR="004C1FB1" w:rsidRDefault="004C1FB1" w:rsidP="00B23EA8">
            <w:pPr>
              <w:pStyle w:val="210"/>
              <w:tabs>
                <w:tab w:val="left" w:leader="dot" w:pos="10800"/>
              </w:tabs>
              <w:rPr>
                <w:rFonts w:ascii="Verdana" w:hAnsi="Verdana" w:cs="Verdana"/>
                <w:b w:val="0"/>
                <w:sz w:val="16"/>
              </w:rPr>
            </w:pPr>
          </w:p>
        </w:tc>
        <w:tc>
          <w:tcPr>
            <w:tcW w:w="1572" w:type="dxa"/>
          </w:tcPr>
          <w:p w:rsidR="004C1FB1" w:rsidRDefault="004C1FB1" w:rsidP="00B23EA8">
            <w:pPr>
              <w:pStyle w:val="210"/>
              <w:tabs>
                <w:tab w:val="left" w:leader="dot" w:pos="10800"/>
              </w:tabs>
              <w:rPr>
                <w:rFonts w:ascii="Verdana" w:hAnsi="Verdana" w:cs="Verdana"/>
                <w:b w:val="0"/>
                <w:sz w:val="16"/>
              </w:rPr>
            </w:pPr>
          </w:p>
        </w:tc>
        <w:tc>
          <w:tcPr>
            <w:tcW w:w="2524" w:type="dxa"/>
          </w:tcPr>
          <w:p w:rsidR="004C1FB1" w:rsidRDefault="004C1FB1" w:rsidP="00B23EA8">
            <w:pPr>
              <w:pStyle w:val="210"/>
              <w:tabs>
                <w:tab w:val="left" w:leader="dot" w:pos="10800"/>
              </w:tabs>
              <w:rPr>
                <w:rFonts w:ascii="Verdana" w:hAnsi="Verdana" w:cs="Verdana"/>
                <w:b w:val="0"/>
                <w:sz w:val="16"/>
              </w:rPr>
            </w:pPr>
          </w:p>
        </w:tc>
        <w:tc>
          <w:tcPr>
            <w:tcW w:w="2064" w:type="dxa"/>
          </w:tcPr>
          <w:p w:rsidR="004C1FB1" w:rsidRDefault="004C1FB1" w:rsidP="00B23EA8">
            <w:pPr>
              <w:pStyle w:val="210"/>
              <w:tabs>
                <w:tab w:val="left" w:leader="dot" w:pos="10800"/>
              </w:tabs>
              <w:rPr>
                <w:rFonts w:ascii="Verdana" w:hAnsi="Verdana" w:cs="Verdana"/>
                <w:b w:val="0"/>
                <w:sz w:val="16"/>
              </w:rPr>
            </w:pPr>
          </w:p>
        </w:tc>
      </w:tr>
      <w:tr w:rsidR="004C1FB1" w:rsidTr="00B2280E">
        <w:trPr>
          <w:trHeight w:val="316"/>
        </w:trPr>
        <w:tc>
          <w:tcPr>
            <w:tcW w:w="944" w:type="dxa"/>
          </w:tcPr>
          <w:p w:rsidR="004C1FB1" w:rsidRDefault="004C1FB1" w:rsidP="00B23EA8">
            <w:pPr>
              <w:pStyle w:val="210"/>
              <w:tabs>
                <w:tab w:val="left" w:leader="dot" w:pos="10800"/>
              </w:tabs>
              <w:rPr>
                <w:rFonts w:ascii="Verdana" w:hAnsi="Verdana" w:cs="Verdana"/>
                <w:b w:val="0"/>
                <w:sz w:val="16"/>
              </w:rPr>
            </w:pPr>
          </w:p>
        </w:tc>
        <w:tc>
          <w:tcPr>
            <w:tcW w:w="796" w:type="dxa"/>
          </w:tcPr>
          <w:p w:rsidR="004C1FB1" w:rsidRDefault="004C1FB1" w:rsidP="00B23EA8">
            <w:pPr>
              <w:pStyle w:val="210"/>
              <w:tabs>
                <w:tab w:val="left" w:leader="dot" w:pos="10800"/>
              </w:tabs>
              <w:rPr>
                <w:rFonts w:ascii="Verdana" w:hAnsi="Verdana" w:cs="Verdana"/>
                <w:b w:val="0"/>
                <w:sz w:val="16"/>
              </w:rPr>
            </w:pPr>
          </w:p>
        </w:tc>
        <w:tc>
          <w:tcPr>
            <w:tcW w:w="1384" w:type="dxa"/>
            <w:gridSpan w:val="2"/>
          </w:tcPr>
          <w:p w:rsidR="004C1FB1" w:rsidRDefault="004C1FB1" w:rsidP="00B23EA8">
            <w:pPr>
              <w:pStyle w:val="210"/>
              <w:tabs>
                <w:tab w:val="left" w:leader="dot" w:pos="10800"/>
              </w:tabs>
              <w:rPr>
                <w:rFonts w:ascii="Verdana" w:hAnsi="Verdana" w:cs="Verdana"/>
                <w:b w:val="0"/>
                <w:sz w:val="16"/>
              </w:rPr>
            </w:pPr>
          </w:p>
        </w:tc>
        <w:tc>
          <w:tcPr>
            <w:tcW w:w="1569" w:type="dxa"/>
          </w:tcPr>
          <w:p w:rsidR="004C1FB1" w:rsidRDefault="004C1FB1" w:rsidP="00B23EA8">
            <w:pPr>
              <w:pStyle w:val="210"/>
              <w:tabs>
                <w:tab w:val="left" w:leader="dot" w:pos="10800"/>
              </w:tabs>
              <w:rPr>
                <w:rFonts w:ascii="Verdana" w:hAnsi="Verdana" w:cs="Verdana"/>
                <w:b w:val="0"/>
                <w:sz w:val="16"/>
              </w:rPr>
            </w:pPr>
          </w:p>
        </w:tc>
        <w:tc>
          <w:tcPr>
            <w:tcW w:w="1572" w:type="dxa"/>
          </w:tcPr>
          <w:p w:rsidR="004C1FB1" w:rsidRDefault="004C1FB1" w:rsidP="00B23EA8">
            <w:pPr>
              <w:pStyle w:val="210"/>
              <w:tabs>
                <w:tab w:val="left" w:leader="dot" w:pos="10800"/>
              </w:tabs>
              <w:rPr>
                <w:rFonts w:ascii="Verdana" w:hAnsi="Verdana" w:cs="Verdana"/>
                <w:b w:val="0"/>
                <w:sz w:val="16"/>
              </w:rPr>
            </w:pPr>
          </w:p>
        </w:tc>
        <w:tc>
          <w:tcPr>
            <w:tcW w:w="2524" w:type="dxa"/>
          </w:tcPr>
          <w:p w:rsidR="004C1FB1" w:rsidRDefault="004C1FB1" w:rsidP="00B23EA8">
            <w:pPr>
              <w:pStyle w:val="210"/>
              <w:tabs>
                <w:tab w:val="left" w:leader="dot" w:pos="10800"/>
              </w:tabs>
              <w:rPr>
                <w:rFonts w:ascii="Verdana" w:hAnsi="Verdana" w:cs="Verdana"/>
                <w:b w:val="0"/>
                <w:sz w:val="16"/>
              </w:rPr>
            </w:pPr>
          </w:p>
        </w:tc>
        <w:tc>
          <w:tcPr>
            <w:tcW w:w="2064" w:type="dxa"/>
          </w:tcPr>
          <w:p w:rsidR="004C1FB1" w:rsidRDefault="004C1FB1" w:rsidP="00B23EA8">
            <w:pPr>
              <w:pStyle w:val="210"/>
              <w:tabs>
                <w:tab w:val="left" w:leader="dot" w:pos="10800"/>
              </w:tabs>
              <w:rPr>
                <w:rFonts w:ascii="Verdana" w:hAnsi="Verdana" w:cs="Verdana"/>
                <w:b w:val="0"/>
                <w:sz w:val="16"/>
              </w:rPr>
            </w:pPr>
          </w:p>
        </w:tc>
      </w:tr>
      <w:tr w:rsidR="004C1FB1" w:rsidTr="00B2280E">
        <w:trPr>
          <w:trHeight w:val="351"/>
        </w:trPr>
        <w:tc>
          <w:tcPr>
            <w:tcW w:w="944" w:type="dxa"/>
          </w:tcPr>
          <w:p w:rsidR="004C1FB1" w:rsidRDefault="004C1FB1" w:rsidP="00B23EA8">
            <w:pPr>
              <w:pStyle w:val="210"/>
              <w:tabs>
                <w:tab w:val="left" w:leader="dot" w:pos="10800"/>
              </w:tabs>
              <w:rPr>
                <w:rFonts w:ascii="Verdana" w:hAnsi="Verdana" w:cs="Verdana"/>
                <w:b w:val="0"/>
                <w:sz w:val="16"/>
              </w:rPr>
            </w:pPr>
          </w:p>
        </w:tc>
        <w:tc>
          <w:tcPr>
            <w:tcW w:w="796" w:type="dxa"/>
          </w:tcPr>
          <w:p w:rsidR="004C1FB1" w:rsidRDefault="004C1FB1" w:rsidP="00B23EA8">
            <w:pPr>
              <w:pStyle w:val="210"/>
              <w:tabs>
                <w:tab w:val="left" w:leader="dot" w:pos="10800"/>
              </w:tabs>
              <w:rPr>
                <w:rFonts w:ascii="Verdana" w:hAnsi="Verdana" w:cs="Verdana"/>
                <w:b w:val="0"/>
                <w:sz w:val="16"/>
              </w:rPr>
            </w:pPr>
          </w:p>
        </w:tc>
        <w:tc>
          <w:tcPr>
            <w:tcW w:w="1384" w:type="dxa"/>
            <w:gridSpan w:val="2"/>
          </w:tcPr>
          <w:p w:rsidR="004C1FB1" w:rsidRDefault="004C1FB1" w:rsidP="00B23EA8">
            <w:pPr>
              <w:pStyle w:val="210"/>
              <w:tabs>
                <w:tab w:val="left" w:leader="dot" w:pos="10800"/>
              </w:tabs>
              <w:rPr>
                <w:rFonts w:ascii="Verdana" w:hAnsi="Verdana" w:cs="Verdana"/>
                <w:b w:val="0"/>
                <w:sz w:val="16"/>
              </w:rPr>
            </w:pPr>
          </w:p>
        </w:tc>
        <w:tc>
          <w:tcPr>
            <w:tcW w:w="1569" w:type="dxa"/>
          </w:tcPr>
          <w:p w:rsidR="004C1FB1" w:rsidRDefault="004C1FB1" w:rsidP="00B23EA8">
            <w:pPr>
              <w:pStyle w:val="210"/>
              <w:tabs>
                <w:tab w:val="left" w:leader="dot" w:pos="10800"/>
              </w:tabs>
              <w:rPr>
                <w:rFonts w:ascii="Verdana" w:hAnsi="Verdana" w:cs="Verdana"/>
                <w:b w:val="0"/>
                <w:sz w:val="16"/>
              </w:rPr>
            </w:pPr>
          </w:p>
        </w:tc>
        <w:tc>
          <w:tcPr>
            <w:tcW w:w="1572" w:type="dxa"/>
          </w:tcPr>
          <w:p w:rsidR="004C1FB1" w:rsidRDefault="004C1FB1" w:rsidP="00B23EA8">
            <w:pPr>
              <w:pStyle w:val="210"/>
              <w:tabs>
                <w:tab w:val="left" w:leader="dot" w:pos="10800"/>
              </w:tabs>
              <w:rPr>
                <w:rFonts w:ascii="Verdana" w:hAnsi="Verdana" w:cs="Verdana"/>
                <w:b w:val="0"/>
                <w:sz w:val="16"/>
              </w:rPr>
            </w:pPr>
          </w:p>
        </w:tc>
        <w:tc>
          <w:tcPr>
            <w:tcW w:w="2524" w:type="dxa"/>
          </w:tcPr>
          <w:p w:rsidR="004C1FB1" w:rsidRDefault="004C1FB1" w:rsidP="00B23EA8">
            <w:pPr>
              <w:pStyle w:val="210"/>
              <w:tabs>
                <w:tab w:val="left" w:leader="dot" w:pos="10800"/>
              </w:tabs>
              <w:rPr>
                <w:rFonts w:ascii="Verdana" w:hAnsi="Verdana" w:cs="Verdana"/>
                <w:b w:val="0"/>
                <w:sz w:val="16"/>
              </w:rPr>
            </w:pPr>
          </w:p>
        </w:tc>
        <w:tc>
          <w:tcPr>
            <w:tcW w:w="2064" w:type="dxa"/>
          </w:tcPr>
          <w:p w:rsidR="004C1FB1" w:rsidRDefault="004C1FB1" w:rsidP="00B23EA8">
            <w:pPr>
              <w:pStyle w:val="210"/>
              <w:tabs>
                <w:tab w:val="left" w:leader="dot" w:pos="10800"/>
              </w:tabs>
              <w:rPr>
                <w:rFonts w:ascii="Verdana" w:hAnsi="Verdana" w:cs="Verdana"/>
                <w:b w:val="0"/>
                <w:sz w:val="16"/>
              </w:rPr>
            </w:pPr>
          </w:p>
        </w:tc>
      </w:tr>
      <w:tr w:rsidR="004C1FB1" w:rsidTr="00B2280E">
        <w:trPr>
          <w:trHeight w:val="351"/>
        </w:trPr>
        <w:tc>
          <w:tcPr>
            <w:tcW w:w="944" w:type="dxa"/>
          </w:tcPr>
          <w:p w:rsidR="004C1FB1" w:rsidRDefault="004C1FB1" w:rsidP="00B23EA8">
            <w:pPr>
              <w:pStyle w:val="210"/>
              <w:tabs>
                <w:tab w:val="left" w:leader="dot" w:pos="10800"/>
              </w:tabs>
              <w:rPr>
                <w:rFonts w:ascii="Verdana" w:hAnsi="Verdana" w:cs="Verdana"/>
                <w:b w:val="0"/>
                <w:sz w:val="16"/>
              </w:rPr>
            </w:pPr>
          </w:p>
        </w:tc>
        <w:tc>
          <w:tcPr>
            <w:tcW w:w="796" w:type="dxa"/>
          </w:tcPr>
          <w:p w:rsidR="004C1FB1" w:rsidRDefault="004C1FB1" w:rsidP="00B23EA8">
            <w:pPr>
              <w:pStyle w:val="210"/>
              <w:tabs>
                <w:tab w:val="left" w:leader="dot" w:pos="10800"/>
              </w:tabs>
              <w:rPr>
                <w:rFonts w:ascii="Verdana" w:hAnsi="Verdana" w:cs="Verdana"/>
                <w:b w:val="0"/>
                <w:sz w:val="16"/>
              </w:rPr>
            </w:pPr>
          </w:p>
        </w:tc>
        <w:tc>
          <w:tcPr>
            <w:tcW w:w="1384" w:type="dxa"/>
            <w:gridSpan w:val="2"/>
          </w:tcPr>
          <w:p w:rsidR="004C1FB1" w:rsidRDefault="004C1FB1" w:rsidP="00B23EA8">
            <w:pPr>
              <w:pStyle w:val="210"/>
              <w:tabs>
                <w:tab w:val="left" w:leader="dot" w:pos="10800"/>
              </w:tabs>
              <w:rPr>
                <w:rFonts w:ascii="Verdana" w:hAnsi="Verdana" w:cs="Verdana"/>
                <w:b w:val="0"/>
                <w:sz w:val="16"/>
              </w:rPr>
            </w:pPr>
          </w:p>
        </w:tc>
        <w:tc>
          <w:tcPr>
            <w:tcW w:w="1569" w:type="dxa"/>
          </w:tcPr>
          <w:p w:rsidR="004C1FB1" w:rsidRDefault="004C1FB1" w:rsidP="00B23EA8">
            <w:pPr>
              <w:pStyle w:val="210"/>
              <w:tabs>
                <w:tab w:val="left" w:leader="dot" w:pos="10800"/>
              </w:tabs>
              <w:rPr>
                <w:rFonts w:ascii="Verdana" w:hAnsi="Verdana" w:cs="Verdana"/>
                <w:b w:val="0"/>
                <w:sz w:val="16"/>
              </w:rPr>
            </w:pPr>
          </w:p>
        </w:tc>
        <w:tc>
          <w:tcPr>
            <w:tcW w:w="1572" w:type="dxa"/>
          </w:tcPr>
          <w:p w:rsidR="004C1FB1" w:rsidRDefault="004C1FB1" w:rsidP="00B23EA8">
            <w:pPr>
              <w:pStyle w:val="210"/>
              <w:tabs>
                <w:tab w:val="left" w:leader="dot" w:pos="10800"/>
              </w:tabs>
              <w:rPr>
                <w:rFonts w:ascii="Verdana" w:hAnsi="Verdana" w:cs="Verdana"/>
                <w:b w:val="0"/>
                <w:sz w:val="16"/>
              </w:rPr>
            </w:pPr>
          </w:p>
        </w:tc>
        <w:tc>
          <w:tcPr>
            <w:tcW w:w="2524" w:type="dxa"/>
          </w:tcPr>
          <w:p w:rsidR="004C1FB1" w:rsidRDefault="004C1FB1" w:rsidP="00B23EA8">
            <w:pPr>
              <w:pStyle w:val="210"/>
              <w:tabs>
                <w:tab w:val="left" w:leader="dot" w:pos="10800"/>
              </w:tabs>
              <w:rPr>
                <w:rFonts w:ascii="Verdana" w:hAnsi="Verdana" w:cs="Verdana"/>
                <w:b w:val="0"/>
                <w:sz w:val="16"/>
              </w:rPr>
            </w:pPr>
          </w:p>
        </w:tc>
        <w:tc>
          <w:tcPr>
            <w:tcW w:w="2064" w:type="dxa"/>
          </w:tcPr>
          <w:p w:rsidR="004C1FB1" w:rsidRDefault="004C1FB1" w:rsidP="00B23EA8">
            <w:pPr>
              <w:pStyle w:val="210"/>
              <w:tabs>
                <w:tab w:val="left" w:leader="dot" w:pos="10800"/>
              </w:tabs>
              <w:rPr>
                <w:rFonts w:ascii="Verdana" w:hAnsi="Verdana" w:cs="Verdana"/>
                <w:b w:val="0"/>
                <w:sz w:val="16"/>
              </w:rPr>
            </w:pPr>
          </w:p>
        </w:tc>
      </w:tr>
      <w:tr w:rsidR="004C1FB1" w:rsidTr="00B2280E">
        <w:trPr>
          <w:trHeight w:val="351"/>
        </w:trPr>
        <w:tc>
          <w:tcPr>
            <w:tcW w:w="944" w:type="dxa"/>
          </w:tcPr>
          <w:p w:rsidR="004C1FB1" w:rsidRDefault="004C1FB1" w:rsidP="00B23EA8">
            <w:pPr>
              <w:pStyle w:val="210"/>
              <w:tabs>
                <w:tab w:val="left" w:leader="dot" w:pos="10800"/>
              </w:tabs>
              <w:rPr>
                <w:rFonts w:ascii="Verdana" w:hAnsi="Verdana" w:cs="Verdana"/>
                <w:b w:val="0"/>
                <w:sz w:val="16"/>
              </w:rPr>
            </w:pPr>
          </w:p>
        </w:tc>
        <w:tc>
          <w:tcPr>
            <w:tcW w:w="796" w:type="dxa"/>
          </w:tcPr>
          <w:p w:rsidR="004C1FB1" w:rsidRDefault="004C1FB1" w:rsidP="00B23EA8">
            <w:pPr>
              <w:pStyle w:val="210"/>
              <w:tabs>
                <w:tab w:val="left" w:leader="dot" w:pos="10800"/>
              </w:tabs>
              <w:rPr>
                <w:rFonts w:ascii="Verdana" w:hAnsi="Verdana" w:cs="Verdana"/>
                <w:b w:val="0"/>
                <w:sz w:val="16"/>
              </w:rPr>
            </w:pPr>
          </w:p>
        </w:tc>
        <w:tc>
          <w:tcPr>
            <w:tcW w:w="1384" w:type="dxa"/>
            <w:gridSpan w:val="2"/>
          </w:tcPr>
          <w:p w:rsidR="004C1FB1" w:rsidRDefault="004C1FB1" w:rsidP="00B23EA8">
            <w:pPr>
              <w:pStyle w:val="210"/>
              <w:tabs>
                <w:tab w:val="left" w:leader="dot" w:pos="10800"/>
              </w:tabs>
              <w:rPr>
                <w:rFonts w:ascii="Verdana" w:hAnsi="Verdana" w:cs="Verdana"/>
                <w:b w:val="0"/>
                <w:sz w:val="16"/>
              </w:rPr>
            </w:pPr>
          </w:p>
        </w:tc>
        <w:tc>
          <w:tcPr>
            <w:tcW w:w="1569" w:type="dxa"/>
          </w:tcPr>
          <w:p w:rsidR="004C1FB1" w:rsidRDefault="004C1FB1" w:rsidP="00B23EA8">
            <w:pPr>
              <w:pStyle w:val="210"/>
              <w:tabs>
                <w:tab w:val="left" w:leader="dot" w:pos="10800"/>
              </w:tabs>
              <w:rPr>
                <w:rFonts w:ascii="Verdana" w:hAnsi="Verdana" w:cs="Verdana"/>
                <w:b w:val="0"/>
                <w:sz w:val="16"/>
              </w:rPr>
            </w:pPr>
          </w:p>
        </w:tc>
        <w:tc>
          <w:tcPr>
            <w:tcW w:w="1572" w:type="dxa"/>
          </w:tcPr>
          <w:p w:rsidR="004C1FB1" w:rsidRDefault="004C1FB1" w:rsidP="00B23EA8">
            <w:pPr>
              <w:pStyle w:val="210"/>
              <w:tabs>
                <w:tab w:val="left" w:leader="dot" w:pos="10800"/>
              </w:tabs>
              <w:rPr>
                <w:rFonts w:ascii="Verdana" w:hAnsi="Verdana" w:cs="Verdana"/>
                <w:b w:val="0"/>
                <w:sz w:val="16"/>
              </w:rPr>
            </w:pPr>
          </w:p>
        </w:tc>
        <w:tc>
          <w:tcPr>
            <w:tcW w:w="2524" w:type="dxa"/>
          </w:tcPr>
          <w:p w:rsidR="004C1FB1" w:rsidRDefault="004C1FB1" w:rsidP="00B23EA8">
            <w:pPr>
              <w:pStyle w:val="210"/>
              <w:tabs>
                <w:tab w:val="left" w:leader="dot" w:pos="10800"/>
              </w:tabs>
              <w:rPr>
                <w:rFonts w:ascii="Verdana" w:hAnsi="Verdana" w:cs="Verdana"/>
                <w:b w:val="0"/>
                <w:sz w:val="16"/>
              </w:rPr>
            </w:pPr>
          </w:p>
        </w:tc>
        <w:tc>
          <w:tcPr>
            <w:tcW w:w="2064" w:type="dxa"/>
          </w:tcPr>
          <w:p w:rsidR="004C1FB1" w:rsidRDefault="004C1FB1" w:rsidP="00B23EA8">
            <w:pPr>
              <w:pStyle w:val="210"/>
              <w:tabs>
                <w:tab w:val="left" w:leader="dot" w:pos="10800"/>
              </w:tabs>
              <w:rPr>
                <w:rFonts w:ascii="Verdana" w:hAnsi="Verdana" w:cs="Verdana"/>
                <w:b w:val="0"/>
                <w:sz w:val="16"/>
              </w:rPr>
            </w:pPr>
          </w:p>
        </w:tc>
      </w:tr>
    </w:tbl>
    <w:p w:rsidR="004C1FB1" w:rsidRDefault="004C1FB1" w:rsidP="004C1FB1">
      <w:pPr>
        <w:pStyle w:val="210"/>
        <w:tabs>
          <w:tab w:val="left" w:leader="dot" w:pos="10800"/>
        </w:tabs>
        <w:rPr>
          <w:rFonts w:ascii="Verdana" w:hAnsi="Verdana" w:cs="Verdana"/>
          <w:sz w:val="16"/>
        </w:rPr>
      </w:pPr>
    </w:p>
    <w:p w:rsidR="004C1FB1" w:rsidRDefault="004C1FB1" w:rsidP="004C1FB1">
      <w:pPr>
        <w:pStyle w:val="210"/>
        <w:tabs>
          <w:tab w:val="left" w:leader="dot" w:pos="10800"/>
        </w:tabs>
        <w:rPr>
          <w:rFonts w:ascii="Verdana" w:hAnsi="Verdana" w:cs="Verdana"/>
          <w:sz w:val="16"/>
        </w:rPr>
      </w:pPr>
    </w:p>
    <w:p w:rsidR="004C1FB1" w:rsidRDefault="004C1FB1" w:rsidP="004C1FB1">
      <w:pPr>
        <w:pStyle w:val="210"/>
        <w:tabs>
          <w:tab w:val="left" w:leader="dot" w:pos="10800"/>
        </w:tabs>
        <w:rPr>
          <w:rFonts w:ascii="Verdana" w:hAnsi="Verdana" w:cs="Verdana"/>
          <w:sz w:val="16"/>
        </w:rPr>
      </w:pPr>
    </w:p>
    <w:p w:rsidR="004C1FB1" w:rsidRDefault="004C1FB1" w:rsidP="004C1FB1">
      <w:pPr>
        <w:pStyle w:val="210"/>
        <w:tabs>
          <w:tab w:val="left" w:leader="dot" w:pos="10800"/>
        </w:tabs>
        <w:rPr>
          <w:rFonts w:ascii="Verdana" w:hAnsi="Verdana" w:cs="Verdana"/>
          <w:sz w:val="16"/>
        </w:rPr>
      </w:pPr>
    </w:p>
    <w:p w:rsidR="004C1FB1" w:rsidRDefault="004C1FB1" w:rsidP="004C1FB1">
      <w:pPr>
        <w:pStyle w:val="210"/>
        <w:tabs>
          <w:tab w:val="left" w:leader="dot" w:pos="10800"/>
        </w:tabs>
        <w:rPr>
          <w:rFonts w:ascii="Verdana" w:hAnsi="Verdana" w:cs="Verdana"/>
          <w:sz w:val="16"/>
        </w:rPr>
      </w:pPr>
    </w:p>
    <w:p w:rsidR="004C1FB1" w:rsidRDefault="004C1FB1" w:rsidP="004C1FB1">
      <w:pPr>
        <w:pStyle w:val="210"/>
        <w:tabs>
          <w:tab w:val="left" w:leader="dot" w:pos="10800"/>
        </w:tabs>
        <w:rPr>
          <w:rFonts w:ascii="Verdana" w:hAnsi="Verdana" w:cs="Verdana"/>
          <w:sz w:val="16"/>
        </w:rPr>
      </w:pPr>
    </w:p>
    <w:p w:rsidR="004C1FB1" w:rsidRDefault="004C1FB1" w:rsidP="004C1FB1">
      <w:pPr>
        <w:pStyle w:val="210"/>
        <w:tabs>
          <w:tab w:val="left" w:leader="dot" w:pos="10800"/>
        </w:tabs>
        <w:rPr>
          <w:rFonts w:ascii="Verdana" w:hAnsi="Verdana" w:cs="Verdana"/>
          <w:sz w:val="16"/>
        </w:rPr>
      </w:pPr>
    </w:p>
    <w:p w:rsidR="004C1FB1" w:rsidRDefault="004C1FB1" w:rsidP="004C1FB1">
      <w:pPr>
        <w:pStyle w:val="210"/>
        <w:tabs>
          <w:tab w:val="left" w:leader="dot" w:pos="10800"/>
        </w:tabs>
        <w:rPr>
          <w:rFonts w:ascii="Verdana" w:hAnsi="Verdana" w:cs="Verdana"/>
          <w:sz w:val="16"/>
        </w:rPr>
      </w:pPr>
    </w:p>
    <w:p w:rsidR="004C1FB1" w:rsidRDefault="004C1FB1" w:rsidP="004C1FB1">
      <w:pPr>
        <w:pStyle w:val="210"/>
        <w:tabs>
          <w:tab w:val="left" w:leader="dot" w:pos="10800"/>
        </w:tabs>
        <w:rPr>
          <w:rFonts w:ascii="Verdana" w:hAnsi="Verdana" w:cs="Verdana"/>
          <w:sz w:val="16"/>
        </w:rPr>
      </w:pPr>
    </w:p>
    <w:p w:rsidR="004C1FB1" w:rsidRDefault="004C1FB1" w:rsidP="004C1FB1">
      <w:pPr>
        <w:pStyle w:val="210"/>
        <w:tabs>
          <w:tab w:val="left" w:leader="dot" w:pos="10800"/>
        </w:tabs>
        <w:rPr>
          <w:rFonts w:ascii="Verdana" w:hAnsi="Verdana" w:cs="Verdana"/>
          <w:sz w:val="16"/>
        </w:rPr>
      </w:pPr>
    </w:p>
    <w:p w:rsidR="004C1FB1" w:rsidRDefault="004C1FB1" w:rsidP="004C1FB1">
      <w:pPr>
        <w:pStyle w:val="210"/>
        <w:tabs>
          <w:tab w:val="left" w:leader="dot" w:pos="10800"/>
        </w:tabs>
        <w:rPr>
          <w:rFonts w:ascii="Verdana" w:hAnsi="Verdana" w:cs="Verdana"/>
          <w:sz w:val="16"/>
        </w:rPr>
      </w:pPr>
    </w:p>
    <w:p w:rsidR="004C1FB1" w:rsidRDefault="004C1FB1" w:rsidP="004C1FB1">
      <w:pPr>
        <w:pStyle w:val="210"/>
        <w:tabs>
          <w:tab w:val="left" w:leader="dot" w:pos="10800"/>
        </w:tabs>
        <w:rPr>
          <w:rFonts w:ascii="Verdana" w:hAnsi="Verdana" w:cs="Verdana"/>
          <w:sz w:val="16"/>
        </w:rPr>
      </w:pPr>
    </w:p>
    <w:p w:rsidR="004C1FB1" w:rsidRDefault="004C1FB1" w:rsidP="004C1FB1">
      <w:pPr>
        <w:pStyle w:val="210"/>
        <w:tabs>
          <w:tab w:val="left" w:leader="dot" w:pos="10800"/>
        </w:tabs>
        <w:rPr>
          <w:rFonts w:ascii="Verdana" w:hAnsi="Verdana" w:cs="Verdana"/>
          <w:sz w:val="16"/>
        </w:rPr>
      </w:pPr>
    </w:p>
    <w:p w:rsidR="004C1FB1" w:rsidRDefault="004C1FB1" w:rsidP="004C1FB1">
      <w:pPr>
        <w:pStyle w:val="210"/>
        <w:tabs>
          <w:tab w:val="left" w:leader="dot" w:pos="10800"/>
        </w:tabs>
        <w:spacing w:line="276" w:lineRule="auto"/>
        <w:rPr>
          <w:rFonts w:ascii="Verdana" w:hAnsi="Verdana" w:cs="Verdana"/>
          <w:sz w:val="16"/>
        </w:rPr>
      </w:pPr>
      <w:r>
        <w:rPr>
          <w:rFonts w:ascii="Verdana" w:hAnsi="Verdana" w:cs="Verdana"/>
          <w:sz w:val="16"/>
        </w:rPr>
        <w:t>ΠΑΡΑΤΗΡΗΣΕΙΣ ΠΑΡΑΓΩΓΟΥ:</w:t>
      </w:r>
      <w:r>
        <w:rPr>
          <w:rFonts w:ascii="Verdana" w:hAnsi="Verdana" w:cs="Verdana"/>
          <w:sz w:val="16"/>
        </w:rPr>
        <w:tab/>
      </w:r>
    </w:p>
    <w:p w:rsidR="004C1FB1" w:rsidRDefault="004C1FB1" w:rsidP="004C1FB1">
      <w:pPr>
        <w:pStyle w:val="210"/>
        <w:tabs>
          <w:tab w:val="left" w:leader="dot" w:pos="10800"/>
        </w:tabs>
        <w:spacing w:line="276" w:lineRule="auto"/>
        <w:rPr>
          <w:rFonts w:ascii="Verdana" w:hAnsi="Verdana" w:cs="Verdana"/>
          <w:sz w:val="16"/>
        </w:rPr>
      </w:pPr>
      <w:r>
        <w:rPr>
          <w:rFonts w:ascii="Verdana" w:hAnsi="Verdana" w:cs="Verdana"/>
          <w:sz w:val="16"/>
        </w:rPr>
        <w:tab/>
      </w:r>
    </w:p>
    <w:p w:rsidR="00B2280E" w:rsidRDefault="004C1FB1" w:rsidP="00B2280E">
      <w:pPr>
        <w:pStyle w:val="210"/>
        <w:tabs>
          <w:tab w:val="left" w:leader="dot" w:pos="10800"/>
        </w:tabs>
        <w:spacing w:line="276" w:lineRule="auto"/>
        <w:rPr>
          <w:rFonts w:ascii="Verdana" w:hAnsi="Verdana" w:cs="Verdana"/>
          <w:sz w:val="16"/>
        </w:rPr>
      </w:pPr>
      <w:r>
        <w:rPr>
          <w:rFonts w:ascii="Verdana" w:hAnsi="Verdana" w:cs="Verdana"/>
          <w:sz w:val="16"/>
        </w:rPr>
        <w:t>ΠΑΡΑΤΗΡΗΣΕΙΣ ΕΛΕΓΚΤΩΝ:</w:t>
      </w:r>
      <w:r>
        <w:rPr>
          <w:rFonts w:ascii="Verdana" w:hAnsi="Verdana" w:cs="Verdana"/>
          <w:sz w:val="16"/>
        </w:rPr>
        <w:tab/>
      </w:r>
    </w:p>
    <w:p w:rsidR="00B2280E" w:rsidRDefault="00B2280E" w:rsidP="00B2280E">
      <w:pPr>
        <w:pStyle w:val="210"/>
        <w:tabs>
          <w:tab w:val="left" w:leader="dot" w:pos="10800"/>
        </w:tabs>
        <w:spacing w:line="276" w:lineRule="auto"/>
        <w:rPr>
          <w:rFonts w:ascii="Verdana" w:hAnsi="Verdana" w:cs="Verdana"/>
          <w:sz w:val="16"/>
        </w:rPr>
      </w:pPr>
      <w:r>
        <w:rPr>
          <w:rFonts w:ascii="Verdana" w:hAnsi="Verdana" w:cs="Verdana"/>
          <w:sz w:val="16"/>
        </w:rPr>
        <w:tab/>
      </w:r>
    </w:p>
    <w:p w:rsidR="004C1FB1" w:rsidRDefault="004C1FB1" w:rsidP="004C1FB1">
      <w:pPr>
        <w:pStyle w:val="210"/>
        <w:tabs>
          <w:tab w:val="right" w:leader="dot" w:pos="10800"/>
        </w:tabs>
        <w:spacing w:line="276" w:lineRule="auto"/>
        <w:rPr>
          <w:rFonts w:ascii="Verdana" w:hAnsi="Verdana" w:cs="Verdana"/>
          <w:sz w:val="16"/>
        </w:rPr>
      </w:pPr>
    </w:p>
    <w:p w:rsidR="004C1FB1" w:rsidRDefault="004C1FB1" w:rsidP="004C1FB1">
      <w:pPr>
        <w:pStyle w:val="210"/>
        <w:tabs>
          <w:tab w:val="right" w:leader="dot" w:pos="10800"/>
        </w:tabs>
        <w:rPr>
          <w:rFonts w:ascii="Verdana" w:hAnsi="Verdana" w:cs="Verdana"/>
          <w:sz w:val="16"/>
        </w:rPr>
      </w:pPr>
    </w:p>
    <w:tbl>
      <w:tblPr>
        <w:tblW w:w="10866" w:type="dxa"/>
        <w:tblInd w:w="108" w:type="dxa"/>
        <w:tblLayout w:type="fixed"/>
        <w:tblLook w:val="0000"/>
      </w:tblPr>
      <w:tblGrid>
        <w:gridCol w:w="3076"/>
        <w:gridCol w:w="1628"/>
        <w:gridCol w:w="6162"/>
      </w:tblGrid>
      <w:tr w:rsidR="004C1FB1" w:rsidTr="00EB6558">
        <w:trPr>
          <w:trHeight w:val="596"/>
        </w:trPr>
        <w:tc>
          <w:tcPr>
            <w:tcW w:w="3076" w:type="dxa"/>
            <w:tcBorders>
              <w:top w:val="single" w:sz="4" w:space="0" w:color="000000"/>
              <w:left w:val="single" w:sz="4" w:space="0" w:color="000000"/>
              <w:bottom w:val="single" w:sz="4" w:space="0" w:color="000000"/>
            </w:tcBorders>
            <w:shd w:val="clear" w:color="auto" w:fill="auto"/>
          </w:tcPr>
          <w:p w:rsidR="004C1FB1" w:rsidRDefault="004C1FB1" w:rsidP="00B23EA8">
            <w:pPr>
              <w:jc w:val="center"/>
              <w:rPr>
                <w:rFonts w:ascii="Verdana" w:hAnsi="Verdana" w:cs="Verdana"/>
                <w:b/>
                <w:bCs/>
                <w:sz w:val="16"/>
              </w:rPr>
            </w:pPr>
            <w:r>
              <w:rPr>
                <w:rFonts w:ascii="Verdana" w:hAnsi="Verdana" w:cs="Verdana"/>
                <w:b/>
                <w:bCs/>
                <w:sz w:val="16"/>
              </w:rPr>
              <w:t>ΕΛΕΓΚΤΗΣ</w:t>
            </w:r>
          </w:p>
          <w:p w:rsidR="004C1FB1" w:rsidRDefault="004C1FB1" w:rsidP="00B23EA8">
            <w:pPr>
              <w:jc w:val="center"/>
              <w:rPr>
                <w:rFonts w:ascii="Verdana" w:hAnsi="Verdana" w:cs="Verdana"/>
                <w:b/>
                <w:bCs/>
                <w:sz w:val="16"/>
              </w:rPr>
            </w:pPr>
            <w:r>
              <w:rPr>
                <w:rFonts w:ascii="Verdana" w:hAnsi="Verdana" w:cs="Verdana"/>
                <w:b/>
                <w:bCs/>
                <w:sz w:val="16"/>
              </w:rPr>
              <w:t>(ΟΝΟΜΑΤΕΠΩΝΥΜΟ)</w:t>
            </w:r>
          </w:p>
          <w:p w:rsidR="004C1FB1" w:rsidRDefault="004C1FB1" w:rsidP="00B23EA8">
            <w:pPr>
              <w:ind w:left="1152" w:hanging="1152"/>
              <w:jc w:val="center"/>
              <w:rPr>
                <w:rFonts w:ascii="Verdana" w:hAnsi="Verdana" w:cs="Verdana"/>
                <w:b/>
                <w:bCs/>
                <w:sz w:val="16"/>
              </w:rPr>
            </w:pPr>
          </w:p>
          <w:p w:rsidR="004C1FB1" w:rsidRDefault="004C1FB1" w:rsidP="00B23EA8">
            <w:pPr>
              <w:tabs>
                <w:tab w:val="right" w:leader="dot" w:pos="4932"/>
              </w:tabs>
              <w:jc w:val="center"/>
              <w:rPr>
                <w:rFonts w:ascii="Verdana" w:hAnsi="Verdana" w:cs="Verdana"/>
                <w:b/>
                <w:bCs/>
                <w:sz w:val="16"/>
                <w:u w:val="single"/>
              </w:rPr>
            </w:pPr>
          </w:p>
          <w:p w:rsidR="004C1FB1" w:rsidRDefault="004C1FB1" w:rsidP="00B23EA8">
            <w:pPr>
              <w:tabs>
                <w:tab w:val="right" w:leader="dot" w:pos="4932"/>
              </w:tabs>
              <w:jc w:val="center"/>
              <w:rPr>
                <w:rFonts w:ascii="Verdana" w:hAnsi="Verdana" w:cs="Verdana"/>
                <w:b/>
                <w:bCs/>
                <w:sz w:val="16"/>
              </w:rPr>
            </w:pPr>
          </w:p>
        </w:tc>
        <w:tc>
          <w:tcPr>
            <w:tcW w:w="1628" w:type="dxa"/>
            <w:tcBorders>
              <w:top w:val="single" w:sz="4" w:space="0" w:color="000000"/>
              <w:left w:val="single" w:sz="4" w:space="0" w:color="000000"/>
              <w:bottom w:val="single" w:sz="4" w:space="0" w:color="000000"/>
            </w:tcBorders>
            <w:shd w:val="clear" w:color="auto" w:fill="auto"/>
          </w:tcPr>
          <w:p w:rsidR="004C1FB1" w:rsidRDefault="004C1FB1" w:rsidP="00B23EA8">
            <w:pPr>
              <w:jc w:val="center"/>
              <w:rPr>
                <w:rFonts w:ascii="Verdana" w:hAnsi="Verdana" w:cs="Verdana"/>
                <w:b/>
                <w:bCs/>
                <w:sz w:val="16"/>
              </w:rPr>
            </w:pPr>
            <w:r>
              <w:rPr>
                <w:rFonts w:ascii="Verdana" w:hAnsi="Verdana" w:cs="Verdana"/>
                <w:b/>
                <w:bCs/>
                <w:sz w:val="16"/>
              </w:rPr>
              <w:t>ΥΠΟΓΡΑΦΗ</w:t>
            </w:r>
          </w:p>
          <w:p w:rsidR="004C1FB1" w:rsidRDefault="004C1FB1" w:rsidP="00B23EA8">
            <w:pPr>
              <w:jc w:val="center"/>
              <w:rPr>
                <w:rFonts w:ascii="Verdana" w:hAnsi="Verdana" w:cs="Verdana"/>
                <w:b/>
                <w:bCs/>
                <w:sz w:val="16"/>
              </w:rPr>
            </w:pPr>
          </w:p>
        </w:tc>
        <w:tc>
          <w:tcPr>
            <w:tcW w:w="6162" w:type="dxa"/>
            <w:vMerge w:val="restart"/>
            <w:tcBorders>
              <w:top w:val="single" w:sz="4" w:space="0" w:color="000000"/>
              <w:left w:val="single" w:sz="4" w:space="0" w:color="000000"/>
              <w:right w:val="single" w:sz="4" w:space="0" w:color="000000"/>
            </w:tcBorders>
            <w:shd w:val="clear" w:color="auto" w:fill="auto"/>
          </w:tcPr>
          <w:p w:rsidR="004C1FB1" w:rsidRDefault="004C1FB1" w:rsidP="00B23EA8">
            <w:pPr>
              <w:pStyle w:val="a5"/>
            </w:pPr>
            <w:r>
              <w:rPr>
                <w:rFonts w:ascii="Verdana" w:hAnsi="Verdana" w:cs="Verdana"/>
                <w:sz w:val="14"/>
                <w:szCs w:val="14"/>
              </w:rPr>
              <w:t>Δηλώνω ότι παραβρέθηκα στον έλεγχο και έλαβα γνώση για τα αποτελέσματά του, παρέλαβα αντίγραφο και ενημερώθηκα για τη δυνατότητά μου να υποβάλω ένσταση εντός 10 εργασίμων ημερών στην υπηρεσία που τον διενήργησε, προσκομίζοντας τα απαιτούμενα αποδεικτικά στοιχεία.</w:t>
            </w:r>
          </w:p>
          <w:p w:rsidR="004C1FB1" w:rsidRDefault="00A95B54" w:rsidP="00B23EA8">
            <w:pPr>
              <w:pStyle w:val="a5"/>
              <w:rPr>
                <w:rFonts w:ascii="Verdana" w:hAnsi="Verdana" w:cs="Verdana"/>
                <w:sz w:val="14"/>
                <w:szCs w:val="14"/>
              </w:rPr>
            </w:pPr>
            <w:r w:rsidRPr="00A95B54">
              <w:pict>
                <v:rect id="_x0000_s12097" style="position:absolute;left:0;text-align:left;margin-left:223.35pt;margin-top:8.9pt;width:9pt;height:9pt;z-index:251649536;mso-wrap-style:none;mso-position-horizontal-relative:page;v-text-anchor:middle" strokeweight=".26mm">
                  <v:fill color2="black"/>
                  <w10:wrap anchorx="page"/>
                </v:rect>
              </w:pict>
            </w:r>
            <w:r w:rsidRPr="00A95B54">
              <w:pict>
                <v:rect id="_x0000_s12098" style="position:absolute;left:0;text-align:left;margin-left:281.1pt;margin-top:8.15pt;width:9pt;height:9pt;z-index:251650560;mso-wrap-style:none;mso-position-horizontal-relative:page;v-text-anchor:middle" strokeweight=".26mm">
                  <v:fill color2="black"/>
                  <w10:wrap anchorx="page"/>
                </v:rect>
              </w:pict>
            </w:r>
            <w:r w:rsidR="004C1FB1">
              <w:rPr>
                <w:rFonts w:ascii="Verdana" w:hAnsi="Verdana" w:cs="Verdana"/>
                <w:sz w:val="14"/>
                <w:szCs w:val="14"/>
              </w:rPr>
              <w:t>Ο ελεγχόμενος ή νόμιμα εξουσιοδοτημένος αντιπρόσωπός του</w:t>
            </w:r>
          </w:p>
          <w:p w:rsidR="004C1FB1" w:rsidRDefault="004C1FB1" w:rsidP="00B23EA8">
            <w:pPr>
              <w:jc w:val="center"/>
              <w:rPr>
                <w:rFonts w:ascii="Verdana" w:hAnsi="Verdana" w:cs="Verdana"/>
                <w:sz w:val="14"/>
                <w:szCs w:val="14"/>
              </w:rPr>
            </w:pPr>
            <w:r>
              <w:rPr>
                <w:rFonts w:ascii="Verdana" w:hAnsi="Verdana" w:cs="Verdana"/>
                <w:sz w:val="14"/>
                <w:szCs w:val="14"/>
              </w:rPr>
              <w:t xml:space="preserve">Συμφωνώ με τα αποτελέσματα του ελέγχου: ΝΑΙ                ΟΧΙ </w:t>
            </w:r>
          </w:p>
          <w:p w:rsidR="004C1FB1" w:rsidRDefault="004C1FB1" w:rsidP="00B23EA8">
            <w:pPr>
              <w:rPr>
                <w:rFonts w:ascii="Verdana" w:hAnsi="Verdana" w:cs="Verdana"/>
                <w:sz w:val="14"/>
                <w:szCs w:val="14"/>
              </w:rPr>
            </w:pPr>
          </w:p>
          <w:p w:rsidR="004C1FB1" w:rsidRDefault="004C1FB1" w:rsidP="00B23EA8">
            <w:pPr>
              <w:rPr>
                <w:rFonts w:ascii="Verdana" w:hAnsi="Verdana" w:cs="Verdana"/>
                <w:sz w:val="14"/>
                <w:szCs w:val="14"/>
              </w:rPr>
            </w:pPr>
          </w:p>
          <w:p w:rsidR="004C1FB1" w:rsidRDefault="004C1FB1" w:rsidP="00B23EA8">
            <w:pPr>
              <w:rPr>
                <w:rFonts w:ascii="Verdana" w:hAnsi="Verdana" w:cs="Verdana"/>
                <w:sz w:val="14"/>
                <w:szCs w:val="14"/>
              </w:rPr>
            </w:pPr>
          </w:p>
          <w:p w:rsidR="004C1FB1" w:rsidRDefault="004C1FB1" w:rsidP="00B23EA8">
            <w:pPr>
              <w:rPr>
                <w:rFonts w:ascii="Verdana" w:hAnsi="Verdana" w:cs="Verdana"/>
                <w:sz w:val="14"/>
                <w:szCs w:val="14"/>
              </w:rPr>
            </w:pPr>
          </w:p>
          <w:p w:rsidR="004C1FB1" w:rsidRDefault="004C1FB1" w:rsidP="00B23EA8">
            <w:pPr>
              <w:rPr>
                <w:rFonts w:ascii="Verdana" w:hAnsi="Verdana" w:cs="Verdana"/>
                <w:sz w:val="14"/>
                <w:szCs w:val="14"/>
              </w:rPr>
            </w:pPr>
          </w:p>
          <w:p w:rsidR="00EB6558" w:rsidRDefault="00EB6558" w:rsidP="00B23EA8">
            <w:pPr>
              <w:rPr>
                <w:rFonts w:ascii="Verdana" w:hAnsi="Verdana" w:cs="Verdana"/>
                <w:sz w:val="14"/>
                <w:szCs w:val="14"/>
              </w:rPr>
            </w:pPr>
          </w:p>
          <w:p w:rsidR="00EB6558" w:rsidRDefault="00EB6558" w:rsidP="00B23EA8">
            <w:pPr>
              <w:rPr>
                <w:rFonts w:ascii="Verdana" w:hAnsi="Verdana" w:cs="Verdana"/>
                <w:sz w:val="14"/>
                <w:szCs w:val="14"/>
              </w:rPr>
            </w:pPr>
          </w:p>
          <w:p w:rsidR="004C1FB1" w:rsidRDefault="004C1FB1" w:rsidP="00B23EA8">
            <w:pPr>
              <w:rPr>
                <w:rFonts w:ascii="Verdana" w:hAnsi="Verdana" w:cs="Verdana"/>
                <w:sz w:val="14"/>
                <w:szCs w:val="14"/>
              </w:rPr>
            </w:pPr>
          </w:p>
          <w:p w:rsidR="004C1FB1" w:rsidRDefault="004C1FB1" w:rsidP="00B23EA8">
            <w:pPr>
              <w:jc w:val="center"/>
              <w:rPr>
                <w:rFonts w:ascii="Verdana" w:hAnsi="Verdana" w:cs="Verdana"/>
                <w:sz w:val="16"/>
                <w:szCs w:val="20"/>
              </w:rPr>
            </w:pPr>
            <w:r>
              <w:rPr>
                <w:rFonts w:ascii="Verdana" w:hAnsi="Verdana" w:cs="Verdana"/>
                <w:sz w:val="14"/>
                <w:szCs w:val="14"/>
              </w:rPr>
              <w:t>Ονοματεπώνυμο - Υπογραφή</w:t>
            </w:r>
          </w:p>
        </w:tc>
      </w:tr>
      <w:tr w:rsidR="004C1FB1" w:rsidTr="00EB6558">
        <w:trPr>
          <w:trHeight w:val="567"/>
        </w:trPr>
        <w:tc>
          <w:tcPr>
            <w:tcW w:w="3076" w:type="dxa"/>
            <w:tcBorders>
              <w:top w:val="single" w:sz="4" w:space="0" w:color="000000"/>
              <w:left w:val="single" w:sz="4" w:space="0" w:color="000000"/>
              <w:bottom w:val="single" w:sz="4" w:space="0" w:color="000000"/>
            </w:tcBorders>
            <w:shd w:val="clear" w:color="auto" w:fill="auto"/>
          </w:tcPr>
          <w:p w:rsidR="004C1FB1" w:rsidRDefault="004C1FB1" w:rsidP="00B23EA8">
            <w:pPr>
              <w:snapToGrid w:val="0"/>
              <w:rPr>
                <w:rFonts w:ascii="Verdana" w:hAnsi="Verdana" w:cs="Verdana"/>
                <w:sz w:val="16"/>
                <w:szCs w:val="20"/>
              </w:rPr>
            </w:pPr>
          </w:p>
          <w:p w:rsidR="004C1FB1" w:rsidRDefault="004C1FB1" w:rsidP="00B23EA8">
            <w:pPr>
              <w:rPr>
                <w:rFonts w:ascii="Verdana" w:hAnsi="Verdana" w:cs="Verdana"/>
                <w:sz w:val="16"/>
              </w:rPr>
            </w:pPr>
            <w:r>
              <w:rPr>
                <w:rFonts w:ascii="Verdana" w:hAnsi="Verdana" w:cs="Verdana"/>
                <w:sz w:val="16"/>
              </w:rPr>
              <w:t>1.</w:t>
            </w:r>
          </w:p>
        </w:tc>
        <w:tc>
          <w:tcPr>
            <w:tcW w:w="1628" w:type="dxa"/>
            <w:tcBorders>
              <w:top w:val="single" w:sz="4" w:space="0" w:color="000000"/>
              <w:left w:val="single" w:sz="4" w:space="0" w:color="000000"/>
              <w:bottom w:val="single" w:sz="4" w:space="0" w:color="000000"/>
            </w:tcBorders>
            <w:shd w:val="clear" w:color="auto" w:fill="auto"/>
          </w:tcPr>
          <w:p w:rsidR="004C1FB1" w:rsidRDefault="004C1FB1" w:rsidP="00B23EA8">
            <w:pPr>
              <w:snapToGrid w:val="0"/>
              <w:rPr>
                <w:rFonts w:ascii="Verdana" w:hAnsi="Verdana" w:cs="Verdana"/>
                <w:sz w:val="16"/>
              </w:rPr>
            </w:pPr>
          </w:p>
        </w:tc>
        <w:tc>
          <w:tcPr>
            <w:tcW w:w="6162" w:type="dxa"/>
            <w:vMerge/>
            <w:tcBorders>
              <w:left w:val="single" w:sz="4" w:space="0" w:color="000000"/>
              <w:right w:val="single" w:sz="4" w:space="0" w:color="000000"/>
            </w:tcBorders>
            <w:shd w:val="clear" w:color="auto" w:fill="auto"/>
            <w:vAlign w:val="center"/>
          </w:tcPr>
          <w:p w:rsidR="004C1FB1" w:rsidRDefault="004C1FB1" w:rsidP="00B23EA8">
            <w:pPr>
              <w:snapToGrid w:val="0"/>
              <w:rPr>
                <w:rFonts w:ascii="Verdana" w:hAnsi="Verdana" w:cs="Verdana"/>
                <w:sz w:val="14"/>
                <w:szCs w:val="14"/>
              </w:rPr>
            </w:pPr>
          </w:p>
        </w:tc>
      </w:tr>
      <w:tr w:rsidR="004C1FB1" w:rsidTr="00EB6558">
        <w:trPr>
          <w:trHeight w:val="601"/>
        </w:trPr>
        <w:tc>
          <w:tcPr>
            <w:tcW w:w="3076" w:type="dxa"/>
            <w:tcBorders>
              <w:top w:val="single" w:sz="4" w:space="0" w:color="000000"/>
              <w:left w:val="single" w:sz="4" w:space="0" w:color="000000"/>
              <w:bottom w:val="single" w:sz="4" w:space="0" w:color="000000"/>
            </w:tcBorders>
            <w:shd w:val="clear" w:color="auto" w:fill="auto"/>
          </w:tcPr>
          <w:p w:rsidR="004C1FB1" w:rsidRDefault="004C1FB1" w:rsidP="00B23EA8">
            <w:pPr>
              <w:snapToGrid w:val="0"/>
              <w:rPr>
                <w:rFonts w:ascii="Verdana" w:hAnsi="Verdana" w:cs="Verdana"/>
                <w:sz w:val="16"/>
                <w:szCs w:val="20"/>
              </w:rPr>
            </w:pPr>
          </w:p>
          <w:p w:rsidR="004C1FB1" w:rsidRDefault="004C1FB1" w:rsidP="00B23EA8">
            <w:pPr>
              <w:rPr>
                <w:rFonts w:ascii="Verdana" w:hAnsi="Verdana" w:cs="Verdana"/>
                <w:sz w:val="16"/>
              </w:rPr>
            </w:pPr>
            <w:r>
              <w:rPr>
                <w:rFonts w:ascii="Verdana" w:hAnsi="Verdana" w:cs="Verdana"/>
                <w:sz w:val="16"/>
              </w:rPr>
              <w:t>2.</w:t>
            </w:r>
          </w:p>
        </w:tc>
        <w:tc>
          <w:tcPr>
            <w:tcW w:w="1628" w:type="dxa"/>
            <w:tcBorders>
              <w:top w:val="single" w:sz="4" w:space="0" w:color="000000"/>
              <w:left w:val="single" w:sz="4" w:space="0" w:color="000000"/>
              <w:bottom w:val="single" w:sz="4" w:space="0" w:color="000000"/>
            </w:tcBorders>
            <w:shd w:val="clear" w:color="auto" w:fill="auto"/>
          </w:tcPr>
          <w:p w:rsidR="004C1FB1" w:rsidRDefault="004C1FB1" w:rsidP="00B23EA8">
            <w:pPr>
              <w:snapToGrid w:val="0"/>
              <w:rPr>
                <w:rFonts w:ascii="Verdana" w:hAnsi="Verdana" w:cs="Verdana"/>
                <w:sz w:val="16"/>
              </w:rPr>
            </w:pPr>
          </w:p>
        </w:tc>
        <w:tc>
          <w:tcPr>
            <w:tcW w:w="6162" w:type="dxa"/>
            <w:vMerge/>
            <w:tcBorders>
              <w:left w:val="single" w:sz="4" w:space="0" w:color="000000"/>
              <w:right w:val="single" w:sz="4" w:space="0" w:color="000000"/>
            </w:tcBorders>
            <w:shd w:val="clear" w:color="auto" w:fill="auto"/>
            <w:vAlign w:val="center"/>
          </w:tcPr>
          <w:p w:rsidR="004C1FB1" w:rsidRDefault="004C1FB1" w:rsidP="00B23EA8">
            <w:pPr>
              <w:snapToGrid w:val="0"/>
              <w:rPr>
                <w:rFonts w:ascii="Verdana" w:hAnsi="Verdana" w:cs="Verdana"/>
                <w:sz w:val="14"/>
                <w:szCs w:val="14"/>
              </w:rPr>
            </w:pPr>
          </w:p>
        </w:tc>
      </w:tr>
      <w:tr w:rsidR="004C1FB1" w:rsidTr="00EB6558">
        <w:trPr>
          <w:trHeight w:val="749"/>
        </w:trPr>
        <w:tc>
          <w:tcPr>
            <w:tcW w:w="3076" w:type="dxa"/>
            <w:tcBorders>
              <w:top w:val="single" w:sz="4" w:space="0" w:color="000000"/>
              <w:left w:val="single" w:sz="4" w:space="0" w:color="000000"/>
              <w:bottom w:val="single" w:sz="4" w:space="0" w:color="000000"/>
            </w:tcBorders>
            <w:shd w:val="clear" w:color="auto" w:fill="auto"/>
          </w:tcPr>
          <w:p w:rsidR="004C1FB1" w:rsidRDefault="004C1FB1" w:rsidP="00B23EA8">
            <w:pPr>
              <w:snapToGrid w:val="0"/>
              <w:rPr>
                <w:rFonts w:ascii="Verdana" w:hAnsi="Verdana" w:cs="Verdana"/>
                <w:sz w:val="16"/>
                <w:szCs w:val="20"/>
              </w:rPr>
            </w:pPr>
          </w:p>
          <w:p w:rsidR="004C1FB1" w:rsidRDefault="004C1FB1" w:rsidP="00B23EA8">
            <w:pPr>
              <w:rPr>
                <w:rFonts w:ascii="Verdana" w:hAnsi="Verdana" w:cs="Verdana"/>
                <w:sz w:val="16"/>
              </w:rPr>
            </w:pPr>
            <w:r>
              <w:rPr>
                <w:rFonts w:ascii="Verdana" w:hAnsi="Verdana" w:cs="Verdana"/>
                <w:sz w:val="16"/>
              </w:rPr>
              <w:t>3.</w:t>
            </w:r>
          </w:p>
        </w:tc>
        <w:tc>
          <w:tcPr>
            <w:tcW w:w="1628" w:type="dxa"/>
            <w:tcBorders>
              <w:top w:val="single" w:sz="4" w:space="0" w:color="000000"/>
              <w:left w:val="single" w:sz="4" w:space="0" w:color="000000"/>
              <w:bottom w:val="single" w:sz="4" w:space="0" w:color="000000"/>
            </w:tcBorders>
            <w:shd w:val="clear" w:color="auto" w:fill="auto"/>
          </w:tcPr>
          <w:p w:rsidR="004C1FB1" w:rsidRDefault="004C1FB1" w:rsidP="00B23EA8">
            <w:pPr>
              <w:snapToGrid w:val="0"/>
              <w:rPr>
                <w:rFonts w:ascii="Verdana" w:hAnsi="Verdana" w:cs="Verdana"/>
                <w:sz w:val="16"/>
              </w:rPr>
            </w:pPr>
          </w:p>
        </w:tc>
        <w:tc>
          <w:tcPr>
            <w:tcW w:w="6162" w:type="dxa"/>
            <w:vMerge/>
            <w:tcBorders>
              <w:left w:val="single" w:sz="4" w:space="0" w:color="000000"/>
              <w:bottom w:val="single" w:sz="4" w:space="0" w:color="000000"/>
              <w:right w:val="single" w:sz="4" w:space="0" w:color="000000"/>
            </w:tcBorders>
            <w:shd w:val="clear" w:color="auto" w:fill="auto"/>
            <w:vAlign w:val="center"/>
          </w:tcPr>
          <w:p w:rsidR="004C1FB1" w:rsidRDefault="004C1FB1" w:rsidP="00B23EA8">
            <w:pPr>
              <w:snapToGrid w:val="0"/>
              <w:rPr>
                <w:rFonts w:ascii="Verdana" w:hAnsi="Verdana" w:cs="Verdana"/>
                <w:sz w:val="14"/>
                <w:szCs w:val="14"/>
              </w:rPr>
            </w:pPr>
          </w:p>
        </w:tc>
      </w:tr>
    </w:tbl>
    <w:p w:rsidR="004C1FB1" w:rsidRDefault="004C1FB1" w:rsidP="004C1FB1"/>
    <w:p w:rsidR="004C1FB1" w:rsidRDefault="004C1FB1" w:rsidP="004C1FB1"/>
    <w:p w:rsidR="004C1FB1" w:rsidRDefault="004C1FB1" w:rsidP="004C1FB1"/>
    <w:p w:rsidR="00887BA2" w:rsidRDefault="00887BA2" w:rsidP="00887BA2">
      <w:pPr>
        <w:sectPr w:rsidR="00887BA2" w:rsidSect="006E2ED7">
          <w:pgSz w:w="11906" w:h="16838"/>
          <w:pgMar w:top="709" w:right="707" w:bottom="720" w:left="709" w:header="709" w:footer="266" w:gutter="0"/>
          <w:cols w:space="708"/>
          <w:docGrid w:linePitch="360"/>
        </w:sectPr>
      </w:pPr>
    </w:p>
    <w:p w:rsidR="00A62A9F" w:rsidRPr="00817B8A" w:rsidRDefault="00A62A9F" w:rsidP="00A62A9F">
      <w:pPr>
        <w:jc w:val="center"/>
        <w:rPr>
          <w:rFonts w:ascii="Verdana" w:hAnsi="Verdana"/>
          <w:b/>
          <w:u w:val="single"/>
          <w:lang w:val="en-US"/>
        </w:rPr>
      </w:pPr>
      <w:r w:rsidRPr="003E3197">
        <w:rPr>
          <w:rFonts w:ascii="Verdana" w:hAnsi="Verdana"/>
          <w:b/>
          <w:u w:val="single"/>
        </w:rPr>
        <w:lastRenderedPageBreak/>
        <w:t xml:space="preserve">ΚΩΔΙΚΟΙ ΛΑΘΩΝ </w:t>
      </w:r>
      <w:r w:rsidR="00694392" w:rsidRPr="003E3197">
        <w:rPr>
          <w:rFonts w:ascii="Verdana" w:hAnsi="Verdana"/>
          <w:b/>
          <w:u w:val="single"/>
        </w:rPr>
        <w:t>201</w:t>
      </w:r>
      <w:r w:rsidR="00817B8A">
        <w:rPr>
          <w:rFonts w:ascii="Verdana" w:hAnsi="Verdana"/>
          <w:b/>
          <w:u w:val="single"/>
          <w:lang w:val="en-US"/>
        </w:rPr>
        <w:t>8</w:t>
      </w:r>
    </w:p>
    <w:p w:rsidR="00A62A9F" w:rsidRDefault="00A62A9F" w:rsidP="00A62A9F"/>
    <w:tbl>
      <w:tblPr>
        <w:tblW w:w="0" w:type="auto"/>
        <w:tblLayout w:type="fixed"/>
        <w:tblCellMar>
          <w:left w:w="30" w:type="dxa"/>
          <w:right w:w="30" w:type="dxa"/>
        </w:tblCellMar>
        <w:tblLook w:val="0000"/>
      </w:tblPr>
      <w:tblGrid>
        <w:gridCol w:w="1023"/>
        <w:gridCol w:w="4528"/>
        <w:gridCol w:w="9809"/>
      </w:tblGrid>
      <w:tr w:rsidR="00A62A9F" w:rsidTr="00AD10A2">
        <w:trPr>
          <w:trHeight w:val="434"/>
        </w:trPr>
        <w:tc>
          <w:tcPr>
            <w:tcW w:w="1023" w:type="dxa"/>
            <w:tcBorders>
              <w:top w:val="single" w:sz="6" w:space="0" w:color="000000"/>
              <w:left w:val="single" w:sz="6" w:space="0" w:color="000000"/>
              <w:bottom w:val="nil"/>
              <w:right w:val="single" w:sz="6" w:space="0" w:color="000000"/>
            </w:tcBorders>
            <w:shd w:val="solid" w:color="CCFFCC" w:fill="CCFFFF"/>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ΚΩΔΙΚΟΣ ΛΑΘΟΥΣ</w:t>
            </w:r>
          </w:p>
        </w:tc>
        <w:tc>
          <w:tcPr>
            <w:tcW w:w="4528" w:type="dxa"/>
            <w:tcBorders>
              <w:top w:val="single" w:sz="6" w:space="0" w:color="000000"/>
              <w:left w:val="single" w:sz="6" w:space="0" w:color="000000"/>
              <w:bottom w:val="nil"/>
              <w:right w:val="single" w:sz="6" w:space="0" w:color="000000"/>
            </w:tcBorders>
            <w:shd w:val="solid" w:color="CCFFCC" w:fill="CCFFFF"/>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ΛΕΚΤΙΚΟ ΛΑΘΟΥΣ</w:t>
            </w:r>
          </w:p>
        </w:tc>
        <w:tc>
          <w:tcPr>
            <w:tcW w:w="9809" w:type="dxa"/>
            <w:tcBorders>
              <w:top w:val="single" w:sz="6" w:space="0" w:color="000000"/>
              <w:left w:val="single" w:sz="6" w:space="0" w:color="000000"/>
              <w:bottom w:val="nil"/>
              <w:right w:val="single" w:sz="6" w:space="0" w:color="000000"/>
            </w:tcBorders>
            <w:shd w:val="solid" w:color="CCFFCC" w:fill="CCFFFF"/>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ΕΠΕΞΗΓΗΣΗ</w:t>
            </w:r>
          </w:p>
        </w:tc>
      </w:tr>
      <w:tr w:rsidR="00A62A9F" w:rsidTr="00AD10A2">
        <w:trPr>
          <w:trHeight w:val="202"/>
        </w:trPr>
        <w:tc>
          <w:tcPr>
            <w:tcW w:w="1023" w:type="dxa"/>
            <w:tcBorders>
              <w:top w:val="single" w:sz="6" w:space="0" w:color="000000"/>
              <w:left w:val="single" w:sz="6" w:space="0" w:color="000000"/>
              <w:bottom w:val="single" w:sz="6" w:space="0" w:color="000000"/>
              <w:right w:val="single" w:sz="6" w:space="0" w:color="000000"/>
            </w:tcBorders>
            <w:shd w:val="solid" w:color="00FF00" w:fill="CCFFFF"/>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p>
        </w:tc>
        <w:tc>
          <w:tcPr>
            <w:tcW w:w="4528" w:type="dxa"/>
            <w:tcBorders>
              <w:top w:val="single" w:sz="6" w:space="0" w:color="000000"/>
              <w:left w:val="single" w:sz="6" w:space="0" w:color="000000"/>
              <w:bottom w:val="single" w:sz="6" w:space="0" w:color="000000"/>
              <w:right w:val="single" w:sz="6" w:space="0" w:color="000000"/>
            </w:tcBorders>
            <w:shd w:val="solid" w:color="00FF00" w:fill="CCFFFF"/>
          </w:tcPr>
          <w:p w:rsidR="00A62A9F" w:rsidRDefault="00A62A9F" w:rsidP="00A62A9F">
            <w:pPr>
              <w:suppressAutoHyphens w:val="0"/>
              <w:autoSpaceDE w:val="0"/>
              <w:autoSpaceDN w:val="0"/>
              <w:adjustRightInd w:val="0"/>
              <w:rPr>
                <w:rFonts w:ascii="Verdana" w:hAnsi="Verdana" w:cs="Verdana"/>
                <w:b/>
                <w:bCs/>
                <w:color w:val="000000"/>
                <w:sz w:val="16"/>
                <w:szCs w:val="16"/>
              </w:rPr>
            </w:pPr>
            <w:r>
              <w:rPr>
                <w:rFonts w:ascii="Verdana" w:hAnsi="Verdana" w:cs="Verdana"/>
                <w:b/>
                <w:bCs/>
                <w:color w:val="000000"/>
                <w:sz w:val="16"/>
                <w:szCs w:val="16"/>
              </w:rPr>
              <w:t>ΚΩΔΙΚΟΙ ΛΑΘΩΝ ΓΙΑ ΕΚΜΕΤΑΛΛΕΥΣΗ ΑΕΕ</w:t>
            </w:r>
          </w:p>
        </w:tc>
        <w:tc>
          <w:tcPr>
            <w:tcW w:w="9809" w:type="dxa"/>
            <w:tcBorders>
              <w:top w:val="single" w:sz="6" w:space="0" w:color="000000"/>
              <w:left w:val="single" w:sz="6" w:space="0" w:color="000000"/>
              <w:bottom w:val="single" w:sz="6" w:space="0" w:color="000000"/>
              <w:right w:val="single" w:sz="6" w:space="0" w:color="000000"/>
            </w:tcBorders>
            <w:shd w:val="solid" w:color="00FF00" w:fill="CCFFFF"/>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(ΣΥΜΠΛΗΡΩΝΟΝΤΑΙ ΑΠΟ ΤΟ ΧΡΗΣΤΗ)</w:t>
            </w:r>
          </w:p>
        </w:tc>
      </w:tr>
      <w:tr w:rsidR="00A62A9F" w:rsidTr="00AD10A2">
        <w:trPr>
          <w:trHeight w:val="449"/>
        </w:trPr>
        <w:tc>
          <w:tcPr>
            <w:tcW w:w="1023"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20102</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Μη επιλέξιμη έκταση.</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Ολόκληρη η έκταση ή τμήματα στο εσωτερικό αγροτεμαχίων είναι μη καλλιεργήσιμα (συστάδες δένδρων, κτίσματα, βράχοι ή βραχώδεις εκτάσεις κ.λπ.)</w:t>
            </w:r>
          </w:p>
        </w:tc>
      </w:tr>
      <w:tr w:rsidR="00A62A9F" w:rsidTr="00AD10A2">
        <w:trPr>
          <w:trHeight w:val="449"/>
        </w:trPr>
        <w:tc>
          <w:tcPr>
            <w:tcW w:w="1023"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20104</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Ψευδής δήλωση</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Ο γεωργός δεν μπορεί να αποδείξει ότι έχει υποβάλλει ακριβή πραγματικά στοιχεία ή ότι δε συντρέχει υπαιτιότητα στο πρόσωπό του (ή στο πρόσωπο άλλου εξουσιοδοτημένου ή εκπροσώπου αυτού) κ.λπ.</w:t>
            </w:r>
          </w:p>
        </w:tc>
      </w:tr>
      <w:tr w:rsidR="00A62A9F" w:rsidTr="00AD10A2">
        <w:trPr>
          <w:trHeight w:val="388"/>
        </w:trPr>
        <w:tc>
          <w:tcPr>
            <w:tcW w:w="1023"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20106</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Άρνηση ελέγχου από το γεωργό</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Ο γεωργός ή ο αντιπρόσωπός του αρνείται τον έλεγχο οποιουδήποτε στοιχείου της εκμετάλλευσής του.</w:t>
            </w:r>
          </w:p>
        </w:tc>
      </w:tr>
      <w:tr w:rsidR="00A62A9F" w:rsidTr="00AD10A2">
        <w:trPr>
          <w:trHeight w:val="449"/>
        </w:trPr>
        <w:tc>
          <w:tcPr>
            <w:tcW w:w="1023"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20107</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Δεν έχουν γίνει σωστές καλλιεργητικές φροντίδες</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Καλλιέργεια η οποία, κατά τον επιτόπιο έλεγχο, διαπιστώνεται ότι δεν έχει αναπτυχθεί σωστά επειδή δεν έχουν γίνει σωστές καλλιεργητικές φροντίδες.</w:t>
            </w:r>
          </w:p>
        </w:tc>
      </w:tr>
      <w:tr w:rsidR="00A62A9F" w:rsidTr="00AD10A2">
        <w:trPr>
          <w:trHeight w:val="359"/>
        </w:trPr>
        <w:tc>
          <w:tcPr>
            <w:tcW w:w="1023"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20108</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Ανύπαρκτο αγροτεμάχιο μετά από επιτόπιο έλεγχο.</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Ο γεωργός αδυνατεί να υποδείξει το αγροτεμάχιο κατά τον επιτόπιο έλεγχο ή δηλώνει ότι δεν υπάρχει.</w:t>
            </w:r>
          </w:p>
        </w:tc>
      </w:tr>
      <w:tr w:rsidR="00A62A9F" w:rsidTr="00AD10A2">
        <w:trPr>
          <w:trHeight w:val="449"/>
        </w:trPr>
        <w:tc>
          <w:tcPr>
            <w:tcW w:w="1023"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20112</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Μικρότερη πυκνότητα από την απαιτούμενη.</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Κατά τον έλεγχο του αγροτεμαχίου διαπιστώθηκε μικρότερη πυκνότητα </w:t>
            </w:r>
            <w:proofErr w:type="spellStart"/>
            <w:r>
              <w:rPr>
                <w:rFonts w:ascii="Verdana" w:hAnsi="Verdana" w:cs="Verdana"/>
                <w:color w:val="000000"/>
                <w:sz w:val="16"/>
                <w:szCs w:val="16"/>
              </w:rPr>
              <w:t>δενδρώνα</w:t>
            </w:r>
            <w:proofErr w:type="spellEnd"/>
            <w:r>
              <w:rPr>
                <w:rFonts w:ascii="Verdana" w:hAnsi="Verdana" w:cs="Verdana"/>
                <w:color w:val="000000"/>
                <w:sz w:val="16"/>
                <w:szCs w:val="16"/>
              </w:rPr>
              <w:t xml:space="preserve"> / φυτών βάμβακος από την απαιτούμενη για την καταβολή της σχετικής ενίσχυσης.</w:t>
            </w:r>
          </w:p>
        </w:tc>
      </w:tr>
      <w:tr w:rsidR="00A62A9F" w:rsidTr="00AD10A2">
        <w:trPr>
          <w:trHeight w:val="370"/>
        </w:trPr>
        <w:tc>
          <w:tcPr>
            <w:tcW w:w="1023"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20114</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Δεν υπάρχει ενημερωμένο μητρώο αιγοπροβάτων</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Κατά τον έλεγχο δεν προσκομίστηκε ενημερωμένο  μητρώο της εκμετάλλευσης, λοιπά έγγραφα της εκμετάλλευσης, κλπ.</w:t>
            </w:r>
          </w:p>
        </w:tc>
      </w:tr>
      <w:tr w:rsidR="00A62A9F" w:rsidTr="00AD10A2">
        <w:trPr>
          <w:trHeight w:val="262"/>
        </w:trPr>
        <w:tc>
          <w:tcPr>
            <w:tcW w:w="1023"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20118</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Απειλή ή χρήση βίας</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Ο γεωργός ή ο αντιπρόσωπός του απειλούν ή /και κάνουν χρήση βίας κατά των ελεγκτών κατά τον επιτόπιο έλεγχο.</w:t>
            </w:r>
          </w:p>
        </w:tc>
      </w:tr>
      <w:tr w:rsidR="00A62A9F" w:rsidTr="00AD10A2">
        <w:trPr>
          <w:trHeight w:val="410"/>
        </w:trPr>
        <w:tc>
          <w:tcPr>
            <w:tcW w:w="1023"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20119</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Αδυναμία συγκέντρωσης κοπαδιού/αγέλης</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Ο γεωργός ή ο αντιπρόσωπός δε συγκέντρωσε ή δε συγκράτησε τα ζώα.</w:t>
            </w:r>
          </w:p>
        </w:tc>
      </w:tr>
      <w:tr w:rsidR="00A62A9F" w:rsidTr="00AD10A2">
        <w:trPr>
          <w:trHeight w:val="449"/>
        </w:trPr>
        <w:tc>
          <w:tcPr>
            <w:tcW w:w="1023"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20120</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Μη προσέλευση γεωργού στον έλεγχο μετά από προειδοποίηση.</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Ο γεωργός ή ο αντιπρόσωπός του δε προσήλθε στον επιτόπιο έλεγχο μετά από προειδοποίηση, αδικαιολόγητα.</w:t>
            </w:r>
          </w:p>
        </w:tc>
      </w:tr>
      <w:tr w:rsidR="00A62A9F" w:rsidTr="00AD10A2">
        <w:trPr>
          <w:trHeight w:val="449"/>
        </w:trPr>
        <w:tc>
          <w:tcPr>
            <w:tcW w:w="1023"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20121</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Παρατυπία εκ προθέσεως.</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Η έκταση που έχει δηλωθεί στην ενιαία αίτηση για τους σκοπούς οποιουδήποτε καθεστώτος στρεμματικής ενίσχυσης, είναι μεγαλύτερη από την προσδιορισθείσα και οφείλεται σε πρόθεση του γεωργού.</w:t>
            </w:r>
          </w:p>
        </w:tc>
      </w:tr>
      <w:tr w:rsidR="00A62A9F" w:rsidTr="00AD10A2">
        <w:trPr>
          <w:trHeight w:val="449"/>
        </w:trPr>
        <w:tc>
          <w:tcPr>
            <w:tcW w:w="1023"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20123</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Δικαιολογημένη διαφορά δηλωθείσας-ευρεθείσας επιλέξιμης έκτασης.</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Επιλέξιμη έκταση (μέρος ή όλον της δηλωθείσας) που δε διαπιστώνεται κατά τον επιτόπιο έλεγχο, εξαιτίας παραγόντων που δεν εντάσσονται στις περιπτώσεις ανωτέρας βίας, αλλά ούτε οφείλονται σε υπαιτιότητα του γεωργού (βλέπε  Εγκύκλιο Ελέγχων-Κυρώσεων). Η προκύπτουσα διαφορά επιλέξιμης έκτασης δεν </w:t>
            </w:r>
            <w:proofErr w:type="spellStart"/>
            <w:r>
              <w:rPr>
                <w:rFonts w:ascii="Verdana" w:hAnsi="Verdana" w:cs="Verdana"/>
                <w:color w:val="000000"/>
                <w:sz w:val="16"/>
                <w:szCs w:val="16"/>
              </w:rPr>
              <w:t>πρσμετράται</w:t>
            </w:r>
            <w:proofErr w:type="spellEnd"/>
            <w:r>
              <w:rPr>
                <w:rFonts w:ascii="Verdana" w:hAnsi="Verdana" w:cs="Verdana"/>
                <w:color w:val="000000"/>
                <w:sz w:val="16"/>
                <w:szCs w:val="16"/>
              </w:rPr>
              <w:t xml:space="preserve"> στο υπολογισμό των κυρώσεων, αλλά ούτε καταβάλλεται ενίσχυση </w:t>
            </w:r>
            <w:proofErr w:type="spellStart"/>
            <w:r>
              <w:rPr>
                <w:rFonts w:ascii="Verdana" w:hAnsi="Verdana" w:cs="Verdana"/>
                <w:color w:val="000000"/>
                <w:sz w:val="16"/>
                <w:szCs w:val="16"/>
              </w:rPr>
              <w:t>γιαυτήν</w:t>
            </w:r>
            <w:proofErr w:type="spellEnd"/>
            <w:r>
              <w:rPr>
                <w:rFonts w:ascii="Verdana" w:hAnsi="Verdana" w:cs="Verdana"/>
                <w:color w:val="000000"/>
                <w:sz w:val="16"/>
                <w:szCs w:val="16"/>
              </w:rPr>
              <w:t>.</w:t>
            </w:r>
          </w:p>
        </w:tc>
      </w:tr>
      <w:tr w:rsidR="00A62A9F" w:rsidTr="00AD10A2">
        <w:trPr>
          <w:trHeight w:val="449"/>
        </w:trPr>
        <w:tc>
          <w:tcPr>
            <w:tcW w:w="1023"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20124</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Αδυναμία υπόδειξης εκμετάλλευσης.</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Ο γεωργός δήλωσε αδυναμία ή δεν ήταν σε θέση να υποδείξει κανένα από τα δηλωθέντα στοιχεία της αίτησής του, για τα οποία αιτείται ενίσχυση.</w:t>
            </w:r>
          </w:p>
        </w:tc>
      </w:tr>
      <w:tr w:rsidR="00A62A9F" w:rsidTr="00AD10A2">
        <w:trPr>
          <w:trHeight w:val="449"/>
        </w:trPr>
        <w:tc>
          <w:tcPr>
            <w:tcW w:w="1023"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20125</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Αδύνατη πρόσβαση λόγω επικρατουσών συνθηκών.                                    </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Δεν ήταν δυνατή η πρόσβαση στο αγροτεμάχιο / </w:t>
            </w:r>
            <w:proofErr w:type="spellStart"/>
            <w:r>
              <w:rPr>
                <w:rFonts w:ascii="Verdana" w:hAnsi="Verdana" w:cs="Verdana"/>
                <w:color w:val="000000"/>
                <w:sz w:val="16"/>
                <w:szCs w:val="16"/>
              </w:rPr>
              <w:t>σταύλο</w:t>
            </w:r>
            <w:proofErr w:type="spellEnd"/>
            <w:r>
              <w:rPr>
                <w:rFonts w:ascii="Verdana" w:hAnsi="Verdana" w:cs="Verdana"/>
                <w:color w:val="000000"/>
                <w:sz w:val="16"/>
                <w:szCs w:val="16"/>
              </w:rPr>
              <w:t xml:space="preserve"> για επιτόπιο έλεγχο, εξαιτίας επικρατουσών συνθηκών.</w:t>
            </w:r>
          </w:p>
        </w:tc>
      </w:tr>
      <w:tr w:rsidR="00A62A9F" w:rsidTr="00AD10A2">
        <w:trPr>
          <w:trHeight w:val="449"/>
        </w:trPr>
        <w:tc>
          <w:tcPr>
            <w:tcW w:w="1023"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20134</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Παρεμπόδιση διεξαγωγής ελέγχου από το γεωργό</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Ο γεωργός ή ο αντιπρόσωπός του παρεμποδίζει ή δε διευκολύνει τους ελεγκτές ως προς τη μετάβαση και τη διενέργεια ελέγχου-επιθεώρησης στο σύνολο των δηλωθέντων αγροτεμαχίων, των </w:t>
            </w:r>
            <w:proofErr w:type="spellStart"/>
            <w:r>
              <w:rPr>
                <w:rFonts w:ascii="Verdana" w:hAnsi="Verdana" w:cs="Verdana"/>
                <w:color w:val="000000"/>
                <w:sz w:val="16"/>
                <w:szCs w:val="16"/>
              </w:rPr>
              <w:t>σταυλικών</w:t>
            </w:r>
            <w:proofErr w:type="spellEnd"/>
            <w:r>
              <w:rPr>
                <w:rFonts w:ascii="Verdana" w:hAnsi="Verdana" w:cs="Verdana"/>
                <w:color w:val="000000"/>
                <w:sz w:val="16"/>
                <w:szCs w:val="16"/>
              </w:rPr>
              <w:t xml:space="preserve"> εγκαταστάσεων και/ ή των βοηθητικών χώρων της εκμετάλλευσής του, ή δεν </w:t>
            </w:r>
            <w:proofErr w:type="spellStart"/>
            <w:r>
              <w:rPr>
                <w:rFonts w:ascii="Verdana" w:hAnsi="Verdana" w:cs="Verdana"/>
                <w:color w:val="000000"/>
                <w:sz w:val="16"/>
                <w:szCs w:val="16"/>
              </w:rPr>
              <w:t>επίδεικνύει</w:t>
            </w:r>
            <w:proofErr w:type="spellEnd"/>
            <w:r>
              <w:rPr>
                <w:rFonts w:ascii="Verdana" w:hAnsi="Verdana" w:cs="Verdana"/>
                <w:color w:val="000000"/>
                <w:sz w:val="16"/>
                <w:szCs w:val="16"/>
              </w:rPr>
              <w:t xml:space="preserve"> </w:t>
            </w:r>
            <w:proofErr w:type="spellStart"/>
            <w:r>
              <w:rPr>
                <w:rFonts w:ascii="Verdana" w:hAnsi="Verdana" w:cs="Verdana"/>
                <w:color w:val="000000"/>
                <w:sz w:val="16"/>
                <w:szCs w:val="16"/>
              </w:rPr>
              <w:t>επικαιροποιημένα</w:t>
            </w:r>
            <w:proofErr w:type="spellEnd"/>
            <w:r>
              <w:rPr>
                <w:rFonts w:ascii="Verdana" w:hAnsi="Verdana" w:cs="Verdana"/>
                <w:color w:val="000000"/>
                <w:sz w:val="16"/>
                <w:szCs w:val="16"/>
              </w:rPr>
              <w:t xml:space="preserve"> μητρώα ή αρχεία και παραστατικά ή έγγραφα της εκμετάλλευσής του κ.λπ.</w:t>
            </w:r>
          </w:p>
        </w:tc>
      </w:tr>
      <w:tr w:rsidR="00A62A9F" w:rsidTr="00AD10A2">
        <w:trPr>
          <w:trHeight w:val="638"/>
        </w:trPr>
        <w:tc>
          <w:tcPr>
            <w:tcW w:w="1023" w:type="dxa"/>
            <w:tcBorders>
              <w:top w:val="single" w:sz="6" w:space="0" w:color="000000"/>
              <w:left w:val="single" w:sz="6" w:space="0" w:color="000000"/>
              <w:bottom w:val="single" w:sz="6" w:space="0" w:color="auto"/>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20136</w:t>
            </w:r>
          </w:p>
        </w:tc>
        <w:tc>
          <w:tcPr>
            <w:tcW w:w="4528" w:type="dxa"/>
            <w:tcBorders>
              <w:top w:val="single" w:sz="6" w:space="0" w:color="000000"/>
              <w:left w:val="single" w:sz="6" w:space="0" w:color="000000"/>
              <w:bottom w:val="single" w:sz="6" w:space="0" w:color="auto"/>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Τα ζώα </w:t>
            </w:r>
            <w:proofErr w:type="spellStart"/>
            <w:r>
              <w:rPr>
                <w:rFonts w:ascii="Verdana" w:hAnsi="Verdana" w:cs="Verdana"/>
                <w:color w:val="000000"/>
                <w:sz w:val="16"/>
                <w:szCs w:val="16"/>
              </w:rPr>
              <w:t>υποδείχθησαν</w:t>
            </w:r>
            <w:proofErr w:type="spellEnd"/>
            <w:r>
              <w:rPr>
                <w:rFonts w:ascii="Verdana" w:hAnsi="Verdana" w:cs="Verdana"/>
                <w:color w:val="000000"/>
                <w:sz w:val="16"/>
                <w:szCs w:val="16"/>
              </w:rPr>
              <w:t xml:space="preserve"> από τον γεωργό σε διαφορετική θέση από το δηλωμένο </w:t>
            </w:r>
            <w:proofErr w:type="spellStart"/>
            <w:r>
              <w:rPr>
                <w:rFonts w:ascii="Verdana" w:hAnsi="Verdana" w:cs="Verdana"/>
                <w:color w:val="000000"/>
                <w:sz w:val="16"/>
                <w:szCs w:val="16"/>
              </w:rPr>
              <w:t>σταύλο</w:t>
            </w:r>
            <w:proofErr w:type="spellEnd"/>
            <w:r>
              <w:rPr>
                <w:rFonts w:ascii="Verdana" w:hAnsi="Verdana" w:cs="Verdana"/>
                <w:color w:val="000000"/>
                <w:sz w:val="16"/>
                <w:szCs w:val="16"/>
              </w:rPr>
              <w:t>.</w:t>
            </w:r>
          </w:p>
        </w:tc>
        <w:tc>
          <w:tcPr>
            <w:tcW w:w="9809" w:type="dxa"/>
            <w:tcBorders>
              <w:top w:val="single" w:sz="6" w:space="0" w:color="000000"/>
              <w:left w:val="single" w:sz="6" w:space="0" w:color="000000"/>
              <w:bottom w:val="single" w:sz="6" w:space="0" w:color="auto"/>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Ενώ ο γεωργός είχε ενημερωθεί ότι θα πρέπει να συγκεντρώσει τα ζώα του συγκεκριμένου είδους στη </w:t>
            </w:r>
            <w:proofErr w:type="spellStart"/>
            <w:r>
              <w:rPr>
                <w:rFonts w:ascii="Verdana" w:hAnsi="Verdana" w:cs="Verdana"/>
                <w:color w:val="000000"/>
                <w:sz w:val="16"/>
                <w:szCs w:val="16"/>
              </w:rPr>
              <w:t>σταυλική</w:t>
            </w:r>
            <w:proofErr w:type="spellEnd"/>
            <w:r>
              <w:rPr>
                <w:rFonts w:ascii="Verdana" w:hAnsi="Verdana" w:cs="Verdana"/>
                <w:color w:val="000000"/>
                <w:sz w:val="16"/>
                <w:szCs w:val="16"/>
              </w:rPr>
              <w:t xml:space="preserve"> εγκατάσταση που δηλώνει στην ΑΕΕ, τα συγκέντρωσε και τα υπέδειξε στους ελεγκτές σε άλλο σημείο.</w:t>
            </w:r>
          </w:p>
        </w:tc>
      </w:tr>
      <w:tr w:rsidR="00A62A9F" w:rsidTr="00AD10A2">
        <w:trPr>
          <w:trHeight w:val="624"/>
        </w:trPr>
        <w:tc>
          <w:tcPr>
            <w:tcW w:w="1023" w:type="dxa"/>
            <w:tcBorders>
              <w:top w:val="single" w:sz="6" w:space="0" w:color="auto"/>
              <w:left w:val="single" w:sz="6" w:space="0" w:color="auto"/>
              <w:bottom w:val="single" w:sz="6" w:space="0" w:color="auto"/>
              <w:right w:val="single" w:sz="6" w:space="0" w:color="auto"/>
            </w:tcBorders>
            <w:shd w:val="solid" w:color="00FF00" w:fill="auto"/>
          </w:tcPr>
          <w:p w:rsidR="00A62A9F" w:rsidRDefault="00A62A9F" w:rsidP="00A62A9F">
            <w:pPr>
              <w:suppressAutoHyphens w:val="0"/>
              <w:autoSpaceDE w:val="0"/>
              <w:autoSpaceDN w:val="0"/>
              <w:adjustRightInd w:val="0"/>
              <w:jc w:val="center"/>
              <w:rPr>
                <w:rFonts w:ascii="Verdana" w:hAnsi="Verdana" w:cs="Verdana"/>
                <w:b/>
                <w:bCs/>
                <w:i/>
                <w:iCs/>
                <w:color w:val="000000"/>
                <w:sz w:val="16"/>
                <w:szCs w:val="16"/>
              </w:rPr>
            </w:pPr>
          </w:p>
        </w:tc>
        <w:tc>
          <w:tcPr>
            <w:tcW w:w="4528" w:type="dxa"/>
            <w:tcBorders>
              <w:top w:val="single" w:sz="6" w:space="0" w:color="auto"/>
              <w:left w:val="single" w:sz="6" w:space="0" w:color="auto"/>
              <w:bottom w:val="single" w:sz="6" w:space="0" w:color="auto"/>
              <w:right w:val="single" w:sz="6" w:space="0" w:color="auto"/>
            </w:tcBorders>
            <w:shd w:val="solid" w:color="00FF00" w:fill="auto"/>
          </w:tcPr>
          <w:p w:rsidR="00A62A9F" w:rsidRDefault="00A62A9F" w:rsidP="00A62A9F">
            <w:pPr>
              <w:suppressAutoHyphens w:val="0"/>
              <w:autoSpaceDE w:val="0"/>
              <w:autoSpaceDN w:val="0"/>
              <w:adjustRightInd w:val="0"/>
              <w:rPr>
                <w:rFonts w:ascii="Verdana" w:hAnsi="Verdana" w:cs="Verdana"/>
                <w:b/>
                <w:bCs/>
                <w:color w:val="000000"/>
                <w:sz w:val="16"/>
                <w:szCs w:val="16"/>
              </w:rPr>
            </w:pPr>
            <w:r>
              <w:rPr>
                <w:rFonts w:ascii="Verdana" w:hAnsi="Verdana" w:cs="Verdana"/>
                <w:b/>
                <w:bCs/>
                <w:color w:val="000000"/>
                <w:sz w:val="16"/>
                <w:szCs w:val="16"/>
              </w:rPr>
              <w:t>ΚΩΔΙΚΟΙ ΛΑΘΩΝ  ΓΙΑ ΑΓΡΟΤΕΜΑΧΙΑ ΠΟΥ ΕΝΤΑΣΣΟΝΤΑΙ ΣΕ ΑΓΡΟΠΕΡΙΒΑΛΛΟΝΤΙΚΑ ΜΕΤΡΑ</w:t>
            </w:r>
          </w:p>
        </w:tc>
        <w:tc>
          <w:tcPr>
            <w:tcW w:w="9809" w:type="dxa"/>
            <w:tcBorders>
              <w:top w:val="single" w:sz="6" w:space="0" w:color="auto"/>
              <w:left w:val="single" w:sz="6" w:space="0" w:color="auto"/>
              <w:bottom w:val="single" w:sz="6" w:space="0" w:color="auto"/>
              <w:right w:val="single" w:sz="6" w:space="0" w:color="auto"/>
            </w:tcBorders>
            <w:shd w:val="solid" w:color="00FF00" w:fill="auto"/>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(ΣΥΜΠΛΗΡΩΝΟΝΤΑΙ ΑΠΟ ΤΟ ΧΡΗΣΤΗ)</w:t>
            </w:r>
          </w:p>
        </w:tc>
      </w:tr>
      <w:tr w:rsidR="00A62A9F" w:rsidTr="00AD10A2">
        <w:trPr>
          <w:trHeight w:val="449"/>
        </w:trPr>
        <w:tc>
          <w:tcPr>
            <w:tcW w:w="1023" w:type="dxa"/>
            <w:tcBorders>
              <w:top w:val="single" w:sz="6" w:space="0" w:color="000000"/>
              <w:left w:val="single" w:sz="6" w:space="0" w:color="000000"/>
              <w:bottom w:val="single" w:sz="6" w:space="0" w:color="000000"/>
              <w:right w:val="single" w:sz="6" w:space="0" w:color="000000"/>
            </w:tcBorders>
          </w:tcPr>
          <w:p w:rsidR="001B179A" w:rsidRDefault="00C1210D">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lastRenderedPageBreak/>
              <w:t>21902</w:t>
            </w:r>
          </w:p>
        </w:tc>
        <w:tc>
          <w:tcPr>
            <w:tcW w:w="4528" w:type="dxa"/>
            <w:tcBorders>
              <w:top w:val="single" w:sz="6" w:space="0" w:color="000000"/>
              <w:left w:val="single" w:sz="6" w:space="0" w:color="000000"/>
              <w:bottom w:val="single" w:sz="6" w:space="0" w:color="000000"/>
              <w:right w:val="single" w:sz="6" w:space="0" w:color="000000"/>
            </w:tcBorders>
          </w:tcPr>
          <w:p w:rsidR="00A62A9F" w:rsidRDefault="00782303"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Μη τήρηση κριτηρίων </w:t>
            </w:r>
            <w:proofErr w:type="spellStart"/>
            <w:r>
              <w:rPr>
                <w:rFonts w:ascii="Verdana" w:hAnsi="Verdana" w:cs="Verdana"/>
                <w:color w:val="000000"/>
                <w:sz w:val="16"/>
                <w:szCs w:val="16"/>
              </w:rPr>
              <w:t>επιλεξιμότητας</w:t>
            </w:r>
            <w:proofErr w:type="spellEnd"/>
          </w:p>
        </w:tc>
        <w:tc>
          <w:tcPr>
            <w:tcW w:w="9809" w:type="dxa"/>
            <w:tcBorders>
              <w:top w:val="single" w:sz="6" w:space="0" w:color="000000"/>
              <w:left w:val="single" w:sz="6" w:space="0" w:color="000000"/>
              <w:bottom w:val="single" w:sz="6" w:space="0" w:color="000000"/>
              <w:right w:val="single" w:sz="6" w:space="0" w:color="000000"/>
            </w:tcBorders>
          </w:tcPr>
          <w:p w:rsidR="00A62A9F" w:rsidRDefault="00782303"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Τα κριτήρια </w:t>
            </w:r>
            <w:proofErr w:type="spellStart"/>
            <w:r>
              <w:rPr>
                <w:rFonts w:ascii="Verdana" w:hAnsi="Verdana" w:cs="Verdana"/>
                <w:color w:val="000000"/>
                <w:sz w:val="16"/>
                <w:szCs w:val="16"/>
              </w:rPr>
              <w:t>επιλεξιμότητας</w:t>
            </w:r>
            <w:proofErr w:type="spellEnd"/>
            <w:r>
              <w:rPr>
                <w:rFonts w:ascii="Verdana" w:hAnsi="Verdana" w:cs="Verdana"/>
                <w:color w:val="000000"/>
                <w:sz w:val="16"/>
                <w:szCs w:val="16"/>
              </w:rPr>
              <w:t xml:space="preserve"> για τα Μέτρα 10 και 11 περιγράφονται αναλυτικά στα σχετικά κεφάλαια </w:t>
            </w:r>
          </w:p>
        </w:tc>
      </w:tr>
      <w:tr w:rsidR="00A62A9F" w:rsidTr="00AD10A2">
        <w:trPr>
          <w:trHeight w:val="406"/>
        </w:trPr>
        <w:tc>
          <w:tcPr>
            <w:tcW w:w="1023"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21018</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Μη εφαρμογή χειρωνακτικής </w:t>
            </w:r>
            <w:proofErr w:type="spellStart"/>
            <w:r>
              <w:rPr>
                <w:rFonts w:ascii="Verdana" w:hAnsi="Verdana" w:cs="Verdana"/>
                <w:color w:val="000000"/>
                <w:sz w:val="16"/>
                <w:szCs w:val="16"/>
              </w:rPr>
              <w:t>ζιζανιοκτονίας</w:t>
            </w:r>
            <w:proofErr w:type="spellEnd"/>
            <w:r>
              <w:rPr>
                <w:rFonts w:ascii="Verdana" w:hAnsi="Verdana" w:cs="Verdana"/>
                <w:color w:val="000000"/>
                <w:sz w:val="16"/>
                <w:szCs w:val="16"/>
              </w:rPr>
              <w:t xml:space="preserve"> </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Δεν εφαρμόζεται χειρωνακτική </w:t>
            </w:r>
            <w:proofErr w:type="spellStart"/>
            <w:r>
              <w:rPr>
                <w:rFonts w:ascii="Verdana" w:hAnsi="Verdana" w:cs="Verdana"/>
                <w:color w:val="000000"/>
                <w:sz w:val="16"/>
                <w:szCs w:val="16"/>
              </w:rPr>
              <w:t>ζιζανιοκτονία</w:t>
            </w:r>
            <w:proofErr w:type="spellEnd"/>
            <w:r>
              <w:rPr>
                <w:rFonts w:ascii="Verdana" w:hAnsi="Verdana" w:cs="Verdana"/>
                <w:color w:val="000000"/>
                <w:sz w:val="16"/>
                <w:szCs w:val="16"/>
              </w:rPr>
              <w:t xml:space="preserve"> αλλά γίνεται χρήση </w:t>
            </w:r>
            <w:proofErr w:type="spellStart"/>
            <w:r>
              <w:rPr>
                <w:rFonts w:ascii="Verdana" w:hAnsi="Verdana" w:cs="Verdana"/>
                <w:color w:val="000000"/>
                <w:sz w:val="16"/>
                <w:szCs w:val="16"/>
              </w:rPr>
              <w:t>ζιαζανιοκτόνων</w:t>
            </w:r>
            <w:proofErr w:type="spellEnd"/>
            <w:r>
              <w:rPr>
                <w:rFonts w:ascii="Verdana" w:hAnsi="Verdana" w:cs="Verdana"/>
                <w:color w:val="000000"/>
                <w:sz w:val="16"/>
                <w:szCs w:val="16"/>
              </w:rPr>
              <w:t>, σκαπτικών μηχανημάτων, φωτιάς κλπ</w:t>
            </w:r>
          </w:p>
        </w:tc>
      </w:tr>
      <w:tr w:rsidR="00A62A9F" w:rsidTr="00AD10A2">
        <w:trPr>
          <w:trHeight w:val="406"/>
        </w:trPr>
        <w:tc>
          <w:tcPr>
            <w:tcW w:w="1023"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21024</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Μη τήρηση παραδοσιακού κλαδέματος</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Δεν διατηρείται το παραδοσιακό κλάδεμα (κυπελλοειδές «γυριστό» ή «στεφανωτό», κυπελλοειδές με «κουλούρια» ή «</w:t>
            </w:r>
            <w:proofErr w:type="spellStart"/>
            <w:r>
              <w:rPr>
                <w:rFonts w:ascii="Verdana" w:hAnsi="Verdana" w:cs="Verdana"/>
                <w:color w:val="000000"/>
                <w:sz w:val="16"/>
                <w:szCs w:val="16"/>
              </w:rPr>
              <w:t>πόστες</w:t>
            </w:r>
            <w:proofErr w:type="spellEnd"/>
            <w:r>
              <w:rPr>
                <w:rFonts w:ascii="Verdana" w:hAnsi="Verdana" w:cs="Verdana"/>
                <w:color w:val="000000"/>
                <w:sz w:val="16"/>
                <w:szCs w:val="16"/>
              </w:rPr>
              <w:t xml:space="preserve">») </w:t>
            </w:r>
          </w:p>
        </w:tc>
      </w:tr>
      <w:tr w:rsidR="00A62A9F" w:rsidTr="00AD10A2">
        <w:trPr>
          <w:trHeight w:val="406"/>
        </w:trPr>
        <w:tc>
          <w:tcPr>
            <w:tcW w:w="1023"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21025</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Μη τήρηση ζώνης οικολογικής αντιστάθμισης</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Δεν υπάρχει χώρος οικολογικής αντιστάθμισης 0,5 μέτρα πέριξ του αγροτεμαχίου στον οποίο δεν γίνεται χρήση χημικής ή μηχανικής καταπολέμησης ζιζανίων. </w:t>
            </w:r>
          </w:p>
        </w:tc>
      </w:tr>
      <w:tr w:rsidR="00A62A9F" w:rsidTr="00AD10A2">
        <w:trPr>
          <w:trHeight w:val="406"/>
        </w:trPr>
        <w:tc>
          <w:tcPr>
            <w:tcW w:w="1023"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21028</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Μη τήρηση ακαλλιέργητου περιθωρίου</w:t>
            </w:r>
          </w:p>
        </w:tc>
        <w:tc>
          <w:tcPr>
            <w:tcW w:w="9809" w:type="dxa"/>
            <w:tcBorders>
              <w:top w:val="single" w:sz="6" w:space="0" w:color="000000"/>
              <w:left w:val="single" w:sz="6" w:space="0" w:color="000000"/>
              <w:bottom w:val="single" w:sz="6" w:space="0" w:color="000000"/>
              <w:right w:val="single" w:sz="6" w:space="0" w:color="000000"/>
            </w:tcBorders>
          </w:tcPr>
          <w:p w:rsidR="00193490" w:rsidRDefault="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Παρατηρείται ότι </w:t>
            </w:r>
            <w:r w:rsidRPr="00B212CC">
              <w:rPr>
                <w:rFonts w:ascii="Verdana" w:hAnsi="Verdana" w:cs="Verdana"/>
                <w:color w:val="000000"/>
                <w:sz w:val="16"/>
                <w:szCs w:val="16"/>
              </w:rPr>
              <w:t>πραγματοποιούνται καλλιεργητικές παρεμβάσεις στην έκταση που έχει καθοριστεί ότι θα εφαρμοστεί ακαλλιέργητο περιθώριο.</w:t>
            </w:r>
            <w:r w:rsidR="00016A9B" w:rsidRPr="00B212CC">
              <w:rPr>
                <w:rFonts w:ascii="Verdana" w:hAnsi="Verdana" w:cs="Verdana"/>
                <w:color w:val="000000"/>
                <w:sz w:val="16"/>
                <w:szCs w:val="16"/>
              </w:rPr>
              <w:t xml:space="preserve"> </w:t>
            </w:r>
          </w:p>
        </w:tc>
      </w:tr>
      <w:tr w:rsidR="00A62A9F" w:rsidTr="00AD10A2">
        <w:trPr>
          <w:trHeight w:val="202"/>
        </w:trPr>
        <w:tc>
          <w:tcPr>
            <w:tcW w:w="1023"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21029</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Ακαλλιέργητο περιθώριο&lt;1 m περιμετρικά</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Ακαλλιέργητο περιθώριο μικρότερο του ενός μέτρου περιμετρικά</w:t>
            </w:r>
          </w:p>
        </w:tc>
      </w:tr>
      <w:tr w:rsidR="00A62A9F" w:rsidTr="00AD10A2">
        <w:trPr>
          <w:trHeight w:val="406"/>
        </w:trPr>
        <w:tc>
          <w:tcPr>
            <w:tcW w:w="1023"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21030</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Χρήση χημικού ζιζανιοκτόνου</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Απαιτείται χειρονακτική απομάκρυνση των ζιζανίων στην έκταση που καλλιεργείται με καπνό και διαπιστώνεται η χρήση χημικού ζιζανιοκτόνου.</w:t>
            </w:r>
          </w:p>
        </w:tc>
      </w:tr>
      <w:tr w:rsidR="00A62A9F" w:rsidTr="00AD10A2">
        <w:trPr>
          <w:trHeight w:val="406"/>
        </w:trPr>
        <w:tc>
          <w:tcPr>
            <w:tcW w:w="1023"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21032</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Καλλιέργεια κοντά σε υδάτινους όγκους</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Αν τα αγροτεμάχια γειτνιάζουν με υδάτινους όγκους και καλλιεργούνται σε απόσταση μικρότερη του ενός μέτρου από τις όχθες του.</w:t>
            </w:r>
          </w:p>
        </w:tc>
      </w:tr>
      <w:tr w:rsidR="00A62A9F" w:rsidTr="00AD10A2">
        <w:trPr>
          <w:trHeight w:val="638"/>
        </w:trPr>
        <w:tc>
          <w:tcPr>
            <w:tcW w:w="1023"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21036</w:t>
            </w:r>
          </w:p>
        </w:tc>
        <w:tc>
          <w:tcPr>
            <w:tcW w:w="4528" w:type="dxa"/>
            <w:tcBorders>
              <w:top w:val="single" w:sz="6" w:space="0" w:color="000000"/>
              <w:left w:val="single" w:sz="6" w:space="0" w:color="000000"/>
              <w:bottom w:val="single" w:sz="6" w:space="0" w:color="000000"/>
              <w:right w:val="single" w:sz="6" w:space="0" w:color="000000"/>
            </w:tcBorders>
          </w:tcPr>
          <w:p w:rsidR="00193490" w:rsidRDefault="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Μη </w:t>
            </w:r>
            <w:r w:rsidR="00694392">
              <w:rPr>
                <w:rFonts w:ascii="Verdana" w:hAnsi="Verdana" w:cs="Verdana"/>
                <w:color w:val="000000"/>
                <w:sz w:val="16"/>
                <w:szCs w:val="16"/>
              </w:rPr>
              <w:t>τήρηση</w:t>
            </w:r>
            <w:r>
              <w:rPr>
                <w:rFonts w:ascii="Verdana" w:hAnsi="Verdana" w:cs="Verdana"/>
                <w:color w:val="000000"/>
                <w:sz w:val="16"/>
                <w:szCs w:val="16"/>
              </w:rPr>
              <w:t xml:space="preserve"> </w:t>
            </w:r>
            <w:r w:rsidR="00694392">
              <w:rPr>
                <w:rFonts w:ascii="Verdana" w:hAnsi="Verdana" w:cs="Verdana"/>
                <w:color w:val="000000"/>
                <w:sz w:val="16"/>
                <w:szCs w:val="16"/>
              </w:rPr>
              <w:t>δεσμεύσεων</w:t>
            </w:r>
            <w:r>
              <w:rPr>
                <w:rFonts w:ascii="Verdana" w:hAnsi="Verdana" w:cs="Verdana"/>
                <w:color w:val="000000"/>
                <w:sz w:val="16"/>
                <w:szCs w:val="16"/>
              </w:rPr>
              <w:t xml:space="preserve"> ως γραμμή βάσης </w:t>
            </w:r>
          </w:p>
        </w:tc>
        <w:tc>
          <w:tcPr>
            <w:tcW w:w="9809" w:type="dxa"/>
            <w:tcBorders>
              <w:top w:val="single" w:sz="6" w:space="0" w:color="000000"/>
              <w:left w:val="single" w:sz="6" w:space="0" w:color="000000"/>
              <w:bottom w:val="single" w:sz="6" w:space="0" w:color="000000"/>
              <w:right w:val="single" w:sz="6" w:space="0" w:color="000000"/>
            </w:tcBorders>
          </w:tcPr>
          <w:p w:rsidR="00193490" w:rsidRDefault="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Κατά τον επιτόπιο έλεγχο δεν τηρούνται οι προβλεπόμενες δεσμεύσεις </w:t>
            </w:r>
            <w:r w:rsidR="00BD6874">
              <w:rPr>
                <w:rFonts w:ascii="Verdana" w:hAnsi="Verdana" w:cs="Verdana"/>
                <w:color w:val="000000"/>
                <w:sz w:val="16"/>
                <w:szCs w:val="16"/>
              </w:rPr>
              <w:t>γραμμής βάσης όπως περιγράφεται στην παρούσα.</w:t>
            </w:r>
          </w:p>
        </w:tc>
      </w:tr>
      <w:tr w:rsidR="00C36339" w:rsidTr="00AD10A2">
        <w:trPr>
          <w:trHeight w:val="480"/>
        </w:trPr>
        <w:tc>
          <w:tcPr>
            <w:tcW w:w="1023" w:type="dxa"/>
            <w:tcBorders>
              <w:top w:val="single" w:sz="6" w:space="0" w:color="000000"/>
              <w:left w:val="single" w:sz="6" w:space="0" w:color="000000"/>
              <w:bottom w:val="single" w:sz="6" w:space="0" w:color="auto"/>
              <w:right w:val="single" w:sz="6" w:space="0" w:color="000000"/>
            </w:tcBorders>
          </w:tcPr>
          <w:p w:rsidR="00C36339" w:rsidRDefault="00C36339"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 xml:space="preserve">21093 </w:t>
            </w:r>
          </w:p>
        </w:tc>
        <w:tc>
          <w:tcPr>
            <w:tcW w:w="4528" w:type="dxa"/>
            <w:tcBorders>
              <w:top w:val="single" w:sz="6" w:space="0" w:color="000000"/>
              <w:left w:val="single" w:sz="6" w:space="0" w:color="000000"/>
              <w:bottom w:val="single" w:sz="6" w:space="0" w:color="auto"/>
              <w:right w:val="single" w:sz="6" w:space="0" w:color="000000"/>
            </w:tcBorders>
          </w:tcPr>
          <w:p w:rsidR="00C36339" w:rsidRDefault="00C36339"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Αγρανάπαυση σε κακή γεωργική κατάσταση</w:t>
            </w:r>
          </w:p>
        </w:tc>
        <w:tc>
          <w:tcPr>
            <w:tcW w:w="9809" w:type="dxa"/>
            <w:tcBorders>
              <w:top w:val="single" w:sz="6" w:space="0" w:color="000000"/>
              <w:left w:val="single" w:sz="6" w:space="0" w:color="000000"/>
              <w:bottom w:val="single" w:sz="6" w:space="0" w:color="auto"/>
              <w:right w:val="single" w:sz="6" w:space="0" w:color="000000"/>
            </w:tcBorders>
          </w:tcPr>
          <w:p w:rsidR="00C36339" w:rsidRDefault="00C36339" w:rsidP="00A62A9F">
            <w:pPr>
              <w:suppressAutoHyphens w:val="0"/>
              <w:autoSpaceDE w:val="0"/>
              <w:autoSpaceDN w:val="0"/>
              <w:adjustRightInd w:val="0"/>
              <w:rPr>
                <w:rFonts w:ascii="Verdana" w:hAnsi="Verdana" w:cs="Verdana"/>
                <w:color w:val="000000"/>
                <w:sz w:val="16"/>
                <w:szCs w:val="16"/>
              </w:rPr>
            </w:pPr>
            <w:r w:rsidRPr="008E7FAA">
              <w:t xml:space="preserve">Για </w:t>
            </w:r>
            <w:r>
              <w:t xml:space="preserve">τα αγροτεμάχια που δηλώνονται σε αγρανάπαυση και παρατηρείται κακή γεωργική κατάσταση (σκουπίδια, εγκατάλειψη, κα) </w:t>
            </w:r>
          </w:p>
        </w:tc>
      </w:tr>
      <w:tr w:rsidR="007709AC" w:rsidTr="00AD10A2">
        <w:trPr>
          <w:trHeight w:val="480"/>
        </w:trPr>
        <w:tc>
          <w:tcPr>
            <w:tcW w:w="1023" w:type="dxa"/>
            <w:tcBorders>
              <w:top w:val="single" w:sz="6" w:space="0" w:color="000000"/>
              <w:left w:val="single" w:sz="6" w:space="0" w:color="000000"/>
              <w:bottom w:val="single" w:sz="6" w:space="0" w:color="auto"/>
              <w:right w:val="single" w:sz="6" w:space="0" w:color="000000"/>
            </w:tcBorders>
          </w:tcPr>
          <w:p w:rsidR="007709AC" w:rsidRDefault="007709AC"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21094</w:t>
            </w:r>
          </w:p>
        </w:tc>
        <w:tc>
          <w:tcPr>
            <w:tcW w:w="4528" w:type="dxa"/>
            <w:tcBorders>
              <w:top w:val="single" w:sz="6" w:space="0" w:color="000000"/>
              <w:left w:val="single" w:sz="6" w:space="0" w:color="000000"/>
              <w:bottom w:val="single" w:sz="6" w:space="0" w:color="auto"/>
              <w:right w:val="single" w:sz="6" w:space="0" w:color="000000"/>
            </w:tcBorders>
          </w:tcPr>
          <w:p w:rsidR="007709AC" w:rsidRPr="0049616F" w:rsidRDefault="007709AC" w:rsidP="0049616F">
            <w:pPr>
              <w:suppressAutoHyphens w:val="0"/>
              <w:autoSpaceDE w:val="0"/>
              <w:autoSpaceDN w:val="0"/>
              <w:adjustRightInd w:val="0"/>
              <w:rPr>
                <w:rFonts w:ascii="Verdana" w:hAnsi="Verdana" w:cs="Verdana"/>
                <w:color w:val="000000"/>
                <w:sz w:val="16"/>
                <w:szCs w:val="16"/>
              </w:rPr>
            </w:pPr>
            <w:r w:rsidRPr="0049616F">
              <w:rPr>
                <w:rFonts w:ascii="Verdana" w:hAnsi="Verdana" w:cs="Verdana"/>
                <w:color w:val="000000"/>
                <w:sz w:val="16"/>
                <w:szCs w:val="16"/>
              </w:rPr>
              <w:t>Αγροτεμάχια που δεν είναι αρδευόμενα</w:t>
            </w:r>
          </w:p>
          <w:p w:rsidR="007709AC" w:rsidRDefault="007709AC" w:rsidP="0049616F">
            <w:pPr>
              <w:suppressAutoHyphens w:val="0"/>
              <w:autoSpaceDE w:val="0"/>
              <w:autoSpaceDN w:val="0"/>
              <w:adjustRightInd w:val="0"/>
              <w:rPr>
                <w:rFonts w:ascii="Verdana" w:hAnsi="Verdana" w:cs="Verdana"/>
                <w:color w:val="000000"/>
                <w:sz w:val="16"/>
                <w:szCs w:val="16"/>
              </w:rPr>
            </w:pPr>
          </w:p>
        </w:tc>
        <w:tc>
          <w:tcPr>
            <w:tcW w:w="9809" w:type="dxa"/>
            <w:tcBorders>
              <w:top w:val="single" w:sz="6" w:space="0" w:color="000000"/>
              <w:left w:val="single" w:sz="6" w:space="0" w:color="000000"/>
              <w:bottom w:val="single" w:sz="6" w:space="0" w:color="auto"/>
              <w:right w:val="single" w:sz="6" w:space="0" w:color="000000"/>
            </w:tcBorders>
          </w:tcPr>
          <w:p w:rsidR="007709AC" w:rsidRPr="0049616F" w:rsidRDefault="007709AC" w:rsidP="0049616F">
            <w:pPr>
              <w:suppressAutoHyphens w:val="0"/>
              <w:autoSpaceDE w:val="0"/>
              <w:autoSpaceDN w:val="0"/>
              <w:adjustRightInd w:val="0"/>
              <w:rPr>
                <w:rFonts w:ascii="Verdana" w:hAnsi="Verdana" w:cs="Verdana"/>
                <w:color w:val="000000"/>
                <w:sz w:val="16"/>
                <w:szCs w:val="16"/>
              </w:rPr>
            </w:pPr>
            <w:r w:rsidRPr="0049616F">
              <w:rPr>
                <w:rFonts w:ascii="Verdana" w:hAnsi="Verdana" w:cs="Verdana"/>
                <w:color w:val="000000"/>
                <w:sz w:val="16"/>
                <w:szCs w:val="16"/>
              </w:rPr>
              <w:t xml:space="preserve">Για τα αγροτεμάχια που δηλώθηκαν κατά την ένταξη ως αρδευόμενα  και παραμένουν αλλά αυτό δεν αποδεικνύεται (μέσω των άνω εγγράφων χρήσης νερού, αρδευτικών τεκμηρίων, κα)  </w:t>
            </w:r>
          </w:p>
        </w:tc>
      </w:tr>
      <w:tr w:rsidR="00107FFD" w:rsidTr="00AD10A2">
        <w:trPr>
          <w:trHeight w:val="595"/>
        </w:trPr>
        <w:tc>
          <w:tcPr>
            <w:tcW w:w="1023" w:type="dxa"/>
            <w:tcBorders>
              <w:top w:val="single" w:sz="6" w:space="0" w:color="000000"/>
              <w:left w:val="single" w:sz="6" w:space="0" w:color="000000"/>
              <w:bottom w:val="single" w:sz="6" w:space="0" w:color="auto"/>
              <w:right w:val="single" w:sz="6" w:space="0" w:color="000000"/>
            </w:tcBorders>
          </w:tcPr>
          <w:p w:rsidR="00107FFD" w:rsidRDefault="00856DE8"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21095</w:t>
            </w:r>
          </w:p>
        </w:tc>
        <w:tc>
          <w:tcPr>
            <w:tcW w:w="4528" w:type="dxa"/>
            <w:tcBorders>
              <w:top w:val="single" w:sz="6" w:space="0" w:color="000000"/>
              <w:left w:val="single" w:sz="6" w:space="0" w:color="000000"/>
              <w:bottom w:val="single" w:sz="6" w:space="0" w:color="auto"/>
              <w:right w:val="single" w:sz="6" w:space="0" w:color="000000"/>
            </w:tcBorders>
          </w:tcPr>
          <w:p w:rsidR="00107FFD" w:rsidRPr="0049616F" w:rsidRDefault="00856DE8" w:rsidP="00856DE8">
            <w:pPr>
              <w:suppressAutoHyphens w:val="0"/>
              <w:autoSpaceDE w:val="0"/>
              <w:autoSpaceDN w:val="0"/>
              <w:adjustRightInd w:val="0"/>
              <w:rPr>
                <w:rFonts w:ascii="Verdana" w:hAnsi="Verdana" w:cs="Verdana"/>
                <w:color w:val="000000"/>
                <w:sz w:val="16"/>
                <w:szCs w:val="16"/>
              </w:rPr>
            </w:pPr>
            <w:r w:rsidRPr="0049616F">
              <w:rPr>
                <w:rFonts w:ascii="Verdana" w:hAnsi="Verdana" w:cs="Verdana"/>
                <w:color w:val="000000"/>
                <w:sz w:val="16"/>
                <w:szCs w:val="16"/>
              </w:rPr>
              <w:t>Πραγματοποίηση αγροτικής δραστηριότητας σε αγροτεμάχια με αγρανάπαυση</w:t>
            </w:r>
          </w:p>
        </w:tc>
        <w:tc>
          <w:tcPr>
            <w:tcW w:w="9809" w:type="dxa"/>
            <w:tcBorders>
              <w:top w:val="single" w:sz="6" w:space="0" w:color="000000"/>
              <w:left w:val="single" w:sz="6" w:space="0" w:color="000000"/>
              <w:bottom w:val="single" w:sz="6" w:space="0" w:color="auto"/>
              <w:right w:val="single" w:sz="6" w:space="0" w:color="000000"/>
            </w:tcBorders>
          </w:tcPr>
          <w:p w:rsidR="00107FFD" w:rsidRPr="003802D7" w:rsidRDefault="003802D7" w:rsidP="00A62A9F">
            <w:pPr>
              <w:suppressAutoHyphens w:val="0"/>
              <w:autoSpaceDE w:val="0"/>
              <w:autoSpaceDN w:val="0"/>
              <w:adjustRightInd w:val="0"/>
              <w:rPr>
                <w:rFonts w:ascii="Verdana" w:hAnsi="Verdana" w:cs="Verdana"/>
                <w:color w:val="000000"/>
                <w:sz w:val="16"/>
                <w:szCs w:val="16"/>
              </w:rPr>
            </w:pPr>
            <w:r w:rsidRPr="003802D7">
              <w:rPr>
                <w:rFonts w:ascii="Verdana" w:hAnsi="Verdana" w:cs="Verdana"/>
                <w:color w:val="000000"/>
                <w:sz w:val="16"/>
                <w:szCs w:val="16"/>
              </w:rPr>
              <w:t xml:space="preserve">Για τα αγροτεμάχια που δηλώθηκαν σε αγρανάπαυση  και παρατηρούνται εργασίες (πχ όργωμα, λίπανση, χρήση </w:t>
            </w:r>
            <w:proofErr w:type="spellStart"/>
            <w:r w:rsidRPr="003802D7">
              <w:rPr>
                <w:rFonts w:ascii="Verdana" w:hAnsi="Verdana" w:cs="Verdana"/>
                <w:color w:val="000000"/>
                <w:sz w:val="16"/>
                <w:szCs w:val="16"/>
              </w:rPr>
              <w:t>φυτοπροστατευτικών</w:t>
            </w:r>
            <w:proofErr w:type="spellEnd"/>
            <w:r w:rsidRPr="003802D7">
              <w:rPr>
                <w:rFonts w:ascii="Verdana" w:hAnsi="Verdana" w:cs="Verdana"/>
                <w:color w:val="000000"/>
                <w:sz w:val="16"/>
                <w:szCs w:val="16"/>
              </w:rPr>
              <w:t xml:space="preserve"> προϊόντων, άρδευση, κα –εκτός από αυτά με κλίση &gt;8%)  οι παραγωγοί θα πρέπει να προβαίνουν στην κοπή και την απομάκρυνση της ξυλώδους βλάστησης, ώστε να μην υπερβαίνει το ύψος των 50 εκατοστών.</w:t>
            </w:r>
          </w:p>
        </w:tc>
      </w:tr>
      <w:tr w:rsidR="00107FFD" w:rsidTr="00AD10A2">
        <w:trPr>
          <w:trHeight w:val="480"/>
        </w:trPr>
        <w:tc>
          <w:tcPr>
            <w:tcW w:w="1023" w:type="dxa"/>
            <w:tcBorders>
              <w:top w:val="single" w:sz="6" w:space="0" w:color="000000"/>
              <w:left w:val="single" w:sz="6" w:space="0" w:color="000000"/>
              <w:bottom w:val="single" w:sz="6" w:space="0" w:color="auto"/>
              <w:right w:val="single" w:sz="6" w:space="0" w:color="000000"/>
            </w:tcBorders>
          </w:tcPr>
          <w:p w:rsidR="00107FFD" w:rsidRDefault="00382415"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21096</w:t>
            </w:r>
          </w:p>
        </w:tc>
        <w:tc>
          <w:tcPr>
            <w:tcW w:w="4528" w:type="dxa"/>
            <w:tcBorders>
              <w:top w:val="single" w:sz="6" w:space="0" w:color="000000"/>
              <w:left w:val="single" w:sz="6" w:space="0" w:color="000000"/>
              <w:bottom w:val="single" w:sz="6" w:space="0" w:color="auto"/>
              <w:right w:val="single" w:sz="6" w:space="0" w:color="000000"/>
            </w:tcBorders>
          </w:tcPr>
          <w:p w:rsidR="00107FFD" w:rsidRPr="00A17384" w:rsidRDefault="00382415" w:rsidP="00A17384">
            <w:pPr>
              <w:suppressAutoHyphens w:val="0"/>
              <w:autoSpaceDE w:val="0"/>
              <w:autoSpaceDN w:val="0"/>
              <w:adjustRightInd w:val="0"/>
              <w:rPr>
                <w:rFonts w:ascii="Verdana" w:hAnsi="Verdana" w:cs="Verdana"/>
                <w:color w:val="000000"/>
                <w:sz w:val="16"/>
                <w:szCs w:val="16"/>
              </w:rPr>
            </w:pPr>
            <w:r w:rsidRPr="00A17384">
              <w:rPr>
                <w:rFonts w:ascii="Verdana" w:hAnsi="Verdana" w:cs="Verdana"/>
                <w:color w:val="000000"/>
                <w:sz w:val="16"/>
                <w:szCs w:val="16"/>
              </w:rPr>
              <w:t>Αγροτεμάχια τα οποία δεν εφάπτονται σε υδάτινους όγκους και είναι σε αγρανάπαυση</w:t>
            </w:r>
          </w:p>
        </w:tc>
        <w:tc>
          <w:tcPr>
            <w:tcW w:w="9809" w:type="dxa"/>
            <w:tcBorders>
              <w:top w:val="single" w:sz="6" w:space="0" w:color="000000"/>
              <w:left w:val="single" w:sz="6" w:space="0" w:color="000000"/>
              <w:bottom w:val="single" w:sz="6" w:space="0" w:color="auto"/>
              <w:right w:val="single" w:sz="6" w:space="0" w:color="000000"/>
            </w:tcBorders>
          </w:tcPr>
          <w:p w:rsidR="00107FFD" w:rsidRPr="0049616F" w:rsidRDefault="00A17384" w:rsidP="00A62A9F">
            <w:pPr>
              <w:suppressAutoHyphens w:val="0"/>
              <w:autoSpaceDE w:val="0"/>
              <w:autoSpaceDN w:val="0"/>
              <w:adjustRightInd w:val="0"/>
              <w:rPr>
                <w:rFonts w:ascii="Verdana" w:hAnsi="Verdana" w:cs="Verdana"/>
                <w:color w:val="000000"/>
                <w:sz w:val="16"/>
                <w:szCs w:val="16"/>
              </w:rPr>
            </w:pPr>
            <w:r w:rsidRPr="00A17384">
              <w:rPr>
                <w:rFonts w:ascii="Verdana" w:hAnsi="Verdana" w:cs="Verdana"/>
                <w:color w:val="000000"/>
                <w:sz w:val="16"/>
                <w:szCs w:val="16"/>
              </w:rPr>
              <w:t>Καταγράφουμε μόνο τα αγροτεμάχια που δεν είναι όμορα σε υδάτινους όγκους και είναι σε αγρανάπαυση ενώ ο δικαιούχος έχει στη Δράση 10.01.04 και άλλα αγροτεμάχια με αρόσιμη γη όμορα σε υδάτινούς όγκους</w:t>
            </w:r>
          </w:p>
        </w:tc>
      </w:tr>
      <w:tr w:rsidR="00107FFD" w:rsidTr="00AD10A2">
        <w:trPr>
          <w:trHeight w:val="639"/>
        </w:trPr>
        <w:tc>
          <w:tcPr>
            <w:tcW w:w="1023" w:type="dxa"/>
            <w:tcBorders>
              <w:top w:val="single" w:sz="6" w:space="0" w:color="000000"/>
              <w:left w:val="single" w:sz="6" w:space="0" w:color="000000"/>
              <w:bottom w:val="single" w:sz="6" w:space="0" w:color="auto"/>
              <w:right w:val="single" w:sz="6" w:space="0" w:color="000000"/>
            </w:tcBorders>
          </w:tcPr>
          <w:p w:rsidR="00107FFD" w:rsidRDefault="001F76C2"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21097</w:t>
            </w:r>
          </w:p>
        </w:tc>
        <w:tc>
          <w:tcPr>
            <w:tcW w:w="4528" w:type="dxa"/>
            <w:tcBorders>
              <w:top w:val="single" w:sz="6" w:space="0" w:color="000000"/>
              <w:left w:val="single" w:sz="6" w:space="0" w:color="000000"/>
              <w:bottom w:val="single" w:sz="6" w:space="0" w:color="auto"/>
              <w:right w:val="single" w:sz="6" w:space="0" w:color="000000"/>
            </w:tcBorders>
          </w:tcPr>
          <w:p w:rsidR="00107FFD" w:rsidRDefault="00043A2D" w:rsidP="001F76C2">
            <w:pPr>
              <w:suppressAutoHyphens w:val="0"/>
              <w:autoSpaceDE w:val="0"/>
              <w:autoSpaceDN w:val="0"/>
              <w:adjustRightInd w:val="0"/>
            </w:pPr>
            <w:r w:rsidRPr="001F76C2">
              <w:rPr>
                <w:rFonts w:ascii="Verdana" w:hAnsi="Verdana" w:cs="Verdana"/>
                <w:color w:val="000000"/>
                <w:sz w:val="16"/>
                <w:szCs w:val="16"/>
              </w:rPr>
              <w:t xml:space="preserve">Αγροτεμάχια με κλίση μεγαλύτερη του 8% χωρίς φυτά </w:t>
            </w:r>
            <w:proofErr w:type="spellStart"/>
            <w:r w:rsidRPr="001F76C2">
              <w:rPr>
                <w:rFonts w:ascii="Verdana" w:hAnsi="Verdana" w:cs="Verdana"/>
                <w:color w:val="000000"/>
                <w:sz w:val="16"/>
                <w:szCs w:val="16"/>
              </w:rPr>
              <w:t>εδαφοκάλυψης</w:t>
            </w:r>
            <w:proofErr w:type="spellEnd"/>
            <w:r w:rsidRPr="001F76C2">
              <w:rPr>
                <w:rFonts w:ascii="Verdana" w:hAnsi="Verdana" w:cs="Verdana"/>
                <w:color w:val="000000"/>
                <w:sz w:val="16"/>
                <w:szCs w:val="16"/>
              </w:rPr>
              <w:t xml:space="preserve"> ή κάλυψη με μη επιλέξιμα είδη</w:t>
            </w:r>
          </w:p>
        </w:tc>
        <w:tc>
          <w:tcPr>
            <w:tcW w:w="9809" w:type="dxa"/>
            <w:tcBorders>
              <w:top w:val="single" w:sz="6" w:space="0" w:color="000000"/>
              <w:left w:val="single" w:sz="6" w:space="0" w:color="000000"/>
              <w:bottom w:val="single" w:sz="6" w:space="0" w:color="auto"/>
              <w:right w:val="single" w:sz="6" w:space="0" w:color="000000"/>
            </w:tcBorders>
          </w:tcPr>
          <w:p w:rsidR="00107FFD" w:rsidRPr="008E7FAA" w:rsidRDefault="001F76C2" w:rsidP="00A62A9F">
            <w:pPr>
              <w:suppressAutoHyphens w:val="0"/>
              <w:autoSpaceDE w:val="0"/>
              <w:autoSpaceDN w:val="0"/>
              <w:adjustRightInd w:val="0"/>
            </w:pPr>
            <w:r w:rsidRPr="001F76C2">
              <w:rPr>
                <w:rFonts w:ascii="Verdana" w:hAnsi="Verdana" w:cs="Verdana"/>
                <w:color w:val="000000"/>
                <w:sz w:val="16"/>
                <w:szCs w:val="16"/>
              </w:rPr>
              <w:t xml:space="preserve">Αγροτεμάχια που διαπιστώνονται με κλίση &gt;8% και δεν έχουν δηλωθεί έτσι και ως εκ τούτου δεν τηρούν την δέσμευση της </w:t>
            </w:r>
            <w:proofErr w:type="spellStart"/>
            <w:r w:rsidRPr="001F76C2">
              <w:rPr>
                <w:rFonts w:ascii="Verdana" w:hAnsi="Verdana" w:cs="Verdana"/>
                <w:color w:val="000000"/>
                <w:sz w:val="16"/>
                <w:szCs w:val="16"/>
              </w:rPr>
              <w:t>εδαφοκάλυψης</w:t>
            </w:r>
            <w:proofErr w:type="spellEnd"/>
            <w:r>
              <w:t>.</w:t>
            </w:r>
          </w:p>
        </w:tc>
      </w:tr>
      <w:tr w:rsidR="00043A2D" w:rsidTr="00AD10A2">
        <w:trPr>
          <w:trHeight w:val="480"/>
        </w:trPr>
        <w:tc>
          <w:tcPr>
            <w:tcW w:w="1023" w:type="dxa"/>
            <w:tcBorders>
              <w:top w:val="single" w:sz="6" w:space="0" w:color="000000"/>
              <w:left w:val="single" w:sz="6" w:space="0" w:color="000000"/>
              <w:bottom w:val="single" w:sz="6" w:space="0" w:color="auto"/>
              <w:right w:val="single" w:sz="6" w:space="0" w:color="000000"/>
            </w:tcBorders>
          </w:tcPr>
          <w:p w:rsidR="00043A2D" w:rsidRDefault="00EB2E6C"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21098</w:t>
            </w:r>
          </w:p>
        </w:tc>
        <w:tc>
          <w:tcPr>
            <w:tcW w:w="4528" w:type="dxa"/>
            <w:tcBorders>
              <w:top w:val="single" w:sz="6" w:space="0" w:color="000000"/>
              <w:left w:val="single" w:sz="6" w:space="0" w:color="000000"/>
              <w:bottom w:val="single" w:sz="6" w:space="0" w:color="auto"/>
              <w:right w:val="single" w:sz="6" w:space="0" w:color="000000"/>
            </w:tcBorders>
          </w:tcPr>
          <w:p w:rsidR="00043A2D" w:rsidRDefault="00EB2E6C" w:rsidP="00EB2E6C">
            <w:pPr>
              <w:suppressAutoHyphens w:val="0"/>
              <w:autoSpaceDE w:val="0"/>
              <w:autoSpaceDN w:val="0"/>
              <w:adjustRightInd w:val="0"/>
            </w:pPr>
            <w:r w:rsidRPr="00EB2E6C">
              <w:rPr>
                <w:rFonts w:ascii="Verdana" w:hAnsi="Verdana" w:cs="Verdana"/>
                <w:color w:val="000000"/>
                <w:sz w:val="16"/>
                <w:szCs w:val="16"/>
              </w:rPr>
              <w:t>Για τα αγροτεμάχια με κλίση&gt;8% παρατηρήθηκε γεωργική δραστηριότητα</w:t>
            </w:r>
          </w:p>
        </w:tc>
        <w:tc>
          <w:tcPr>
            <w:tcW w:w="9809" w:type="dxa"/>
            <w:tcBorders>
              <w:top w:val="single" w:sz="6" w:space="0" w:color="000000"/>
              <w:left w:val="single" w:sz="6" w:space="0" w:color="000000"/>
              <w:bottom w:val="single" w:sz="6" w:space="0" w:color="auto"/>
              <w:right w:val="single" w:sz="6" w:space="0" w:color="000000"/>
            </w:tcBorders>
          </w:tcPr>
          <w:p w:rsidR="00043A2D" w:rsidRPr="00EB2E6C" w:rsidRDefault="00EB2E6C" w:rsidP="00A62A9F">
            <w:pPr>
              <w:suppressAutoHyphens w:val="0"/>
              <w:autoSpaceDE w:val="0"/>
              <w:autoSpaceDN w:val="0"/>
              <w:adjustRightInd w:val="0"/>
              <w:rPr>
                <w:rFonts w:ascii="Verdana" w:hAnsi="Verdana" w:cs="Verdana"/>
                <w:color w:val="000000"/>
                <w:sz w:val="16"/>
                <w:szCs w:val="16"/>
              </w:rPr>
            </w:pPr>
            <w:r w:rsidRPr="00EB2E6C">
              <w:rPr>
                <w:rFonts w:ascii="Verdana" w:hAnsi="Verdana" w:cs="Verdana"/>
                <w:color w:val="000000"/>
                <w:sz w:val="16"/>
                <w:szCs w:val="16"/>
              </w:rPr>
              <w:t xml:space="preserve">Για τα αγροτεμάχια με κλίση&gt;8% παρατηρήθηκε γεωργική δραστηριότητα (λίπανση, χρήση </w:t>
            </w:r>
            <w:proofErr w:type="spellStart"/>
            <w:r w:rsidRPr="00EB2E6C">
              <w:rPr>
                <w:rFonts w:ascii="Verdana" w:hAnsi="Verdana" w:cs="Verdana"/>
                <w:color w:val="000000"/>
                <w:sz w:val="16"/>
                <w:szCs w:val="16"/>
              </w:rPr>
              <w:t>φυτοπροστατευτικών</w:t>
            </w:r>
            <w:proofErr w:type="spellEnd"/>
            <w:r w:rsidRPr="00EB2E6C">
              <w:rPr>
                <w:rFonts w:ascii="Verdana" w:hAnsi="Verdana" w:cs="Verdana"/>
                <w:color w:val="000000"/>
                <w:sz w:val="16"/>
                <w:szCs w:val="16"/>
              </w:rPr>
              <w:t xml:space="preserve"> προϊόντων, άρδευση, συγκομιδή, βόσκηση κα):</w:t>
            </w:r>
          </w:p>
        </w:tc>
      </w:tr>
      <w:tr w:rsidR="004E7BF7" w:rsidTr="00AD10A2">
        <w:trPr>
          <w:trHeight w:val="480"/>
        </w:trPr>
        <w:tc>
          <w:tcPr>
            <w:tcW w:w="1023" w:type="dxa"/>
            <w:tcBorders>
              <w:top w:val="single" w:sz="6" w:space="0" w:color="000000"/>
              <w:left w:val="single" w:sz="6" w:space="0" w:color="000000"/>
              <w:bottom w:val="single" w:sz="6" w:space="0" w:color="auto"/>
              <w:right w:val="single" w:sz="6" w:space="0" w:color="000000"/>
            </w:tcBorders>
          </w:tcPr>
          <w:p w:rsidR="004E7BF7" w:rsidRDefault="00DB71E9"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21099</w:t>
            </w:r>
          </w:p>
        </w:tc>
        <w:tc>
          <w:tcPr>
            <w:tcW w:w="4528" w:type="dxa"/>
            <w:tcBorders>
              <w:top w:val="single" w:sz="6" w:space="0" w:color="000000"/>
              <w:left w:val="single" w:sz="6" w:space="0" w:color="000000"/>
              <w:bottom w:val="single" w:sz="6" w:space="0" w:color="auto"/>
              <w:right w:val="single" w:sz="6" w:space="0" w:color="000000"/>
            </w:tcBorders>
          </w:tcPr>
          <w:p w:rsidR="004E7BF7" w:rsidRPr="00DB71E9" w:rsidRDefault="00DB71E9" w:rsidP="00DB71E9">
            <w:pPr>
              <w:suppressAutoHyphens w:val="0"/>
              <w:autoSpaceDE w:val="0"/>
              <w:autoSpaceDN w:val="0"/>
              <w:adjustRightInd w:val="0"/>
              <w:rPr>
                <w:rFonts w:ascii="Verdana" w:hAnsi="Verdana" w:cs="Verdana"/>
                <w:color w:val="000000"/>
                <w:sz w:val="16"/>
                <w:szCs w:val="16"/>
              </w:rPr>
            </w:pPr>
            <w:r w:rsidRPr="00DB71E9">
              <w:rPr>
                <w:rFonts w:ascii="Verdana" w:hAnsi="Verdana" w:cs="Verdana"/>
                <w:color w:val="000000"/>
                <w:sz w:val="16"/>
                <w:szCs w:val="16"/>
              </w:rPr>
              <w:t xml:space="preserve">Αγροτεμάχια που δεν διαπιστώθηκε </w:t>
            </w:r>
            <w:proofErr w:type="spellStart"/>
            <w:r w:rsidRPr="00DB71E9">
              <w:rPr>
                <w:rFonts w:ascii="Verdana" w:hAnsi="Verdana" w:cs="Verdana"/>
                <w:color w:val="000000"/>
                <w:sz w:val="16"/>
                <w:szCs w:val="16"/>
              </w:rPr>
              <w:t>ξηρική</w:t>
            </w:r>
            <w:proofErr w:type="spellEnd"/>
            <w:r w:rsidRPr="00DB71E9">
              <w:rPr>
                <w:rFonts w:ascii="Verdana" w:hAnsi="Verdana" w:cs="Verdana"/>
                <w:color w:val="000000"/>
                <w:sz w:val="16"/>
                <w:szCs w:val="16"/>
              </w:rPr>
              <w:t xml:space="preserve"> καλλιέργεια</w:t>
            </w:r>
          </w:p>
        </w:tc>
        <w:tc>
          <w:tcPr>
            <w:tcW w:w="9809" w:type="dxa"/>
            <w:tcBorders>
              <w:top w:val="single" w:sz="6" w:space="0" w:color="000000"/>
              <w:left w:val="single" w:sz="6" w:space="0" w:color="000000"/>
              <w:bottom w:val="single" w:sz="6" w:space="0" w:color="auto"/>
              <w:right w:val="single" w:sz="6" w:space="0" w:color="000000"/>
            </w:tcBorders>
          </w:tcPr>
          <w:p w:rsidR="004E7BF7" w:rsidRPr="008E7FAA" w:rsidRDefault="00DB71E9" w:rsidP="00A62A9F">
            <w:pPr>
              <w:suppressAutoHyphens w:val="0"/>
              <w:autoSpaceDE w:val="0"/>
              <w:autoSpaceDN w:val="0"/>
              <w:adjustRightInd w:val="0"/>
            </w:pPr>
            <w:r w:rsidRPr="00DB71E9">
              <w:rPr>
                <w:rFonts w:ascii="Verdana" w:hAnsi="Verdana" w:cs="Verdana"/>
                <w:color w:val="000000"/>
                <w:sz w:val="16"/>
                <w:szCs w:val="16"/>
              </w:rPr>
              <w:t xml:space="preserve">Όταν διαπιστώνεται μη </w:t>
            </w:r>
            <w:proofErr w:type="spellStart"/>
            <w:r w:rsidRPr="00DB71E9">
              <w:rPr>
                <w:rFonts w:ascii="Verdana" w:hAnsi="Verdana" w:cs="Verdana"/>
                <w:color w:val="000000"/>
                <w:sz w:val="16"/>
                <w:szCs w:val="16"/>
              </w:rPr>
              <w:t>ξηρική</w:t>
            </w:r>
            <w:proofErr w:type="spellEnd"/>
            <w:r w:rsidRPr="00DB71E9">
              <w:rPr>
                <w:rFonts w:ascii="Verdana" w:hAnsi="Verdana" w:cs="Verdana"/>
                <w:color w:val="000000"/>
                <w:sz w:val="16"/>
                <w:szCs w:val="16"/>
              </w:rPr>
              <w:t xml:space="preserve"> καλλιέργεια</w:t>
            </w:r>
            <w:r>
              <w:t xml:space="preserve"> </w:t>
            </w:r>
          </w:p>
        </w:tc>
      </w:tr>
      <w:tr w:rsidR="00B24E6C" w:rsidTr="00AD10A2">
        <w:trPr>
          <w:trHeight w:val="480"/>
        </w:trPr>
        <w:tc>
          <w:tcPr>
            <w:tcW w:w="1023" w:type="dxa"/>
            <w:tcBorders>
              <w:top w:val="single" w:sz="6" w:space="0" w:color="000000"/>
              <w:left w:val="single" w:sz="6" w:space="0" w:color="000000"/>
              <w:bottom w:val="single" w:sz="6" w:space="0" w:color="auto"/>
              <w:right w:val="single" w:sz="6" w:space="0" w:color="000000"/>
            </w:tcBorders>
          </w:tcPr>
          <w:p w:rsidR="00B24E6C" w:rsidRDefault="00B24E6C"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21100</w:t>
            </w:r>
          </w:p>
        </w:tc>
        <w:tc>
          <w:tcPr>
            <w:tcW w:w="4528" w:type="dxa"/>
            <w:tcBorders>
              <w:top w:val="single" w:sz="6" w:space="0" w:color="000000"/>
              <w:left w:val="single" w:sz="6" w:space="0" w:color="000000"/>
              <w:bottom w:val="single" w:sz="6" w:space="0" w:color="auto"/>
              <w:right w:val="single" w:sz="6" w:space="0" w:color="000000"/>
            </w:tcBorders>
          </w:tcPr>
          <w:p w:rsidR="00B24E6C" w:rsidRPr="00B24E6C" w:rsidRDefault="00B24E6C" w:rsidP="00B24E6C">
            <w:pPr>
              <w:suppressAutoHyphens w:val="0"/>
              <w:autoSpaceDE w:val="0"/>
              <w:autoSpaceDN w:val="0"/>
              <w:adjustRightInd w:val="0"/>
              <w:rPr>
                <w:rFonts w:ascii="Verdana" w:hAnsi="Verdana" w:cs="Verdana"/>
                <w:color w:val="000000"/>
                <w:sz w:val="16"/>
                <w:szCs w:val="16"/>
              </w:rPr>
            </w:pPr>
            <w:r w:rsidRPr="00B24E6C">
              <w:rPr>
                <w:rFonts w:ascii="Verdana" w:hAnsi="Verdana" w:cs="Verdana"/>
                <w:color w:val="000000"/>
                <w:sz w:val="16"/>
                <w:szCs w:val="16"/>
              </w:rPr>
              <w:t>Καλλιέργεια μηδικής</w:t>
            </w:r>
          </w:p>
          <w:p w:rsidR="00B24E6C" w:rsidRPr="00DB71E9" w:rsidRDefault="00B24E6C" w:rsidP="00DB71E9">
            <w:pPr>
              <w:suppressAutoHyphens w:val="0"/>
              <w:autoSpaceDE w:val="0"/>
              <w:autoSpaceDN w:val="0"/>
              <w:adjustRightInd w:val="0"/>
              <w:rPr>
                <w:rFonts w:ascii="Verdana" w:hAnsi="Verdana" w:cs="Verdana"/>
                <w:color w:val="000000"/>
                <w:sz w:val="16"/>
                <w:szCs w:val="16"/>
              </w:rPr>
            </w:pPr>
          </w:p>
        </w:tc>
        <w:tc>
          <w:tcPr>
            <w:tcW w:w="9809" w:type="dxa"/>
            <w:tcBorders>
              <w:top w:val="single" w:sz="6" w:space="0" w:color="000000"/>
              <w:left w:val="single" w:sz="6" w:space="0" w:color="000000"/>
              <w:bottom w:val="single" w:sz="6" w:space="0" w:color="auto"/>
              <w:right w:val="single" w:sz="6" w:space="0" w:color="000000"/>
            </w:tcBorders>
          </w:tcPr>
          <w:p w:rsidR="00B24E6C" w:rsidRPr="00DB71E9" w:rsidRDefault="00B24E6C"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Για τους δικαιούχους της δέσμευσης β διαπιστώθηκε μηδική</w:t>
            </w:r>
          </w:p>
        </w:tc>
      </w:tr>
      <w:tr w:rsidR="00B24E6C" w:rsidTr="00AD10A2">
        <w:trPr>
          <w:trHeight w:val="480"/>
        </w:trPr>
        <w:tc>
          <w:tcPr>
            <w:tcW w:w="1023" w:type="dxa"/>
            <w:tcBorders>
              <w:top w:val="single" w:sz="6" w:space="0" w:color="000000"/>
              <w:left w:val="single" w:sz="6" w:space="0" w:color="000000"/>
              <w:bottom w:val="single" w:sz="6" w:space="0" w:color="auto"/>
              <w:right w:val="single" w:sz="6" w:space="0" w:color="000000"/>
            </w:tcBorders>
          </w:tcPr>
          <w:p w:rsidR="00B24E6C" w:rsidRDefault="002C5C59"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21101</w:t>
            </w:r>
          </w:p>
        </w:tc>
        <w:tc>
          <w:tcPr>
            <w:tcW w:w="4528" w:type="dxa"/>
            <w:tcBorders>
              <w:top w:val="single" w:sz="6" w:space="0" w:color="000000"/>
              <w:left w:val="single" w:sz="6" w:space="0" w:color="000000"/>
              <w:bottom w:val="single" w:sz="6" w:space="0" w:color="auto"/>
              <w:right w:val="single" w:sz="6" w:space="0" w:color="000000"/>
            </w:tcBorders>
          </w:tcPr>
          <w:p w:rsidR="002C5C59" w:rsidRPr="002C5C59" w:rsidRDefault="002C5C59" w:rsidP="002C5C59">
            <w:pPr>
              <w:suppressAutoHyphens w:val="0"/>
              <w:autoSpaceDE w:val="0"/>
              <w:autoSpaceDN w:val="0"/>
              <w:adjustRightInd w:val="0"/>
              <w:rPr>
                <w:rFonts w:ascii="Verdana" w:hAnsi="Verdana" w:cs="Verdana"/>
                <w:color w:val="000000"/>
                <w:sz w:val="16"/>
                <w:szCs w:val="16"/>
              </w:rPr>
            </w:pPr>
            <w:r w:rsidRPr="002C5C59">
              <w:rPr>
                <w:rFonts w:ascii="Verdana" w:hAnsi="Verdana" w:cs="Verdana"/>
                <w:color w:val="000000"/>
                <w:sz w:val="16"/>
                <w:szCs w:val="16"/>
              </w:rPr>
              <w:t xml:space="preserve">Αγροτεμάχια που καλλιεργούνται με </w:t>
            </w:r>
            <w:proofErr w:type="spellStart"/>
            <w:r w:rsidRPr="002C5C59">
              <w:rPr>
                <w:rFonts w:ascii="Verdana" w:hAnsi="Verdana" w:cs="Verdana"/>
                <w:color w:val="000000"/>
                <w:sz w:val="16"/>
                <w:szCs w:val="16"/>
              </w:rPr>
              <w:t>επίσπορη</w:t>
            </w:r>
            <w:proofErr w:type="spellEnd"/>
          </w:p>
          <w:p w:rsidR="00B24E6C" w:rsidRPr="00DB71E9" w:rsidRDefault="00B24E6C" w:rsidP="00DB71E9">
            <w:pPr>
              <w:suppressAutoHyphens w:val="0"/>
              <w:autoSpaceDE w:val="0"/>
              <w:autoSpaceDN w:val="0"/>
              <w:adjustRightInd w:val="0"/>
              <w:rPr>
                <w:rFonts w:ascii="Verdana" w:hAnsi="Verdana" w:cs="Verdana"/>
                <w:color w:val="000000"/>
                <w:sz w:val="16"/>
                <w:szCs w:val="16"/>
              </w:rPr>
            </w:pPr>
          </w:p>
        </w:tc>
        <w:tc>
          <w:tcPr>
            <w:tcW w:w="9809" w:type="dxa"/>
            <w:tcBorders>
              <w:top w:val="single" w:sz="6" w:space="0" w:color="000000"/>
              <w:left w:val="single" w:sz="6" w:space="0" w:color="000000"/>
              <w:bottom w:val="single" w:sz="6" w:space="0" w:color="auto"/>
              <w:right w:val="single" w:sz="6" w:space="0" w:color="000000"/>
            </w:tcBorders>
          </w:tcPr>
          <w:p w:rsidR="00B24E6C" w:rsidRPr="00DB71E9" w:rsidRDefault="002C5C59" w:rsidP="002C5C59">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Για τους δικαιούχους της δέσμευσης β διαπιστώθηκε </w:t>
            </w:r>
            <w:proofErr w:type="spellStart"/>
            <w:r>
              <w:rPr>
                <w:rFonts w:ascii="Verdana" w:hAnsi="Verdana" w:cs="Verdana"/>
                <w:color w:val="000000"/>
                <w:sz w:val="16"/>
                <w:szCs w:val="16"/>
              </w:rPr>
              <w:t>επίσπορη</w:t>
            </w:r>
            <w:proofErr w:type="spellEnd"/>
          </w:p>
        </w:tc>
      </w:tr>
      <w:tr w:rsidR="00A62AFD" w:rsidTr="00AD10A2">
        <w:trPr>
          <w:trHeight w:val="480"/>
        </w:trPr>
        <w:tc>
          <w:tcPr>
            <w:tcW w:w="1023" w:type="dxa"/>
            <w:tcBorders>
              <w:top w:val="single" w:sz="6" w:space="0" w:color="000000"/>
              <w:left w:val="single" w:sz="6" w:space="0" w:color="000000"/>
              <w:bottom w:val="single" w:sz="6" w:space="0" w:color="auto"/>
              <w:right w:val="single" w:sz="6" w:space="0" w:color="000000"/>
            </w:tcBorders>
          </w:tcPr>
          <w:p w:rsidR="00A62AFD" w:rsidRDefault="00A62AFD"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21102</w:t>
            </w:r>
          </w:p>
        </w:tc>
        <w:tc>
          <w:tcPr>
            <w:tcW w:w="4528" w:type="dxa"/>
            <w:tcBorders>
              <w:top w:val="single" w:sz="6" w:space="0" w:color="000000"/>
              <w:left w:val="single" w:sz="6" w:space="0" w:color="000000"/>
              <w:bottom w:val="single" w:sz="6" w:space="0" w:color="auto"/>
              <w:right w:val="single" w:sz="6" w:space="0" w:color="000000"/>
            </w:tcBorders>
          </w:tcPr>
          <w:p w:rsidR="00A62AFD" w:rsidRPr="002C5C59" w:rsidRDefault="00A62AFD" w:rsidP="002C5C59">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Μικρότερα του 2 έτους </w:t>
            </w:r>
          </w:p>
        </w:tc>
        <w:tc>
          <w:tcPr>
            <w:tcW w:w="9809" w:type="dxa"/>
            <w:tcBorders>
              <w:top w:val="single" w:sz="6" w:space="0" w:color="000000"/>
              <w:left w:val="single" w:sz="6" w:space="0" w:color="000000"/>
              <w:bottom w:val="single" w:sz="6" w:space="0" w:color="auto"/>
              <w:right w:val="single" w:sz="6" w:space="0" w:color="000000"/>
            </w:tcBorders>
          </w:tcPr>
          <w:p w:rsidR="00A62AFD" w:rsidRPr="00A62AFD" w:rsidRDefault="00A62AFD" w:rsidP="00A62AFD">
            <w:pPr>
              <w:suppressAutoHyphens w:val="0"/>
              <w:autoSpaceDE w:val="0"/>
              <w:autoSpaceDN w:val="0"/>
              <w:adjustRightInd w:val="0"/>
              <w:rPr>
                <w:rFonts w:ascii="Verdana" w:hAnsi="Verdana" w:cs="Verdana"/>
                <w:color w:val="000000"/>
                <w:sz w:val="16"/>
                <w:szCs w:val="16"/>
              </w:rPr>
            </w:pPr>
            <w:r w:rsidRPr="00A62AFD">
              <w:rPr>
                <w:rFonts w:ascii="Verdana" w:hAnsi="Verdana" w:cs="Verdana"/>
                <w:color w:val="000000"/>
                <w:sz w:val="16"/>
                <w:szCs w:val="16"/>
              </w:rPr>
              <w:t>Αγροτεμάχια δέσμευση Γ που υπάρχουν δέντρα μικρότερα των 2 ετών</w:t>
            </w:r>
          </w:p>
          <w:p w:rsidR="00A62AFD" w:rsidRDefault="00A62AFD" w:rsidP="002C5C59">
            <w:pPr>
              <w:suppressAutoHyphens w:val="0"/>
              <w:autoSpaceDE w:val="0"/>
              <w:autoSpaceDN w:val="0"/>
              <w:adjustRightInd w:val="0"/>
              <w:rPr>
                <w:rFonts w:ascii="Verdana" w:hAnsi="Verdana" w:cs="Verdana"/>
                <w:color w:val="000000"/>
                <w:sz w:val="16"/>
                <w:szCs w:val="16"/>
              </w:rPr>
            </w:pPr>
          </w:p>
        </w:tc>
      </w:tr>
      <w:tr w:rsidR="00A62AFD" w:rsidTr="00AD10A2">
        <w:trPr>
          <w:trHeight w:val="480"/>
        </w:trPr>
        <w:tc>
          <w:tcPr>
            <w:tcW w:w="1023" w:type="dxa"/>
            <w:tcBorders>
              <w:top w:val="single" w:sz="6" w:space="0" w:color="000000"/>
              <w:left w:val="single" w:sz="6" w:space="0" w:color="000000"/>
              <w:bottom w:val="single" w:sz="6" w:space="0" w:color="auto"/>
              <w:right w:val="single" w:sz="6" w:space="0" w:color="000000"/>
            </w:tcBorders>
          </w:tcPr>
          <w:p w:rsidR="00A62AFD" w:rsidRDefault="00A62AFD"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21103</w:t>
            </w:r>
          </w:p>
        </w:tc>
        <w:tc>
          <w:tcPr>
            <w:tcW w:w="4528" w:type="dxa"/>
            <w:tcBorders>
              <w:top w:val="single" w:sz="6" w:space="0" w:color="000000"/>
              <w:left w:val="single" w:sz="6" w:space="0" w:color="000000"/>
              <w:bottom w:val="single" w:sz="6" w:space="0" w:color="auto"/>
              <w:right w:val="single" w:sz="6" w:space="0" w:color="000000"/>
            </w:tcBorders>
          </w:tcPr>
          <w:p w:rsidR="00A62AFD" w:rsidRPr="002C5C59" w:rsidRDefault="00A62AFD" w:rsidP="002C5C59">
            <w:pPr>
              <w:suppressAutoHyphens w:val="0"/>
              <w:autoSpaceDE w:val="0"/>
              <w:autoSpaceDN w:val="0"/>
              <w:adjustRightInd w:val="0"/>
              <w:rPr>
                <w:rFonts w:ascii="Verdana" w:hAnsi="Verdana" w:cs="Verdana"/>
                <w:color w:val="000000"/>
                <w:sz w:val="16"/>
                <w:szCs w:val="16"/>
              </w:rPr>
            </w:pPr>
            <w:proofErr w:type="spellStart"/>
            <w:r>
              <w:rPr>
                <w:rFonts w:ascii="Verdana" w:hAnsi="Verdana" w:cs="Verdana"/>
                <w:color w:val="000000"/>
                <w:sz w:val="16"/>
                <w:szCs w:val="16"/>
              </w:rPr>
              <w:t>Υποόροφος</w:t>
            </w:r>
            <w:proofErr w:type="spellEnd"/>
            <w:r>
              <w:rPr>
                <w:rFonts w:ascii="Verdana" w:hAnsi="Verdana" w:cs="Verdana"/>
                <w:color w:val="000000"/>
                <w:sz w:val="16"/>
                <w:szCs w:val="16"/>
              </w:rPr>
              <w:t xml:space="preserve"> χωρίς </w:t>
            </w:r>
            <w:proofErr w:type="spellStart"/>
            <w:r>
              <w:rPr>
                <w:rFonts w:ascii="Verdana" w:hAnsi="Verdana" w:cs="Verdana"/>
                <w:color w:val="000000"/>
                <w:sz w:val="16"/>
                <w:szCs w:val="16"/>
              </w:rPr>
              <w:t>εδαφοκάλυψη</w:t>
            </w:r>
            <w:proofErr w:type="spellEnd"/>
          </w:p>
        </w:tc>
        <w:tc>
          <w:tcPr>
            <w:tcW w:w="9809" w:type="dxa"/>
            <w:tcBorders>
              <w:top w:val="single" w:sz="6" w:space="0" w:color="000000"/>
              <w:left w:val="single" w:sz="6" w:space="0" w:color="000000"/>
              <w:bottom w:val="single" w:sz="6" w:space="0" w:color="auto"/>
              <w:right w:val="single" w:sz="6" w:space="0" w:color="000000"/>
            </w:tcBorders>
          </w:tcPr>
          <w:p w:rsidR="00A62AFD" w:rsidRDefault="00A62AFD" w:rsidP="002C5C59">
            <w:pPr>
              <w:suppressAutoHyphens w:val="0"/>
              <w:autoSpaceDE w:val="0"/>
              <w:autoSpaceDN w:val="0"/>
              <w:adjustRightInd w:val="0"/>
              <w:rPr>
                <w:rFonts w:ascii="Verdana" w:hAnsi="Verdana" w:cs="Verdana"/>
                <w:color w:val="000000"/>
                <w:sz w:val="16"/>
                <w:szCs w:val="16"/>
              </w:rPr>
            </w:pPr>
            <w:r w:rsidRPr="00A62AFD">
              <w:rPr>
                <w:rFonts w:ascii="Verdana" w:hAnsi="Verdana" w:cs="Verdana"/>
                <w:color w:val="000000"/>
                <w:sz w:val="16"/>
                <w:szCs w:val="16"/>
              </w:rPr>
              <w:t xml:space="preserve">Αγροτεμάχια δέσμευση Γ δεν εφαρμόσθηκε </w:t>
            </w:r>
            <w:proofErr w:type="spellStart"/>
            <w:r w:rsidRPr="00A62AFD">
              <w:rPr>
                <w:rFonts w:ascii="Verdana" w:hAnsi="Verdana" w:cs="Verdana"/>
                <w:color w:val="000000"/>
                <w:sz w:val="16"/>
                <w:szCs w:val="16"/>
              </w:rPr>
              <w:t>εδαφοκάλυψη</w:t>
            </w:r>
            <w:proofErr w:type="spellEnd"/>
            <w:r w:rsidRPr="00A62AFD">
              <w:rPr>
                <w:rFonts w:ascii="Verdana" w:hAnsi="Verdana" w:cs="Verdana"/>
                <w:color w:val="000000"/>
                <w:sz w:val="16"/>
                <w:szCs w:val="16"/>
              </w:rPr>
              <w:t xml:space="preserve"> στον </w:t>
            </w:r>
            <w:proofErr w:type="spellStart"/>
            <w:r w:rsidRPr="00A62AFD">
              <w:rPr>
                <w:rFonts w:ascii="Verdana" w:hAnsi="Verdana" w:cs="Verdana"/>
                <w:color w:val="000000"/>
                <w:sz w:val="16"/>
                <w:szCs w:val="16"/>
              </w:rPr>
              <w:t>υποόροφο</w:t>
            </w:r>
            <w:proofErr w:type="spellEnd"/>
            <w:r w:rsidRPr="00A62AFD">
              <w:rPr>
                <w:rFonts w:ascii="Verdana" w:hAnsi="Verdana" w:cs="Verdana"/>
                <w:color w:val="000000"/>
                <w:sz w:val="16"/>
                <w:szCs w:val="16"/>
              </w:rPr>
              <w:t xml:space="preserve"> των  δέντρων</w:t>
            </w:r>
          </w:p>
        </w:tc>
      </w:tr>
      <w:tr w:rsidR="00A62AFD" w:rsidTr="00AD10A2">
        <w:trPr>
          <w:trHeight w:val="480"/>
        </w:trPr>
        <w:tc>
          <w:tcPr>
            <w:tcW w:w="1023" w:type="dxa"/>
            <w:tcBorders>
              <w:top w:val="single" w:sz="6" w:space="0" w:color="000000"/>
              <w:left w:val="single" w:sz="6" w:space="0" w:color="000000"/>
              <w:bottom w:val="single" w:sz="6" w:space="0" w:color="auto"/>
              <w:right w:val="single" w:sz="6" w:space="0" w:color="000000"/>
            </w:tcBorders>
          </w:tcPr>
          <w:p w:rsidR="00A62AFD" w:rsidRDefault="00A62AFD"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lastRenderedPageBreak/>
              <w:t>21104</w:t>
            </w:r>
          </w:p>
        </w:tc>
        <w:tc>
          <w:tcPr>
            <w:tcW w:w="4528" w:type="dxa"/>
            <w:tcBorders>
              <w:top w:val="single" w:sz="6" w:space="0" w:color="000000"/>
              <w:left w:val="single" w:sz="6" w:space="0" w:color="000000"/>
              <w:bottom w:val="single" w:sz="6" w:space="0" w:color="auto"/>
              <w:right w:val="single" w:sz="6" w:space="0" w:color="000000"/>
            </w:tcBorders>
          </w:tcPr>
          <w:p w:rsidR="00A62AFD" w:rsidRDefault="00A62AFD" w:rsidP="002C5C59">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Συγκομιδή </w:t>
            </w:r>
            <w:proofErr w:type="spellStart"/>
            <w:r>
              <w:rPr>
                <w:rFonts w:ascii="Verdana" w:hAnsi="Verdana" w:cs="Verdana"/>
                <w:color w:val="000000"/>
                <w:sz w:val="16"/>
                <w:szCs w:val="16"/>
              </w:rPr>
              <w:t>εδαφοκάλυψης</w:t>
            </w:r>
            <w:proofErr w:type="spellEnd"/>
            <w:r>
              <w:rPr>
                <w:rFonts w:ascii="Verdana" w:hAnsi="Verdana" w:cs="Verdana"/>
                <w:color w:val="000000"/>
                <w:sz w:val="16"/>
                <w:szCs w:val="16"/>
              </w:rPr>
              <w:t xml:space="preserve"> </w:t>
            </w:r>
          </w:p>
        </w:tc>
        <w:tc>
          <w:tcPr>
            <w:tcW w:w="9809" w:type="dxa"/>
            <w:tcBorders>
              <w:top w:val="single" w:sz="6" w:space="0" w:color="000000"/>
              <w:left w:val="single" w:sz="6" w:space="0" w:color="000000"/>
              <w:bottom w:val="single" w:sz="6" w:space="0" w:color="auto"/>
              <w:right w:val="single" w:sz="6" w:space="0" w:color="000000"/>
            </w:tcBorders>
          </w:tcPr>
          <w:p w:rsidR="00A62AFD" w:rsidRPr="00A62AFD" w:rsidRDefault="00A62AFD" w:rsidP="002C5C59">
            <w:pPr>
              <w:suppressAutoHyphens w:val="0"/>
              <w:autoSpaceDE w:val="0"/>
              <w:autoSpaceDN w:val="0"/>
              <w:adjustRightInd w:val="0"/>
              <w:rPr>
                <w:rFonts w:ascii="Verdana" w:hAnsi="Verdana" w:cs="Verdana"/>
                <w:color w:val="000000"/>
                <w:sz w:val="16"/>
                <w:szCs w:val="16"/>
              </w:rPr>
            </w:pPr>
            <w:r w:rsidRPr="00A62AFD">
              <w:rPr>
                <w:rFonts w:ascii="Verdana" w:hAnsi="Verdana" w:cs="Verdana"/>
                <w:color w:val="000000"/>
                <w:sz w:val="16"/>
                <w:szCs w:val="16"/>
              </w:rPr>
              <w:t xml:space="preserve">Αγροτεμάχια δέσμευση Γ που η  </w:t>
            </w:r>
            <w:proofErr w:type="spellStart"/>
            <w:r w:rsidRPr="00A62AFD">
              <w:rPr>
                <w:rFonts w:ascii="Verdana" w:hAnsi="Verdana" w:cs="Verdana"/>
                <w:color w:val="000000"/>
                <w:sz w:val="16"/>
                <w:szCs w:val="16"/>
              </w:rPr>
              <w:t>εδαφοκάλυψη</w:t>
            </w:r>
            <w:proofErr w:type="spellEnd"/>
            <w:r w:rsidRPr="00A62AFD">
              <w:rPr>
                <w:rFonts w:ascii="Verdana" w:hAnsi="Verdana" w:cs="Verdana"/>
                <w:color w:val="000000"/>
                <w:sz w:val="16"/>
                <w:szCs w:val="16"/>
              </w:rPr>
              <w:t xml:space="preserve"> στον </w:t>
            </w:r>
            <w:proofErr w:type="spellStart"/>
            <w:r w:rsidRPr="00A62AFD">
              <w:rPr>
                <w:rFonts w:ascii="Verdana" w:hAnsi="Verdana" w:cs="Verdana"/>
                <w:color w:val="000000"/>
                <w:sz w:val="16"/>
                <w:szCs w:val="16"/>
              </w:rPr>
              <w:t>υποόροφο</w:t>
            </w:r>
            <w:proofErr w:type="spellEnd"/>
            <w:r w:rsidRPr="00A62AFD">
              <w:rPr>
                <w:rFonts w:ascii="Verdana" w:hAnsi="Verdana" w:cs="Verdana"/>
                <w:color w:val="000000"/>
                <w:sz w:val="16"/>
                <w:szCs w:val="16"/>
              </w:rPr>
              <w:t xml:space="preserve"> των  δέντρων συγκομίσθηκε</w:t>
            </w:r>
          </w:p>
        </w:tc>
      </w:tr>
      <w:tr w:rsidR="00A62AFD" w:rsidTr="00AD10A2">
        <w:trPr>
          <w:trHeight w:val="480"/>
        </w:trPr>
        <w:tc>
          <w:tcPr>
            <w:tcW w:w="1023" w:type="dxa"/>
            <w:tcBorders>
              <w:top w:val="single" w:sz="6" w:space="0" w:color="000000"/>
              <w:left w:val="single" w:sz="6" w:space="0" w:color="000000"/>
              <w:bottom w:val="single" w:sz="6" w:space="0" w:color="auto"/>
              <w:right w:val="single" w:sz="6" w:space="0" w:color="000000"/>
            </w:tcBorders>
          </w:tcPr>
          <w:p w:rsidR="00A62AFD" w:rsidRDefault="00947C1A"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 xml:space="preserve">21105 </w:t>
            </w:r>
          </w:p>
        </w:tc>
        <w:tc>
          <w:tcPr>
            <w:tcW w:w="4528" w:type="dxa"/>
            <w:tcBorders>
              <w:top w:val="single" w:sz="6" w:space="0" w:color="000000"/>
              <w:left w:val="single" w:sz="6" w:space="0" w:color="000000"/>
              <w:bottom w:val="single" w:sz="6" w:space="0" w:color="auto"/>
              <w:right w:val="single" w:sz="6" w:space="0" w:color="000000"/>
            </w:tcBorders>
          </w:tcPr>
          <w:p w:rsidR="00A62AFD" w:rsidRDefault="00947C1A" w:rsidP="002C5C59">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Μη χλωρή λίπανση </w:t>
            </w:r>
          </w:p>
        </w:tc>
        <w:tc>
          <w:tcPr>
            <w:tcW w:w="9809" w:type="dxa"/>
            <w:tcBorders>
              <w:top w:val="single" w:sz="6" w:space="0" w:color="000000"/>
              <w:left w:val="single" w:sz="6" w:space="0" w:color="000000"/>
              <w:bottom w:val="single" w:sz="6" w:space="0" w:color="auto"/>
              <w:right w:val="single" w:sz="6" w:space="0" w:color="000000"/>
            </w:tcBorders>
          </w:tcPr>
          <w:p w:rsidR="00947C1A" w:rsidRPr="00947C1A" w:rsidRDefault="00947C1A" w:rsidP="00947C1A">
            <w:pPr>
              <w:suppressAutoHyphens w:val="0"/>
              <w:autoSpaceDE w:val="0"/>
              <w:autoSpaceDN w:val="0"/>
              <w:adjustRightInd w:val="0"/>
              <w:rPr>
                <w:rFonts w:ascii="Verdana" w:hAnsi="Verdana" w:cs="Verdana"/>
                <w:color w:val="000000"/>
                <w:sz w:val="16"/>
                <w:szCs w:val="16"/>
              </w:rPr>
            </w:pPr>
            <w:r w:rsidRPr="00947C1A">
              <w:rPr>
                <w:rFonts w:ascii="Verdana" w:hAnsi="Verdana" w:cs="Verdana"/>
                <w:color w:val="000000"/>
                <w:sz w:val="16"/>
                <w:szCs w:val="16"/>
              </w:rPr>
              <w:t xml:space="preserve">Αγροτεμάχια δέσμευση Γ </w:t>
            </w:r>
            <w:r>
              <w:rPr>
                <w:rFonts w:ascii="Verdana" w:hAnsi="Verdana" w:cs="Verdana"/>
                <w:color w:val="000000"/>
                <w:sz w:val="16"/>
                <w:szCs w:val="16"/>
              </w:rPr>
              <w:t xml:space="preserve">που </w:t>
            </w:r>
            <w:r w:rsidRPr="00947C1A">
              <w:rPr>
                <w:rFonts w:ascii="Verdana" w:hAnsi="Verdana" w:cs="Verdana"/>
                <w:color w:val="000000"/>
                <w:sz w:val="16"/>
                <w:szCs w:val="16"/>
              </w:rPr>
              <w:t xml:space="preserve">δεν εφαρμόσθηκε χλωρή λίπανση στον </w:t>
            </w:r>
            <w:proofErr w:type="spellStart"/>
            <w:r w:rsidRPr="00947C1A">
              <w:rPr>
                <w:rFonts w:ascii="Verdana" w:hAnsi="Verdana" w:cs="Verdana"/>
                <w:color w:val="000000"/>
                <w:sz w:val="16"/>
                <w:szCs w:val="16"/>
              </w:rPr>
              <w:t>υποόροφο</w:t>
            </w:r>
            <w:proofErr w:type="spellEnd"/>
            <w:r w:rsidRPr="00947C1A">
              <w:rPr>
                <w:rFonts w:ascii="Verdana" w:hAnsi="Verdana" w:cs="Verdana"/>
                <w:color w:val="000000"/>
                <w:sz w:val="16"/>
                <w:szCs w:val="16"/>
              </w:rPr>
              <w:t xml:space="preserve"> των  δέντρων</w:t>
            </w:r>
          </w:p>
          <w:p w:rsidR="00A62AFD" w:rsidRPr="00A62AFD" w:rsidRDefault="00A62AFD" w:rsidP="002C5C59">
            <w:pPr>
              <w:suppressAutoHyphens w:val="0"/>
              <w:autoSpaceDE w:val="0"/>
              <w:autoSpaceDN w:val="0"/>
              <w:adjustRightInd w:val="0"/>
              <w:rPr>
                <w:rFonts w:ascii="Verdana" w:hAnsi="Verdana" w:cs="Verdana"/>
                <w:color w:val="000000"/>
                <w:sz w:val="16"/>
                <w:szCs w:val="16"/>
              </w:rPr>
            </w:pPr>
          </w:p>
        </w:tc>
      </w:tr>
      <w:tr w:rsidR="003233E6" w:rsidTr="00AD10A2">
        <w:trPr>
          <w:trHeight w:val="480"/>
        </w:trPr>
        <w:tc>
          <w:tcPr>
            <w:tcW w:w="1023" w:type="dxa"/>
            <w:tcBorders>
              <w:top w:val="single" w:sz="6" w:space="0" w:color="000000"/>
              <w:left w:val="single" w:sz="6" w:space="0" w:color="000000"/>
              <w:bottom w:val="single" w:sz="6" w:space="0" w:color="auto"/>
              <w:right w:val="single" w:sz="6" w:space="0" w:color="000000"/>
            </w:tcBorders>
          </w:tcPr>
          <w:p w:rsidR="003233E6" w:rsidRDefault="003233E6"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21106</w:t>
            </w:r>
          </w:p>
        </w:tc>
        <w:tc>
          <w:tcPr>
            <w:tcW w:w="4528" w:type="dxa"/>
            <w:tcBorders>
              <w:top w:val="single" w:sz="6" w:space="0" w:color="000000"/>
              <w:left w:val="single" w:sz="6" w:space="0" w:color="000000"/>
              <w:bottom w:val="single" w:sz="6" w:space="0" w:color="auto"/>
              <w:right w:val="single" w:sz="6" w:space="0" w:color="000000"/>
            </w:tcBorders>
          </w:tcPr>
          <w:p w:rsidR="003233E6" w:rsidRDefault="003233E6" w:rsidP="002C5C59">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Μη επιλέξιμη καλλιέργεια</w:t>
            </w:r>
          </w:p>
        </w:tc>
        <w:tc>
          <w:tcPr>
            <w:tcW w:w="9809" w:type="dxa"/>
            <w:tcBorders>
              <w:top w:val="single" w:sz="6" w:space="0" w:color="000000"/>
              <w:left w:val="single" w:sz="6" w:space="0" w:color="000000"/>
              <w:bottom w:val="single" w:sz="6" w:space="0" w:color="auto"/>
              <w:right w:val="single" w:sz="6" w:space="0" w:color="000000"/>
            </w:tcBorders>
          </w:tcPr>
          <w:p w:rsidR="003233E6" w:rsidRPr="00947C1A" w:rsidRDefault="003233E6" w:rsidP="00947C1A">
            <w:pPr>
              <w:suppressAutoHyphens w:val="0"/>
              <w:autoSpaceDE w:val="0"/>
              <w:autoSpaceDN w:val="0"/>
              <w:adjustRightInd w:val="0"/>
              <w:rPr>
                <w:rFonts w:ascii="Verdana" w:hAnsi="Verdana" w:cs="Verdana"/>
                <w:color w:val="000000"/>
                <w:sz w:val="16"/>
                <w:szCs w:val="16"/>
              </w:rPr>
            </w:pPr>
            <w:r w:rsidRPr="003233E6">
              <w:rPr>
                <w:rFonts w:ascii="Verdana" w:hAnsi="Verdana" w:cs="Verdana"/>
                <w:color w:val="000000"/>
                <w:sz w:val="16"/>
                <w:szCs w:val="16"/>
              </w:rPr>
              <w:t>Αγροτεμάχια δέσμευση Γ με μη επιλέξιμη καλλιέργεια</w:t>
            </w:r>
          </w:p>
        </w:tc>
      </w:tr>
      <w:tr w:rsidR="00AD10A2" w:rsidTr="00AD10A2">
        <w:trPr>
          <w:trHeight w:val="480"/>
        </w:trPr>
        <w:tc>
          <w:tcPr>
            <w:tcW w:w="1023" w:type="dxa"/>
            <w:tcBorders>
              <w:top w:val="single" w:sz="6" w:space="0" w:color="000000"/>
              <w:left w:val="single" w:sz="6" w:space="0" w:color="000000"/>
              <w:bottom w:val="single" w:sz="6" w:space="0" w:color="auto"/>
              <w:right w:val="single" w:sz="6" w:space="0" w:color="000000"/>
            </w:tcBorders>
          </w:tcPr>
          <w:p w:rsidR="00AD10A2" w:rsidRDefault="00AD10A2" w:rsidP="000D1535">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21107</w:t>
            </w:r>
          </w:p>
        </w:tc>
        <w:tc>
          <w:tcPr>
            <w:tcW w:w="4528" w:type="dxa"/>
            <w:tcBorders>
              <w:top w:val="single" w:sz="6" w:space="0" w:color="000000"/>
              <w:left w:val="single" w:sz="6" w:space="0" w:color="000000"/>
              <w:bottom w:val="single" w:sz="6" w:space="0" w:color="auto"/>
              <w:right w:val="single" w:sz="6" w:space="0" w:color="000000"/>
            </w:tcBorders>
          </w:tcPr>
          <w:p w:rsidR="00AD10A2" w:rsidRPr="00BD0A6A" w:rsidRDefault="00AD10A2" w:rsidP="000D1535">
            <w:pPr>
              <w:widowControl w:val="0"/>
              <w:autoSpaceDE w:val="0"/>
              <w:ind w:right="-17"/>
              <w:contextualSpacing/>
              <w:jc w:val="both"/>
              <w:rPr>
                <w:rFonts w:ascii="Verdana" w:hAnsi="Verdana" w:cs="Verdana"/>
                <w:color w:val="000000"/>
                <w:sz w:val="16"/>
                <w:szCs w:val="16"/>
              </w:rPr>
            </w:pPr>
            <w:r>
              <w:rPr>
                <w:rFonts w:ascii="Verdana" w:hAnsi="Verdana" w:cs="Verdana"/>
                <w:color w:val="000000"/>
                <w:sz w:val="16"/>
                <w:szCs w:val="16"/>
              </w:rPr>
              <w:t xml:space="preserve">Μη ύπαρξη </w:t>
            </w:r>
            <w:proofErr w:type="spellStart"/>
            <w:r>
              <w:rPr>
                <w:rFonts w:ascii="Verdana" w:hAnsi="Verdana" w:cs="Verdana"/>
                <w:color w:val="000000"/>
                <w:sz w:val="16"/>
                <w:szCs w:val="16"/>
              </w:rPr>
              <w:t>ατμιστήρων</w:t>
            </w:r>
            <w:proofErr w:type="spellEnd"/>
            <w:r>
              <w:rPr>
                <w:rFonts w:ascii="Verdana" w:hAnsi="Verdana" w:cs="Verdana"/>
                <w:color w:val="000000"/>
                <w:sz w:val="16"/>
                <w:szCs w:val="16"/>
              </w:rPr>
              <w:t xml:space="preserve"> σε </w:t>
            </w:r>
            <w:proofErr w:type="spellStart"/>
            <w:r>
              <w:rPr>
                <w:rFonts w:ascii="Verdana" w:hAnsi="Verdana" w:cs="Verdana"/>
                <w:color w:val="000000"/>
                <w:sz w:val="16"/>
                <w:szCs w:val="16"/>
              </w:rPr>
              <w:t>πηρυνόκαρπα</w:t>
            </w:r>
            <w:proofErr w:type="spellEnd"/>
            <w:r>
              <w:rPr>
                <w:rFonts w:ascii="Verdana" w:hAnsi="Verdana" w:cs="Verdana"/>
                <w:color w:val="000000"/>
                <w:sz w:val="16"/>
                <w:szCs w:val="16"/>
              </w:rPr>
              <w:t xml:space="preserve"> </w:t>
            </w:r>
          </w:p>
        </w:tc>
        <w:tc>
          <w:tcPr>
            <w:tcW w:w="9809" w:type="dxa"/>
            <w:tcBorders>
              <w:top w:val="single" w:sz="6" w:space="0" w:color="000000"/>
              <w:left w:val="single" w:sz="6" w:space="0" w:color="000000"/>
              <w:bottom w:val="single" w:sz="6" w:space="0" w:color="auto"/>
              <w:right w:val="single" w:sz="6" w:space="0" w:color="000000"/>
            </w:tcBorders>
          </w:tcPr>
          <w:p w:rsidR="00AD10A2" w:rsidRPr="003233E6" w:rsidRDefault="00AD10A2" w:rsidP="000D1535">
            <w:pPr>
              <w:suppressAutoHyphens w:val="0"/>
              <w:autoSpaceDE w:val="0"/>
              <w:autoSpaceDN w:val="0"/>
              <w:adjustRightInd w:val="0"/>
              <w:rPr>
                <w:rFonts w:ascii="Verdana" w:hAnsi="Verdana" w:cs="Verdana"/>
                <w:color w:val="000000"/>
                <w:sz w:val="16"/>
                <w:szCs w:val="16"/>
              </w:rPr>
            </w:pPr>
            <w:r w:rsidRPr="00BD0A6A">
              <w:rPr>
                <w:rFonts w:ascii="Verdana" w:hAnsi="Verdana" w:cs="Verdana"/>
                <w:color w:val="000000"/>
                <w:sz w:val="16"/>
                <w:szCs w:val="16"/>
              </w:rPr>
              <w:t xml:space="preserve">Διαπίστωση μη τήρησης της δέσμευσης </w:t>
            </w:r>
            <w:proofErr w:type="spellStart"/>
            <w:r w:rsidRPr="00BD0A6A">
              <w:rPr>
                <w:rFonts w:ascii="Verdana" w:hAnsi="Verdana" w:cs="Verdana"/>
                <w:color w:val="000000"/>
                <w:sz w:val="16"/>
                <w:szCs w:val="16"/>
              </w:rPr>
              <w:t>ατμιστήρων</w:t>
            </w:r>
            <w:proofErr w:type="spellEnd"/>
            <w:r w:rsidRPr="00BD0A6A">
              <w:rPr>
                <w:rFonts w:ascii="Verdana" w:hAnsi="Verdana" w:cs="Verdana"/>
                <w:color w:val="000000"/>
                <w:sz w:val="16"/>
                <w:szCs w:val="16"/>
              </w:rPr>
              <w:t xml:space="preserve">/ </w:t>
            </w:r>
            <w:proofErr w:type="spellStart"/>
            <w:r w:rsidRPr="00BD0A6A">
              <w:rPr>
                <w:rFonts w:ascii="Verdana" w:hAnsi="Verdana" w:cs="Verdana"/>
                <w:color w:val="000000"/>
                <w:sz w:val="16"/>
                <w:szCs w:val="16"/>
              </w:rPr>
              <w:t>διαχυτήρων</w:t>
            </w:r>
            <w:proofErr w:type="spellEnd"/>
            <w:r w:rsidRPr="00BD0A6A">
              <w:rPr>
                <w:rFonts w:ascii="Verdana" w:hAnsi="Verdana" w:cs="Verdana"/>
                <w:color w:val="000000"/>
                <w:sz w:val="16"/>
                <w:szCs w:val="16"/>
              </w:rPr>
              <w:t xml:space="preserve"> σε ροδακινιές, </w:t>
            </w:r>
            <w:proofErr w:type="spellStart"/>
            <w:r w:rsidRPr="00BD0A6A">
              <w:rPr>
                <w:rFonts w:ascii="Verdana" w:hAnsi="Verdana" w:cs="Verdana"/>
                <w:color w:val="000000"/>
                <w:sz w:val="16"/>
                <w:szCs w:val="16"/>
              </w:rPr>
              <w:t>νεκταρινιές</w:t>
            </w:r>
            <w:proofErr w:type="spellEnd"/>
            <w:r w:rsidRPr="00BD0A6A">
              <w:rPr>
                <w:rFonts w:ascii="Verdana" w:hAnsi="Verdana" w:cs="Verdana"/>
                <w:color w:val="000000"/>
                <w:sz w:val="16"/>
                <w:szCs w:val="16"/>
              </w:rPr>
              <w:t xml:space="preserve"> βερικοκιές</w:t>
            </w:r>
          </w:p>
        </w:tc>
      </w:tr>
      <w:tr w:rsidR="00BD0A6A" w:rsidTr="00AD10A2">
        <w:trPr>
          <w:trHeight w:val="480"/>
        </w:trPr>
        <w:tc>
          <w:tcPr>
            <w:tcW w:w="1023" w:type="dxa"/>
            <w:tcBorders>
              <w:top w:val="single" w:sz="6" w:space="0" w:color="000000"/>
              <w:left w:val="single" w:sz="6" w:space="0" w:color="000000"/>
              <w:bottom w:val="single" w:sz="6" w:space="0" w:color="auto"/>
              <w:right w:val="single" w:sz="6" w:space="0" w:color="000000"/>
            </w:tcBorders>
          </w:tcPr>
          <w:p w:rsidR="00BD0A6A" w:rsidRDefault="00BD0A6A" w:rsidP="00AD10A2">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2110</w:t>
            </w:r>
            <w:r w:rsidR="00AD10A2">
              <w:rPr>
                <w:rFonts w:ascii="Verdana" w:hAnsi="Verdana" w:cs="Verdana"/>
                <w:b/>
                <w:bCs/>
                <w:color w:val="000000"/>
                <w:sz w:val="16"/>
                <w:szCs w:val="16"/>
              </w:rPr>
              <w:t>8</w:t>
            </w:r>
          </w:p>
        </w:tc>
        <w:tc>
          <w:tcPr>
            <w:tcW w:w="4528" w:type="dxa"/>
            <w:tcBorders>
              <w:top w:val="single" w:sz="6" w:space="0" w:color="000000"/>
              <w:left w:val="single" w:sz="6" w:space="0" w:color="000000"/>
              <w:bottom w:val="single" w:sz="6" w:space="0" w:color="auto"/>
              <w:right w:val="single" w:sz="6" w:space="0" w:color="000000"/>
            </w:tcBorders>
          </w:tcPr>
          <w:p w:rsidR="00BD0A6A" w:rsidRPr="00BD0A6A" w:rsidRDefault="00BD0A6A" w:rsidP="00AD10A2">
            <w:pPr>
              <w:widowControl w:val="0"/>
              <w:autoSpaceDE w:val="0"/>
              <w:ind w:right="-17"/>
              <w:contextualSpacing/>
              <w:jc w:val="both"/>
              <w:rPr>
                <w:rFonts w:ascii="Verdana" w:hAnsi="Verdana" w:cs="Verdana"/>
                <w:color w:val="000000"/>
                <w:sz w:val="16"/>
                <w:szCs w:val="16"/>
              </w:rPr>
            </w:pPr>
            <w:r>
              <w:rPr>
                <w:rFonts w:ascii="Verdana" w:hAnsi="Verdana" w:cs="Verdana"/>
                <w:color w:val="000000"/>
                <w:sz w:val="16"/>
                <w:szCs w:val="16"/>
              </w:rPr>
              <w:t xml:space="preserve">Μη ύπαρξη </w:t>
            </w:r>
            <w:proofErr w:type="spellStart"/>
            <w:r>
              <w:rPr>
                <w:rFonts w:ascii="Verdana" w:hAnsi="Verdana" w:cs="Verdana"/>
                <w:color w:val="000000"/>
                <w:sz w:val="16"/>
                <w:szCs w:val="16"/>
              </w:rPr>
              <w:t>ατμιστήρων</w:t>
            </w:r>
            <w:proofErr w:type="spellEnd"/>
            <w:r>
              <w:rPr>
                <w:rFonts w:ascii="Verdana" w:hAnsi="Verdana" w:cs="Verdana"/>
                <w:color w:val="000000"/>
                <w:sz w:val="16"/>
                <w:szCs w:val="16"/>
              </w:rPr>
              <w:t xml:space="preserve"> σε </w:t>
            </w:r>
            <w:proofErr w:type="spellStart"/>
            <w:r w:rsidR="00AD10A2">
              <w:rPr>
                <w:rFonts w:ascii="Verdana" w:hAnsi="Verdana" w:cs="Verdana"/>
                <w:color w:val="000000"/>
                <w:sz w:val="16"/>
                <w:szCs w:val="16"/>
              </w:rPr>
              <w:t>μηλοειδη</w:t>
            </w:r>
            <w:proofErr w:type="spellEnd"/>
            <w:r w:rsidR="00AD10A2">
              <w:rPr>
                <w:rFonts w:ascii="Verdana" w:hAnsi="Verdana" w:cs="Verdana"/>
                <w:color w:val="000000"/>
                <w:sz w:val="16"/>
                <w:szCs w:val="16"/>
              </w:rPr>
              <w:t xml:space="preserve"> </w:t>
            </w:r>
          </w:p>
        </w:tc>
        <w:tc>
          <w:tcPr>
            <w:tcW w:w="9809" w:type="dxa"/>
            <w:tcBorders>
              <w:top w:val="single" w:sz="6" w:space="0" w:color="000000"/>
              <w:left w:val="single" w:sz="6" w:space="0" w:color="000000"/>
              <w:bottom w:val="single" w:sz="6" w:space="0" w:color="auto"/>
              <w:right w:val="single" w:sz="6" w:space="0" w:color="000000"/>
            </w:tcBorders>
          </w:tcPr>
          <w:p w:rsidR="00BD0A6A" w:rsidRPr="003233E6" w:rsidRDefault="00BD0A6A" w:rsidP="00AD10A2">
            <w:pPr>
              <w:suppressAutoHyphens w:val="0"/>
              <w:autoSpaceDE w:val="0"/>
              <w:autoSpaceDN w:val="0"/>
              <w:adjustRightInd w:val="0"/>
              <w:rPr>
                <w:rFonts w:ascii="Verdana" w:hAnsi="Verdana" w:cs="Verdana"/>
                <w:color w:val="000000"/>
                <w:sz w:val="16"/>
                <w:szCs w:val="16"/>
              </w:rPr>
            </w:pPr>
            <w:r w:rsidRPr="00BD0A6A">
              <w:rPr>
                <w:rFonts w:ascii="Verdana" w:hAnsi="Verdana" w:cs="Verdana"/>
                <w:color w:val="000000"/>
                <w:sz w:val="16"/>
                <w:szCs w:val="16"/>
              </w:rPr>
              <w:t xml:space="preserve">Διαπίστωση μη τήρησης της δέσμευσης </w:t>
            </w:r>
            <w:proofErr w:type="spellStart"/>
            <w:r w:rsidRPr="00BD0A6A">
              <w:rPr>
                <w:rFonts w:ascii="Verdana" w:hAnsi="Verdana" w:cs="Verdana"/>
                <w:color w:val="000000"/>
                <w:sz w:val="16"/>
                <w:szCs w:val="16"/>
              </w:rPr>
              <w:t>ατμιστήρων</w:t>
            </w:r>
            <w:proofErr w:type="spellEnd"/>
            <w:r w:rsidRPr="00BD0A6A">
              <w:rPr>
                <w:rFonts w:ascii="Verdana" w:hAnsi="Verdana" w:cs="Verdana"/>
                <w:color w:val="000000"/>
                <w:sz w:val="16"/>
                <w:szCs w:val="16"/>
              </w:rPr>
              <w:t xml:space="preserve">/ </w:t>
            </w:r>
            <w:proofErr w:type="spellStart"/>
            <w:r w:rsidRPr="00BD0A6A">
              <w:rPr>
                <w:rFonts w:ascii="Verdana" w:hAnsi="Verdana" w:cs="Verdana"/>
                <w:color w:val="000000"/>
                <w:sz w:val="16"/>
                <w:szCs w:val="16"/>
              </w:rPr>
              <w:t>διαχυτήρων</w:t>
            </w:r>
            <w:proofErr w:type="spellEnd"/>
            <w:r w:rsidRPr="00BD0A6A">
              <w:rPr>
                <w:rFonts w:ascii="Verdana" w:hAnsi="Verdana" w:cs="Verdana"/>
                <w:color w:val="000000"/>
                <w:sz w:val="16"/>
                <w:szCs w:val="16"/>
              </w:rPr>
              <w:t xml:space="preserve"> σε </w:t>
            </w:r>
            <w:r w:rsidR="00AD10A2">
              <w:rPr>
                <w:rFonts w:ascii="Verdana" w:hAnsi="Verdana" w:cs="Verdana"/>
                <w:color w:val="000000"/>
                <w:sz w:val="16"/>
                <w:szCs w:val="16"/>
              </w:rPr>
              <w:t xml:space="preserve">μηλιές, αχλαδιές, κυδωνιές. </w:t>
            </w:r>
          </w:p>
        </w:tc>
      </w:tr>
      <w:tr w:rsidR="007875ED" w:rsidTr="00AD10A2">
        <w:trPr>
          <w:trHeight w:val="480"/>
        </w:trPr>
        <w:tc>
          <w:tcPr>
            <w:tcW w:w="1023" w:type="dxa"/>
            <w:tcBorders>
              <w:top w:val="single" w:sz="6" w:space="0" w:color="000000"/>
              <w:left w:val="single" w:sz="6" w:space="0" w:color="000000"/>
              <w:bottom w:val="single" w:sz="6" w:space="0" w:color="auto"/>
              <w:right w:val="single" w:sz="6" w:space="0" w:color="000000"/>
            </w:tcBorders>
          </w:tcPr>
          <w:p w:rsidR="007875ED" w:rsidRDefault="007875ED" w:rsidP="00AD10A2">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21109</w:t>
            </w:r>
          </w:p>
        </w:tc>
        <w:tc>
          <w:tcPr>
            <w:tcW w:w="4528" w:type="dxa"/>
            <w:tcBorders>
              <w:top w:val="single" w:sz="6" w:space="0" w:color="000000"/>
              <w:left w:val="single" w:sz="6" w:space="0" w:color="000000"/>
              <w:bottom w:val="single" w:sz="6" w:space="0" w:color="auto"/>
              <w:right w:val="single" w:sz="6" w:space="0" w:color="000000"/>
            </w:tcBorders>
          </w:tcPr>
          <w:p w:rsidR="007875ED" w:rsidRPr="007875ED" w:rsidRDefault="007875ED" w:rsidP="007875ED">
            <w:pPr>
              <w:suppressAutoHyphens w:val="0"/>
              <w:autoSpaceDE w:val="0"/>
              <w:autoSpaceDN w:val="0"/>
              <w:adjustRightInd w:val="0"/>
              <w:rPr>
                <w:rFonts w:ascii="Verdana" w:hAnsi="Verdana" w:cs="Verdana"/>
                <w:color w:val="000000"/>
                <w:sz w:val="16"/>
                <w:szCs w:val="16"/>
              </w:rPr>
            </w:pPr>
            <w:r w:rsidRPr="007875ED">
              <w:rPr>
                <w:rFonts w:ascii="Verdana" w:hAnsi="Verdana" w:cs="Verdana"/>
                <w:color w:val="000000"/>
                <w:sz w:val="16"/>
                <w:szCs w:val="16"/>
              </w:rPr>
              <w:t>Αγροτεμάχια που δεν διαπιστώθηκε η υποχρέωση της κατάκλισης</w:t>
            </w:r>
          </w:p>
          <w:p w:rsidR="007875ED" w:rsidRDefault="007875ED" w:rsidP="00AD10A2">
            <w:pPr>
              <w:widowControl w:val="0"/>
              <w:autoSpaceDE w:val="0"/>
              <w:ind w:right="-17"/>
              <w:contextualSpacing/>
              <w:jc w:val="both"/>
              <w:rPr>
                <w:rFonts w:ascii="Verdana" w:hAnsi="Verdana" w:cs="Verdana"/>
                <w:color w:val="000000"/>
                <w:sz w:val="16"/>
                <w:szCs w:val="16"/>
              </w:rPr>
            </w:pPr>
          </w:p>
        </w:tc>
        <w:tc>
          <w:tcPr>
            <w:tcW w:w="9809" w:type="dxa"/>
            <w:tcBorders>
              <w:top w:val="single" w:sz="6" w:space="0" w:color="000000"/>
              <w:left w:val="single" w:sz="6" w:space="0" w:color="000000"/>
              <w:bottom w:val="single" w:sz="6" w:space="0" w:color="auto"/>
              <w:right w:val="single" w:sz="6" w:space="0" w:color="000000"/>
            </w:tcBorders>
          </w:tcPr>
          <w:p w:rsidR="007875ED" w:rsidRPr="00BD0A6A" w:rsidRDefault="007875ED" w:rsidP="00AD10A2">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Για τους δικαιούχους της δράσης 10.01.07</w:t>
            </w:r>
          </w:p>
        </w:tc>
      </w:tr>
      <w:tr w:rsidR="007875ED" w:rsidTr="00AD10A2">
        <w:trPr>
          <w:trHeight w:val="480"/>
        </w:trPr>
        <w:tc>
          <w:tcPr>
            <w:tcW w:w="1023" w:type="dxa"/>
            <w:tcBorders>
              <w:top w:val="single" w:sz="6" w:space="0" w:color="000000"/>
              <w:left w:val="single" w:sz="6" w:space="0" w:color="000000"/>
              <w:bottom w:val="single" w:sz="6" w:space="0" w:color="auto"/>
              <w:right w:val="single" w:sz="6" w:space="0" w:color="000000"/>
            </w:tcBorders>
          </w:tcPr>
          <w:p w:rsidR="007875ED" w:rsidRDefault="007875ED" w:rsidP="00AD10A2">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21110</w:t>
            </w:r>
          </w:p>
        </w:tc>
        <w:tc>
          <w:tcPr>
            <w:tcW w:w="4528" w:type="dxa"/>
            <w:tcBorders>
              <w:top w:val="single" w:sz="6" w:space="0" w:color="000000"/>
              <w:left w:val="single" w:sz="6" w:space="0" w:color="000000"/>
              <w:bottom w:val="single" w:sz="6" w:space="0" w:color="auto"/>
              <w:right w:val="single" w:sz="6" w:space="0" w:color="000000"/>
            </w:tcBorders>
          </w:tcPr>
          <w:p w:rsidR="007875ED" w:rsidRPr="007875ED" w:rsidRDefault="007875ED" w:rsidP="007875ED">
            <w:pPr>
              <w:suppressAutoHyphens w:val="0"/>
              <w:autoSpaceDE w:val="0"/>
              <w:autoSpaceDN w:val="0"/>
              <w:adjustRightInd w:val="0"/>
              <w:rPr>
                <w:rFonts w:ascii="Verdana" w:hAnsi="Verdana" w:cs="Verdana"/>
                <w:color w:val="000000"/>
                <w:sz w:val="16"/>
                <w:szCs w:val="16"/>
              </w:rPr>
            </w:pPr>
            <w:r w:rsidRPr="007875ED">
              <w:rPr>
                <w:rFonts w:ascii="Verdana" w:hAnsi="Verdana" w:cs="Verdana"/>
                <w:color w:val="000000"/>
                <w:sz w:val="16"/>
                <w:szCs w:val="16"/>
              </w:rPr>
              <w:t>Αγροτεμάχια που διαπιστώθηκε μη απομάκρυνση του νερού κατάκλισης</w:t>
            </w:r>
          </w:p>
        </w:tc>
        <w:tc>
          <w:tcPr>
            <w:tcW w:w="9809" w:type="dxa"/>
            <w:tcBorders>
              <w:top w:val="single" w:sz="6" w:space="0" w:color="000000"/>
              <w:left w:val="single" w:sz="6" w:space="0" w:color="000000"/>
              <w:bottom w:val="single" w:sz="6" w:space="0" w:color="auto"/>
              <w:right w:val="single" w:sz="6" w:space="0" w:color="000000"/>
            </w:tcBorders>
          </w:tcPr>
          <w:p w:rsidR="007875ED" w:rsidRDefault="007875ED" w:rsidP="00AD10A2">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Για τους δικαιούχους της δράσης 10.01.07</w:t>
            </w:r>
          </w:p>
        </w:tc>
      </w:tr>
      <w:tr w:rsidR="007875ED" w:rsidTr="00AD10A2">
        <w:trPr>
          <w:trHeight w:val="480"/>
        </w:trPr>
        <w:tc>
          <w:tcPr>
            <w:tcW w:w="1023" w:type="dxa"/>
            <w:tcBorders>
              <w:top w:val="single" w:sz="6" w:space="0" w:color="000000"/>
              <w:left w:val="single" w:sz="6" w:space="0" w:color="000000"/>
              <w:bottom w:val="single" w:sz="6" w:space="0" w:color="auto"/>
              <w:right w:val="single" w:sz="6" w:space="0" w:color="000000"/>
            </w:tcBorders>
          </w:tcPr>
          <w:p w:rsidR="007875ED" w:rsidRDefault="007875ED" w:rsidP="00AD10A2">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21111</w:t>
            </w:r>
          </w:p>
        </w:tc>
        <w:tc>
          <w:tcPr>
            <w:tcW w:w="4528" w:type="dxa"/>
            <w:tcBorders>
              <w:top w:val="single" w:sz="6" w:space="0" w:color="000000"/>
              <w:left w:val="single" w:sz="6" w:space="0" w:color="000000"/>
              <w:bottom w:val="single" w:sz="6" w:space="0" w:color="auto"/>
              <w:right w:val="single" w:sz="6" w:space="0" w:color="000000"/>
            </w:tcBorders>
          </w:tcPr>
          <w:p w:rsidR="007875ED" w:rsidRPr="007875ED" w:rsidRDefault="007875ED" w:rsidP="007875ED">
            <w:pPr>
              <w:suppressAutoHyphens w:val="0"/>
              <w:autoSpaceDE w:val="0"/>
              <w:autoSpaceDN w:val="0"/>
              <w:adjustRightInd w:val="0"/>
              <w:rPr>
                <w:rFonts w:ascii="Verdana" w:hAnsi="Verdana" w:cs="Verdana"/>
                <w:color w:val="000000"/>
                <w:sz w:val="16"/>
                <w:szCs w:val="16"/>
              </w:rPr>
            </w:pPr>
            <w:r w:rsidRPr="007875ED">
              <w:rPr>
                <w:rFonts w:ascii="Verdana" w:hAnsi="Verdana" w:cs="Verdana"/>
                <w:color w:val="000000"/>
                <w:sz w:val="16"/>
                <w:szCs w:val="16"/>
              </w:rPr>
              <w:t xml:space="preserve">Αγροτεμάχια που δεν παρατηρήθηκε μηχανική </w:t>
            </w:r>
            <w:proofErr w:type="spellStart"/>
            <w:r w:rsidRPr="007875ED">
              <w:rPr>
                <w:rFonts w:ascii="Verdana" w:hAnsi="Verdana" w:cs="Verdana"/>
                <w:color w:val="000000"/>
                <w:sz w:val="16"/>
                <w:szCs w:val="16"/>
              </w:rPr>
              <w:t>ζιζανιοκτονία</w:t>
            </w:r>
            <w:proofErr w:type="spellEnd"/>
          </w:p>
        </w:tc>
        <w:tc>
          <w:tcPr>
            <w:tcW w:w="9809" w:type="dxa"/>
            <w:tcBorders>
              <w:top w:val="single" w:sz="6" w:space="0" w:color="000000"/>
              <w:left w:val="single" w:sz="6" w:space="0" w:color="000000"/>
              <w:bottom w:val="single" w:sz="6" w:space="0" w:color="auto"/>
              <w:right w:val="single" w:sz="6" w:space="0" w:color="000000"/>
            </w:tcBorders>
          </w:tcPr>
          <w:p w:rsidR="007875ED" w:rsidRDefault="007875ED" w:rsidP="00AD10A2">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Για τους δικαιούχους της δράσης 10.01.07</w:t>
            </w:r>
          </w:p>
        </w:tc>
      </w:tr>
      <w:tr w:rsidR="00A62A9F" w:rsidTr="00AD10A2">
        <w:trPr>
          <w:trHeight w:val="624"/>
        </w:trPr>
        <w:tc>
          <w:tcPr>
            <w:tcW w:w="1023" w:type="dxa"/>
            <w:tcBorders>
              <w:top w:val="single" w:sz="6" w:space="0" w:color="auto"/>
              <w:left w:val="single" w:sz="6" w:space="0" w:color="auto"/>
              <w:bottom w:val="single" w:sz="6" w:space="0" w:color="auto"/>
              <w:right w:val="single" w:sz="6" w:space="0" w:color="auto"/>
            </w:tcBorders>
            <w:shd w:val="solid" w:color="00FF00" w:fill="auto"/>
          </w:tcPr>
          <w:p w:rsidR="00A62A9F" w:rsidRDefault="00A62A9F" w:rsidP="00A62A9F">
            <w:pPr>
              <w:suppressAutoHyphens w:val="0"/>
              <w:autoSpaceDE w:val="0"/>
              <w:autoSpaceDN w:val="0"/>
              <w:adjustRightInd w:val="0"/>
              <w:jc w:val="center"/>
              <w:rPr>
                <w:rFonts w:ascii="Verdana" w:hAnsi="Verdana" w:cs="Verdana"/>
                <w:b/>
                <w:bCs/>
                <w:i/>
                <w:iCs/>
                <w:color w:val="000000"/>
                <w:sz w:val="16"/>
                <w:szCs w:val="16"/>
              </w:rPr>
            </w:pPr>
          </w:p>
        </w:tc>
        <w:tc>
          <w:tcPr>
            <w:tcW w:w="4528" w:type="dxa"/>
            <w:tcBorders>
              <w:top w:val="single" w:sz="6" w:space="0" w:color="auto"/>
              <w:left w:val="single" w:sz="6" w:space="0" w:color="auto"/>
              <w:bottom w:val="single" w:sz="6" w:space="0" w:color="000000"/>
              <w:right w:val="single" w:sz="6" w:space="0" w:color="auto"/>
            </w:tcBorders>
            <w:shd w:val="solid" w:color="00FF00" w:fill="auto"/>
          </w:tcPr>
          <w:p w:rsidR="00A62A9F" w:rsidRDefault="00A62A9F" w:rsidP="00A62A9F">
            <w:pPr>
              <w:suppressAutoHyphens w:val="0"/>
              <w:autoSpaceDE w:val="0"/>
              <w:autoSpaceDN w:val="0"/>
              <w:adjustRightInd w:val="0"/>
              <w:rPr>
                <w:rFonts w:ascii="Verdana" w:hAnsi="Verdana" w:cs="Verdana"/>
                <w:b/>
                <w:bCs/>
                <w:color w:val="000000"/>
                <w:sz w:val="16"/>
                <w:szCs w:val="16"/>
              </w:rPr>
            </w:pPr>
            <w:r>
              <w:rPr>
                <w:rFonts w:ascii="Verdana" w:hAnsi="Verdana" w:cs="Verdana"/>
                <w:b/>
                <w:bCs/>
                <w:color w:val="000000"/>
                <w:sz w:val="16"/>
                <w:szCs w:val="16"/>
              </w:rPr>
              <w:t>ΚΩΔΙΚΟΙ ΛΑΘΩΝ  ΓΙΑ ΕΚΜΕΤΑΛΛΕΥΣΕΙΣ ΠΟΥ ΕΝΤΑΣΣΟΝΤΑΙ ΣΕ ΑΓΡΟΠΕΡΙΒΑΛΛΟΝΤΙΚΑ ΜΕΤΡΑ</w:t>
            </w:r>
          </w:p>
        </w:tc>
        <w:tc>
          <w:tcPr>
            <w:tcW w:w="9809" w:type="dxa"/>
            <w:tcBorders>
              <w:top w:val="single" w:sz="6" w:space="0" w:color="auto"/>
              <w:left w:val="single" w:sz="6" w:space="0" w:color="auto"/>
              <w:bottom w:val="single" w:sz="6" w:space="0" w:color="000000"/>
              <w:right w:val="single" w:sz="6" w:space="0" w:color="auto"/>
            </w:tcBorders>
            <w:shd w:val="solid" w:color="00FF00" w:fill="auto"/>
          </w:tcPr>
          <w:p w:rsidR="00D92D72"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(ΣΥΜΠΛΗΡΩΝΟΝΤΑΙ ΑΥΤΟΜΑΤΑ ΑΠΟ ΤΟ ΟΠΣ ΚΑΤΑ ΤΗΝ ΚΑΤΑΧΩΡΗΣΗ ΤΟΥ ΕΝΤΥΠΟΥ ΕΛΕΓΧΟΥ</w:t>
            </w:r>
          </w:p>
          <w:p w:rsidR="00A62A9F" w:rsidRDefault="00D92D72"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ΠΑΡΑΓΟΝΤΑΙ ΜΗΧΑΝΟΓΡΑΦΙΚΑ</w:t>
            </w:r>
            <w:r w:rsidR="00A62A9F">
              <w:rPr>
                <w:rFonts w:ascii="Verdana" w:hAnsi="Verdana" w:cs="Verdana"/>
                <w:b/>
                <w:bCs/>
                <w:color w:val="000000"/>
                <w:sz w:val="16"/>
                <w:szCs w:val="16"/>
              </w:rPr>
              <w:t>)</w:t>
            </w:r>
          </w:p>
        </w:tc>
      </w:tr>
      <w:tr w:rsidR="00A62A9F" w:rsidTr="00AD10A2">
        <w:trPr>
          <w:trHeight w:val="581"/>
        </w:trPr>
        <w:tc>
          <w:tcPr>
            <w:tcW w:w="1023" w:type="dxa"/>
            <w:tcBorders>
              <w:top w:val="single" w:sz="6" w:space="0" w:color="auto"/>
              <w:left w:val="single" w:sz="6" w:space="0" w:color="auto"/>
              <w:bottom w:val="single" w:sz="6" w:space="0" w:color="auto"/>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21009</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49616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Μη ταυτοποίηση με Κ</w:t>
            </w:r>
            <w:r w:rsidR="0049616F">
              <w:rPr>
                <w:rFonts w:ascii="Verdana" w:hAnsi="Verdana" w:cs="Verdana"/>
                <w:color w:val="000000"/>
                <w:sz w:val="16"/>
                <w:szCs w:val="16"/>
              </w:rPr>
              <w:t>ΖΓΠ</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49616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Κατά τον έλεγχο τα ευρεθέντα ζώα δεν </w:t>
            </w:r>
            <w:proofErr w:type="spellStart"/>
            <w:r>
              <w:rPr>
                <w:rFonts w:ascii="Verdana" w:hAnsi="Verdana" w:cs="Verdana"/>
                <w:color w:val="000000"/>
                <w:sz w:val="16"/>
                <w:szCs w:val="16"/>
              </w:rPr>
              <w:t>ταυτοποιούνται</w:t>
            </w:r>
            <w:proofErr w:type="spellEnd"/>
            <w:r>
              <w:rPr>
                <w:rFonts w:ascii="Verdana" w:hAnsi="Verdana" w:cs="Verdana"/>
                <w:color w:val="000000"/>
                <w:sz w:val="16"/>
                <w:szCs w:val="16"/>
              </w:rPr>
              <w:t xml:space="preserve"> με τα Γενεαλογικά Βιβλία της φυλής ή Γενεαλογικά πιστοποιητικά που εκδίδονται από το αρμόδιο </w:t>
            </w:r>
            <w:r w:rsidR="0049616F">
              <w:rPr>
                <w:rFonts w:ascii="Verdana" w:hAnsi="Verdana" w:cs="Verdana"/>
                <w:color w:val="000000"/>
                <w:sz w:val="16"/>
                <w:szCs w:val="16"/>
              </w:rPr>
              <w:t>ΚΖΓΠ</w:t>
            </w:r>
          </w:p>
        </w:tc>
      </w:tr>
      <w:tr w:rsidR="00A62A9F" w:rsidTr="00AD10A2">
        <w:trPr>
          <w:trHeight w:val="638"/>
        </w:trPr>
        <w:tc>
          <w:tcPr>
            <w:tcW w:w="1023" w:type="dxa"/>
            <w:tcBorders>
              <w:top w:val="single" w:sz="6" w:space="0" w:color="auto"/>
              <w:left w:val="single" w:sz="6" w:space="0" w:color="auto"/>
              <w:bottom w:val="single" w:sz="6" w:space="0" w:color="auto"/>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21026</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Μη επίδειξη αμπελουργικού μητρώου</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Ο Καν 479/2008 του Συμβουλίου και οι </w:t>
            </w:r>
            <w:proofErr w:type="spellStart"/>
            <w:r>
              <w:rPr>
                <w:rFonts w:ascii="Verdana" w:hAnsi="Verdana" w:cs="Verdana"/>
                <w:color w:val="000000"/>
                <w:sz w:val="16"/>
                <w:szCs w:val="16"/>
              </w:rPr>
              <w:t>εφαρμοστικοί</w:t>
            </w:r>
            <w:proofErr w:type="spellEnd"/>
            <w:r>
              <w:rPr>
                <w:rFonts w:ascii="Verdana" w:hAnsi="Verdana" w:cs="Verdana"/>
                <w:color w:val="000000"/>
                <w:sz w:val="16"/>
                <w:szCs w:val="16"/>
              </w:rPr>
              <w:t xml:space="preserve"> αυτού κανονισμοί </w:t>
            </w:r>
            <w:proofErr w:type="spellStart"/>
            <w:r>
              <w:rPr>
                <w:rFonts w:ascii="Verdana" w:hAnsi="Verdana" w:cs="Verdana"/>
                <w:color w:val="000000"/>
                <w:sz w:val="16"/>
                <w:szCs w:val="16"/>
              </w:rPr>
              <w:t>απαίτούν</w:t>
            </w:r>
            <w:proofErr w:type="spellEnd"/>
            <w:r>
              <w:rPr>
                <w:rFonts w:ascii="Verdana" w:hAnsi="Verdana" w:cs="Verdana"/>
                <w:color w:val="000000"/>
                <w:sz w:val="16"/>
                <w:szCs w:val="16"/>
              </w:rPr>
              <w:t xml:space="preserve"> την τήρηση αμπελουργικού μητρώου στο πλαίσιο του Συστήματος Γεωγραφικών Πληροφοριών</w:t>
            </w:r>
          </w:p>
        </w:tc>
      </w:tr>
      <w:tr w:rsidR="00A62A9F" w:rsidTr="00AD10A2">
        <w:trPr>
          <w:trHeight w:val="638"/>
        </w:trPr>
        <w:tc>
          <w:tcPr>
            <w:tcW w:w="1023" w:type="dxa"/>
            <w:tcBorders>
              <w:top w:val="single" w:sz="6" w:space="0" w:color="auto"/>
              <w:left w:val="single" w:sz="6" w:space="0" w:color="auto"/>
              <w:bottom w:val="single" w:sz="6" w:space="0" w:color="auto"/>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21027</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Μη επίδειξη δήλωσης συγκομιδής</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Ο Καν 479/2008 του Συμβουλίου και οι </w:t>
            </w:r>
            <w:proofErr w:type="spellStart"/>
            <w:r>
              <w:rPr>
                <w:rFonts w:ascii="Verdana" w:hAnsi="Verdana" w:cs="Verdana"/>
                <w:color w:val="000000"/>
                <w:sz w:val="16"/>
                <w:szCs w:val="16"/>
              </w:rPr>
              <w:t>εφαρμοστικοί</w:t>
            </w:r>
            <w:proofErr w:type="spellEnd"/>
            <w:r>
              <w:rPr>
                <w:rFonts w:ascii="Verdana" w:hAnsi="Verdana" w:cs="Verdana"/>
                <w:color w:val="000000"/>
                <w:sz w:val="16"/>
                <w:szCs w:val="16"/>
              </w:rPr>
              <w:t xml:space="preserve"> αυτού κανονισμοί </w:t>
            </w:r>
            <w:proofErr w:type="spellStart"/>
            <w:r>
              <w:rPr>
                <w:rFonts w:ascii="Verdana" w:hAnsi="Verdana" w:cs="Verdana"/>
                <w:color w:val="000000"/>
                <w:sz w:val="16"/>
                <w:szCs w:val="16"/>
              </w:rPr>
              <w:t>απαίτούν</w:t>
            </w:r>
            <w:proofErr w:type="spellEnd"/>
            <w:r>
              <w:rPr>
                <w:rFonts w:ascii="Verdana" w:hAnsi="Verdana" w:cs="Verdana"/>
                <w:color w:val="000000"/>
                <w:sz w:val="16"/>
                <w:szCs w:val="16"/>
              </w:rPr>
              <w:t xml:space="preserve"> κάθε παραγωγός να υποβάλλει έως 15/12 κάθε έτους δήλωση συγκομιδής στην οικεία ΕΑΣ</w:t>
            </w:r>
          </w:p>
        </w:tc>
      </w:tr>
      <w:tr w:rsidR="00A62A9F" w:rsidTr="00AD10A2">
        <w:trPr>
          <w:trHeight w:val="638"/>
        </w:trPr>
        <w:tc>
          <w:tcPr>
            <w:tcW w:w="1023" w:type="dxa"/>
            <w:tcBorders>
              <w:top w:val="single" w:sz="6" w:space="0" w:color="auto"/>
              <w:left w:val="single" w:sz="6" w:space="0" w:color="auto"/>
              <w:bottom w:val="single" w:sz="6" w:space="0" w:color="auto"/>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21037</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Μη εφαρμογή καλλιεργητικού σχεδίου</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Διαπιστώνεται η μη τήρηση του εγκεκριμένου καλλιεργητικού σχεδίου ως προς το είδος της καλλιέργειας  ανά τεμάχιο για την καλλιεργητική περίοδο που ελέγχεται. </w:t>
            </w:r>
          </w:p>
        </w:tc>
      </w:tr>
      <w:tr w:rsidR="00A62A9F" w:rsidTr="00AD10A2">
        <w:trPr>
          <w:trHeight w:val="638"/>
        </w:trPr>
        <w:tc>
          <w:tcPr>
            <w:tcW w:w="1023" w:type="dxa"/>
            <w:tcBorders>
              <w:top w:val="single" w:sz="6" w:space="0" w:color="auto"/>
              <w:left w:val="single" w:sz="6" w:space="0" w:color="auto"/>
              <w:bottom w:val="single" w:sz="6" w:space="0" w:color="auto"/>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21038</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Μη τήρηση </w:t>
            </w:r>
            <w:proofErr w:type="spellStart"/>
            <w:r>
              <w:rPr>
                <w:rFonts w:ascii="Verdana" w:hAnsi="Verdana" w:cs="Verdana"/>
                <w:color w:val="000000"/>
                <w:sz w:val="16"/>
                <w:szCs w:val="16"/>
              </w:rPr>
              <w:t>αγροπεριβαλλοντικού</w:t>
            </w:r>
            <w:proofErr w:type="spellEnd"/>
            <w:r>
              <w:rPr>
                <w:rFonts w:ascii="Verdana" w:hAnsi="Verdana" w:cs="Verdana"/>
                <w:color w:val="000000"/>
                <w:sz w:val="16"/>
                <w:szCs w:val="16"/>
              </w:rPr>
              <w:t xml:space="preserve"> φακέλου</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Μη επίδειξη </w:t>
            </w:r>
            <w:proofErr w:type="spellStart"/>
            <w:r>
              <w:rPr>
                <w:rFonts w:ascii="Verdana" w:hAnsi="Verdana" w:cs="Verdana"/>
                <w:color w:val="000000"/>
                <w:sz w:val="16"/>
                <w:szCs w:val="16"/>
              </w:rPr>
              <w:t>αγροπεριβαλλοντικού</w:t>
            </w:r>
            <w:proofErr w:type="spellEnd"/>
            <w:r>
              <w:rPr>
                <w:rFonts w:ascii="Verdana" w:hAnsi="Verdana" w:cs="Verdana"/>
                <w:color w:val="000000"/>
                <w:sz w:val="16"/>
                <w:szCs w:val="16"/>
              </w:rPr>
              <w:t xml:space="preserve"> φακέλου από τον παραγωγό κατά τη διεξαγωγή του ελέγχου </w:t>
            </w:r>
          </w:p>
        </w:tc>
      </w:tr>
      <w:tr w:rsidR="00A62A9F" w:rsidTr="00AD10A2">
        <w:trPr>
          <w:trHeight w:val="638"/>
        </w:trPr>
        <w:tc>
          <w:tcPr>
            <w:tcW w:w="1023" w:type="dxa"/>
            <w:tcBorders>
              <w:top w:val="single" w:sz="6" w:space="0" w:color="auto"/>
              <w:left w:val="single" w:sz="6" w:space="0" w:color="auto"/>
              <w:bottom w:val="single" w:sz="6" w:space="0" w:color="auto"/>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21039</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Μη πληρότητα </w:t>
            </w:r>
            <w:proofErr w:type="spellStart"/>
            <w:r>
              <w:rPr>
                <w:rFonts w:ascii="Verdana" w:hAnsi="Verdana" w:cs="Verdana"/>
                <w:color w:val="000000"/>
                <w:sz w:val="16"/>
                <w:szCs w:val="16"/>
              </w:rPr>
              <w:t>αγροπεριβαλλοντικού</w:t>
            </w:r>
            <w:proofErr w:type="spellEnd"/>
            <w:r>
              <w:rPr>
                <w:rFonts w:ascii="Verdana" w:hAnsi="Verdana" w:cs="Verdana"/>
                <w:color w:val="000000"/>
                <w:sz w:val="16"/>
                <w:szCs w:val="16"/>
              </w:rPr>
              <w:t xml:space="preserve"> φακέλου</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Ελλιπή συμπλήρωση του </w:t>
            </w:r>
            <w:proofErr w:type="spellStart"/>
            <w:r>
              <w:rPr>
                <w:rFonts w:ascii="Verdana" w:hAnsi="Verdana" w:cs="Verdana"/>
                <w:color w:val="000000"/>
                <w:sz w:val="16"/>
                <w:szCs w:val="16"/>
              </w:rPr>
              <w:t>αγροπεριβαλλοντικού</w:t>
            </w:r>
            <w:proofErr w:type="spellEnd"/>
            <w:r>
              <w:rPr>
                <w:rFonts w:ascii="Verdana" w:hAnsi="Verdana" w:cs="Verdana"/>
                <w:color w:val="000000"/>
                <w:sz w:val="16"/>
                <w:szCs w:val="16"/>
              </w:rPr>
              <w:t xml:space="preserve"> φακέλου από τον παραγωγό</w:t>
            </w:r>
          </w:p>
        </w:tc>
      </w:tr>
      <w:tr w:rsidR="00A62A9F" w:rsidTr="00AD10A2">
        <w:trPr>
          <w:trHeight w:val="562"/>
        </w:trPr>
        <w:tc>
          <w:tcPr>
            <w:tcW w:w="1023" w:type="dxa"/>
            <w:tcBorders>
              <w:top w:val="single" w:sz="6" w:space="0" w:color="auto"/>
              <w:left w:val="single" w:sz="6" w:space="0" w:color="auto"/>
              <w:bottom w:val="single" w:sz="6" w:space="0" w:color="auto"/>
              <w:right w:val="single" w:sz="6" w:space="0" w:color="000000"/>
            </w:tcBorders>
          </w:tcPr>
          <w:p w:rsidR="00A62A9F" w:rsidRDefault="00C1210D"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21903</w:t>
            </w:r>
          </w:p>
        </w:tc>
        <w:tc>
          <w:tcPr>
            <w:tcW w:w="4528" w:type="dxa"/>
            <w:tcBorders>
              <w:top w:val="single" w:sz="6" w:space="0" w:color="000000"/>
              <w:left w:val="single" w:sz="6" w:space="0" w:color="000000"/>
              <w:bottom w:val="single" w:sz="6" w:space="0" w:color="000000"/>
              <w:right w:val="single" w:sz="6" w:space="0" w:color="000000"/>
            </w:tcBorders>
          </w:tcPr>
          <w:p w:rsidR="00193490" w:rsidRDefault="00BD6874">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Μη ύπαρξη μητρώων εργασιών ή/και εισροών ή/και εκροών</w:t>
            </w:r>
            <w:r w:rsidR="00A62A9F">
              <w:rPr>
                <w:rFonts w:ascii="Verdana" w:hAnsi="Verdana" w:cs="Verdana"/>
                <w:color w:val="000000"/>
                <w:sz w:val="16"/>
                <w:szCs w:val="16"/>
              </w:rPr>
              <w:t xml:space="preserve"> </w:t>
            </w:r>
          </w:p>
        </w:tc>
        <w:tc>
          <w:tcPr>
            <w:tcW w:w="9809" w:type="dxa"/>
            <w:tcBorders>
              <w:top w:val="single" w:sz="6" w:space="0" w:color="000000"/>
              <w:left w:val="single" w:sz="6" w:space="0" w:color="000000"/>
              <w:bottom w:val="single" w:sz="6" w:space="0" w:color="000000"/>
              <w:right w:val="single" w:sz="6" w:space="0" w:color="000000"/>
            </w:tcBorders>
          </w:tcPr>
          <w:p w:rsidR="00A62A9F" w:rsidRDefault="00BD6874"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Αποτελεί γραμμή βάσης</w:t>
            </w:r>
          </w:p>
        </w:tc>
      </w:tr>
      <w:tr w:rsidR="00A62A9F" w:rsidTr="00AD10A2">
        <w:trPr>
          <w:trHeight w:val="398"/>
        </w:trPr>
        <w:tc>
          <w:tcPr>
            <w:tcW w:w="1023" w:type="dxa"/>
            <w:tcBorders>
              <w:top w:val="single" w:sz="6" w:space="0" w:color="auto"/>
              <w:left w:val="single" w:sz="6" w:space="0" w:color="auto"/>
              <w:bottom w:val="single" w:sz="6" w:space="0" w:color="auto"/>
              <w:right w:val="single" w:sz="6" w:space="0" w:color="000000"/>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21043</w:t>
            </w:r>
          </w:p>
        </w:tc>
        <w:tc>
          <w:tcPr>
            <w:tcW w:w="4528"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Χρήση μη εγκεκριμένων </w:t>
            </w:r>
            <w:proofErr w:type="spellStart"/>
            <w:r>
              <w:rPr>
                <w:rFonts w:ascii="Verdana" w:hAnsi="Verdana" w:cs="Verdana"/>
                <w:color w:val="000000"/>
                <w:sz w:val="16"/>
                <w:szCs w:val="16"/>
              </w:rPr>
              <w:t>φυτοπροστατευτικών</w:t>
            </w:r>
            <w:proofErr w:type="spellEnd"/>
            <w:r>
              <w:rPr>
                <w:rFonts w:ascii="Verdana" w:hAnsi="Verdana" w:cs="Verdana"/>
                <w:color w:val="000000"/>
                <w:sz w:val="16"/>
                <w:szCs w:val="16"/>
              </w:rPr>
              <w:t xml:space="preserve"> προϊόντων</w:t>
            </w:r>
          </w:p>
        </w:tc>
        <w:tc>
          <w:tcPr>
            <w:tcW w:w="9809" w:type="dxa"/>
            <w:tcBorders>
              <w:top w:val="single" w:sz="6" w:space="0" w:color="000000"/>
              <w:left w:val="single" w:sz="6" w:space="0" w:color="000000"/>
              <w:bottom w:val="single" w:sz="6" w:space="0" w:color="000000"/>
              <w:right w:val="single" w:sz="6" w:space="0" w:color="000000"/>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Διαπιστώνεται η χρήση μη εγκεκριμένων </w:t>
            </w:r>
            <w:proofErr w:type="spellStart"/>
            <w:r>
              <w:rPr>
                <w:rFonts w:ascii="Verdana" w:hAnsi="Verdana" w:cs="Verdana"/>
                <w:color w:val="000000"/>
                <w:sz w:val="16"/>
                <w:szCs w:val="16"/>
              </w:rPr>
              <w:t>φυτοπροστατευτικών</w:t>
            </w:r>
            <w:proofErr w:type="spellEnd"/>
            <w:r>
              <w:rPr>
                <w:rFonts w:ascii="Verdana" w:hAnsi="Verdana" w:cs="Verdana"/>
                <w:color w:val="000000"/>
                <w:sz w:val="16"/>
                <w:szCs w:val="16"/>
              </w:rPr>
              <w:t xml:space="preserve"> </w:t>
            </w:r>
          </w:p>
        </w:tc>
      </w:tr>
      <w:tr w:rsidR="00A62A9F" w:rsidTr="00AD10A2">
        <w:trPr>
          <w:trHeight w:val="202"/>
        </w:trPr>
        <w:tc>
          <w:tcPr>
            <w:tcW w:w="1023" w:type="dxa"/>
            <w:tcBorders>
              <w:top w:val="single" w:sz="6" w:space="0" w:color="auto"/>
              <w:left w:val="single" w:sz="6" w:space="0" w:color="auto"/>
              <w:bottom w:val="single" w:sz="6" w:space="0" w:color="auto"/>
              <w:right w:val="single" w:sz="6" w:space="0" w:color="auto"/>
            </w:tcBorders>
          </w:tcPr>
          <w:p w:rsidR="00A62A9F" w:rsidRDefault="00A62A9F" w:rsidP="00A62A9F">
            <w:pPr>
              <w:suppressAutoHyphens w:val="0"/>
              <w:autoSpaceDE w:val="0"/>
              <w:autoSpaceDN w:val="0"/>
              <w:adjustRightInd w:val="0"/>
              <w:jc w:val="center"/>
              <w:rPr>
                <w:rFonts w:ascii="Verdana" w:hAnsi="Verdana" w:cs="Verdana"/>
                <w:b/>
                <w:bCs/>
                <w:color w:val="000000"/>
                <w:sz w:val="16"/>
                <w:szCs w:val="16"/>
              </w:rPr>
            </w:pPr>
            <w:r>
              <w:rPr>
                <w:rFonts w:ascii="Verdana" w:hAnsi="Verdana" w:cs="Verdana"/>
                <w:b/>
                <w:bCs/>
                <w:color w:val="000000"/>
                <w:sz w:val="16"/>
                <w:szCs w:val="16"/>
              </w:rPr>
              <w:t>21061</w:t>
            </w:r>
          </w:p>
        </w:tc>
        <w:tc>
          <w:tcPr>
            <w:tcW w:w="4528" w:type="dxa"/>
            <w:tcBorders>
              <w:top w:val="single" w:sz="6" w:space="0" w:color="auto"/>
              <w:left w:val="single" w:sz="6" w:space="0" w:color="auto"/>
              <w:bottom w:val="single" w:sz="6" w:space="0" w:color="auto"/>
              <w:right w:val="single" w:sz="6" w:space="0" w:color="auto"/>
            </w:tcBorders>
          </w:tcPr>
          <w:p w:rsidR="00A62A9F" w:rsidRDefault="00A62A9F" w:rsidP="00A62A9F">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 Μη χρήση πιστοποιημένου σπόρου ποικιλιών</w:t>
            </w:r>
          </w:p>
        </w:tc>
        <w:tc>
          <w:tcPr>
            <w:tcW w:w="9809" w:type="dxa"/>
            <w:tcBorders>
              <w:top w:val="single" w:sz="6" w:space="0" w:color="auto"/>
              <w:left w:val="single" w:sz="6" w:space="0" w:color="auto"/>
              <w:bottom w:val="single" w:sz="6" w:space="0" w:color="auto"/>
              <w:right w:val="single" w:sz="6" w:space="0" w:color="auto"/>
            </w:tcBorders>
          </w:tcPr>
          <w:p w:rsidR="00A62A9F" w:rsidRPr="00817B8A" w:rsidRDefault="00A62A9F" w:rsidP="00817B8A">
            <w:pPr>
              <w:suppressAutoHyphens w:val="0"/>
              <w:autoSpaceDE w:val="0"/>
              <w:autoSpaceDN w:val="0"/>
              <w:adjustRightInd w:val="0"/>
              <w:rPr>
                <w:rFonts w:ascii="Verdana" w:hAnsi="Verdana" w:cs="Verdana"/>
                <w:color w:val="000000"/>
                <w:sz w:val="16"/>
                <w:szCs w:val="16"/>
              </w:rPr>
            </w:pPr>
            <w:r>
              <w:rPr>
                <w:rFonts w:ascii="Verdana" w:hAnsi="Verdana" w:cs="Verdana"/>
                <w:color w:val="000000"/>
                <w:sz w:val="16"/>
                <w:szCs w:val="16"/>
              </w:rPr>
              <w:t xml:space="preserve">ο παραγωγός </w:t>
            </w:r>
            <w:r w:rsidR="00707626">
              <w:rPr>
                <w:rFonts w:ascii="Verdana" w:hAnsi="Verdana" w:cs="Verdana"/>
                <w:color w:val="000000"/>
                <w:sz w:val="16"/>
                <w:szCs w:val="16"/>
              </w:rPr>
              <w:t>δεσμεύεται</w:t>
            </w:r>
            <w:r>
              <w:rPr>
                <w:rFonts w:ascii="Verdana" w:hAnsi="Verdana" w:cs="Verdana"/>
                <w:color w:val="000000"/>
                <w:sz w:val="16"/>
                <w:szCs w:val="16"/>
              </w:rPr>
              <w:t xml:space="preserve"> για τη χρήση πιστοποιημένου σπόρου </w:t>
            </w:r>
            <w:r w:rsidR="00817B8A">
              <w:rPr>
                <w:rFonts w:ascii="Verdana" w:hAnsi="Verdana" w:cs="Verdana"/>
                <w:color w:val="000000"/>
                <w:sz w:val="16"/>
                <w:szCs w:val="16"/>
              </w:rPr>
              <w:t>ρύζιού</w:t>
            </w:r>
          </w:p>
        </w:tc>
      </w:tr>
    </w:tbl>
    <w:p w:rsidR="00894C29" w:rsidRDefault="00894C29" w:rsidP="00C960A2"/>
    <w:sectPr w:rsidR="00894C29" w:rsidSect="00887BA2">
      <w:pgSz w:w="16838" w:h="11906" w:orient="landscape"/>
      <w:pgMar w:top="709" w:right="709" w:bottom="707" w:left="720" w:header="709" w:footer="26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78FB" w:rsidRDefault="00AA78FB">
      <w:r>
        <w:separator/>
      </w:r>
    </w:p>
  </w:endnote>
  <w:endnote w:type="continuationSeparator" w:id="0">
    <w:p w:rsidR="00AA78FB" w:rsidRDefault="00AA78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Bookman Old Style">
    <w:panose1 w:val="02050604050505020204"/>
    <w:charset w:val="A1"/>
    <w:family w:val="roman"/>
    <w:pitch w:val="variable"/>
    <w:sig w:usb0="00000287" w:usb1="00000000" w:usb2="00000000" w:usb3="00000000" w:csb0="0000009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GGGBLL+Arial">
    <w:altName w:val="Arial"/>
    <w:charset w:val="00"/>
    <w:family w:val="swiss"/>
    <w:pitch w:val="default"/>
    <w:sig w:usb0="00000000" w:usb1="00000000" w:usb2="00000000" w:usb3="00000000" w:csb0="00000000" w:csb1="00000000"/>
  </w:font>
  <w:font w:name="Mg Helvetica UC Pol">
    <w:altName w:val="Times New Roman"/>
    <w:charset w:val="A1"/>
    <w:family w:val="roman"/>
    <w:pitch w:val="default"/>
    <w:sig w:usb0="00000000" w:usb1="00000000" w:usb2="00000000" w:usb3="00000000" w:csb0="00000000" w:csb1="00000000"/>
  </w:font>
  <w:font w:name="Garamond">
    <w:panose1 w:val="02020404030301010803"/>
    <w:charset w:val="A1"/>
    <w:family w:val="roman"/>
    <w:pitch w:val="variable"/>
    <w:sig w:usb0="00000287" w:usb1="00000000" w:usb2="00000000" w:usb3="00000000" w:csb0="0000009F" w:csb1="00000000"/>
  </w:font>
  <w:font w:name="Calibri">
    <w:panose1 w:val="020F0502020204030204"/>
    <w:charset w:val="A1"/>
    <w:family w:val="swiss"/>
    <w:pitch w:val="variable"/>
    <w:sig w:usb0="E0002AFF" w:usb1="C000247B" w:usb2="00000009" w:usb3="00000000" w:csb0="000001FF" w:csb1="00000000"/>
  </w:font>
  <w:font w:name="EUAlbertina">
    <w:altName w:val="Times New Roman"/>
    <w:panose1 w:val="00000000000000000000"/>
    <w:charset w:val="A1"/>
    <w:family w:val="roman"/>
    <w:notTrueType/>
    <w:pitch w:val="default"/>
    <w:sig w:usb0="00000001" w:usb1="00000000" w:usb2="00000000" w:usb3="00000000" w:csb0="00000009" w:csb1="00000000"/>
  </w:font>
  <w:font w:name="Arial Narrow">
    <w:panose1 w:val="020B0606020202030204"/>
    <w:charset w:val="A1"/>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2896290"/>
      <w:docPartObj>
        <w:docPartGallery w:val="Page Numbers (Bottom of Page)"/>
        <w:docPartUnique/>
      </w:docPartObj>
    </w:sdtPr>
    <w:sdtContent>
      <w:p w:rsidR="00043A2D" w:rsidRDefault="00043A2D">
        <w:pPr>
          <w:pStyle w:val="aa"/>
          <w:jc w:val="center"/>
        </w:pPr>
        <w:r>
          <w:t>[</w:t>
        </w:r>
        <w:fldSimple w:instr="PAGE   \* MERGEFORMAT">
          <w:r w:rsidR="00D03965">
            <w:rPr>
              <w:noProof/>
            </w:rPr>
            <w:t>4</w:t>
          </w:r>
        </w:fldSimple>
        <w:r>
          <w:t>]</w:t>
        </w:r>
      </w:p>
    </w:sdtContent>
  </w:sdt>
  <w:p w:rsidR="00043A2D" w:rsidRDefault="00043A2D">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A2D" w:rsidRDefault="00A95B54" w:rsidP="00691AC1">
    <w:pPr>
      <w:pStyle w:val="aa"/>
      <w:framePr w:wrap="around" w:vAnchor="text" w:hAnchor="margin" w:xAlign="center" w:y="1"/>
      <w:rPr>
        <w:rStyle w:val="a3"/>
      </w:rPr>
    </w:pPr>
    <w:r>
      <w:rPr>
        <w:rStyle w:val="a3"/>
      </w:rPr>
      <w:fldChar w:fldCharType="begin"/>
    </w:r>
    <w:r w:rsidR="00043A2D">
      <w:rPr>
        <w:rStyle w:val="a3"/>
      </w:rPr>
      <w:instrText xml:space="preserve">PAGE  </w:instrText>
    </w:r>
    <w:r>
      <w:rPr>
        <w:rStyle w:val="a3"/>
      </w:rPr>
      <w:fldChar w:fldCharType="end"/>
    </w:r>
  </w:p>
  <w:p w:rsidR="00043A2D" w:rsidRDefault="00043A2D">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A2D" w:rsidRDefault="00A95B54" w:rsidP="00691AC1">
    <w:pPr>
      <w:pStyle w:val="aa"/>
      <w:framePr w:wrap="around" w:vAnchor="text" w:hAnchor="margin" w:xAlign="center" w:y="1"/>
      <w:rPr>
        <w:rStyle w:val="a3"/>
      </w:rPr>
    </w:pPr>
    <w:r>
      <w:rPr>
        <w:rStyle w:val="a3"/>
      </w:rPr>
      <w:fldChar w:fldCharType="begin"/>
    </w:r>
    <w:r w:rsidR="00043A2D">
      <w:rPr>
        <w:rStyle w:val="a3"/>
      </w:rPr>
      <w:instrText xml:space="preserve">PAGE  </w:instrText>
    </w:r>
    <w:r>
      <w:rPr>
        <w:rStyle w:val="a3"/>
      </w:rPr>
      <w:fldChar w:fldCharType="separate"/>
    </w:r>
    <w:r w:rsidR="00D03965">
      <w:rPr>
        <w:rStyle w:val="a3"/>
        <w:noProof/>
      </w:rPr>
      <w:t>8</w:t>
    </w:r>
    <w:r>
      <w:rPr>
        <w:rStyle w:val="a3"/>
      </w:rPr>
      <w:fldChar w:fldCharType="end"/>
    </w:r>
  </w:p>
  <w:p w:rsidR="00043A2D" w:rsidRDefault="00043A2D">
    <w:pPr>
      <w:pStyle w:val="a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18687"/>
      <w:docPartObj>
        <w:docPartGallery w:val="Page Numbers (Bottom of Page)"/>
        <w:docPartUnique/>
      </w:docPartObj>
    </w:sdtPr>
    <w:sdtContent>
      <w:p w:rsidR="00043A2D" w:rsidRDefault="00043A2D">
        <w:pPr>
          <w:pStyle w:val="aa"/>
          <w:jc w:val="center"/>
        </w:pPr>
        <w:r>
          <w:t>[</w:t>
        </w:r>
        <w:fldSimple w:instr="PAGE   \* MERGEFORMAT">
          <w:r w:rsidR="00D03965">
            <w:rPr>
              <w:noProof/>
            </w:rPr>
            <w:t>11</w:t>
          </w:r>
        </w:fldSimple>
        <w:r>
          <w:t>]</w:t>
        </w:r>
      </w:p>
    </w:sdtContent>
  </w:sdt>
  <w:p w:rsidR="00043A2D" w:rsidRDefault="00043A2D">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78FB" w:rsidRDefault="00AA78FB">
      <w:r>
        <w:separator/>
      </w:r>
    </w:p>
  </w:footnote>
  <w:footnote w:type="continuationSeparator" w:id="0">
    <w:p w:rsidR="00AA78FB" w:rsidRDefault="00AA78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A2D" w:rsidRDefault="00043A2D">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pStyle w:val="6"/>
      <w:suff w:val="nothing"/>
      <w:lvlText w:val=""/>
      <w:lvlJc w:val="left"/>
      <w:pPr>
        <w:tabs>
          <w:tab w:val="num" w:pos="1152"/>
        </w:tabs>
        <w:ind w:left="1152" w:hanging="1152"/>
      </w:pPr>
    </w:lvl>
    <w:lvl w:ilvl="6">
      <w:start w:val="1"/>
      <w:numFmt w:val="none"/>
      <w:pStyle w:val="7"/>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pStyle w:val="9"/>
      <w:suff w:val="nothing"/>
      <w:lvlText w:val=""/>
      <w:lvlJc w:val="left"/>
      <w:pPr>
        <w:tabs>
          <w:tab w:val="num" w:pos="1584"/>
        </w:tabs>
        <w:ind w:left="1584" w:hanging="1584"/>
      </w:pPr>
    </w:lvl>
  </w:abstractNum>
  <w:abstractNum w:abstractNumId="1">
    <w:nsid w:val="00000003"/>
    <w:multiLevelType w:val="multilevel"/>
    <w:tmpl w:val="F3D024D4"/>
    <w:name w:val="WW8Num2"/>
    <w:lvl w:ilvl="0">
      <w:start w:val="1"/>
      <w:numFmt w:val="decimal"/>
      <w:lvlText w:val="%1."/>
      <w:lvlJc w:val="left"/>
      <w:pPr>
        <w:tabs>
          <w:tab w:val="num" w:pos="360"/>
        </w:tabs>
        <w:ind w:left="360" w:hanging="360"/>
      </w:p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0000004"/>
    <w:multiLevelType w:val="singleLevel"/>
    <w:tmpl w:val="00000004"/>
    <w:name w:val="WW8Num3"/>
    <w:lvl w:ilvl="0">
      <w:start w:val="1"/>
      <w:numFmt w:val="decimal"/>
      <w:lvlText w:val="%1."/>
      <w:lvlJc w:val="left"/>
      <w:pPr>
        <w:tabs>
          <w:tab w:val="num" w:pos="0"/>
        </w:tabs>
        <w:ind w:left="360" w:hanging="360"/>
      </w:pPr>
      <w:rPr>
        <w:b w:val="0"/>
      </w:rPr>
    </w:lvl>
  </w:abstractNum>
  <w:abstractNum w:abstractNumId="3">
    <w:nsid w:val="00000005"/>
    <w:multiLevelType w:val="singleLevel"/>
    <w:tmpl w:val="00000005"/>
    <w:name w:val="WW8Num4"/>
    <w:lvl w:ilvl="0">
      <w:start w:val="1"/>
      <w:numFmt w:val="decimal"/>
      <w:lvlText w:val="%1."/>
      <w:lvlJc w:val="left"/>
      <w:pPr>
        <w:tabs>
          <w:tab w:val="num" w:pos="1440"/>
        </w:tabs>
        <w:ind w:left="1440" w:hanging="360"/>
      </w:pPr>
    </w:lvl>
  </w:abstractNum>
  <w:abstractNum w:abstractNumId="4">
    <w:nsid w:val="00000006"/>
    <w:multiLevelType w:val="singleLevel"/>
    <w:tmpl w:val="00000006"/>
    <w:name w:val="WW8Num5"/>
    <w:lvl w:ilvl="0">
      <w:start w:val="1"/>
      <w:numFmt w:val="bullet"/>
      <w:lvlText w:val=""/>
      <w:lvlJc w:val="left"/>
      <w:pPr>
        <w:tabs>
          <w:tab w:val="num" w:pos="720"/>
        </w:tabs>
        <w:ind w:left="720" w:hanging="360"/>
      </w:pPr>
      <w:rPr>
        <w:rFonts w:ascii="Symbol" w:hAnsi="Symbol" w:cs="Symbol"/>
      </w:rPr>
    </w:lvl>
  </w:abstractNum>
  <w:abstractNum w:abstractNumId="5">
    <w:nsid w:val="00000007"/>
    <w:multiLevelType w:val="singleLevel"/>
    <w:tmpl w:val="00000007"/>
    <w:name w:val="WW8Num6"/>
    <w:lvl w:ilvl="0">
      <w:start w:val="1"/>
      <w:numFmt w:val="lowerRoman"/>
      <w:lvlText w:val="%1."/>
      <w:lvlJc w:val="right"/>
      <w:pPr>
        <w:tabs>
          <w:tab w:val="num" w:pos="0"/>
        </w:tabs>
        <w:ind w:left="1440" w:hanging="360"/>
      </w:pPr>
    </w:lvl>
  </w:abstractNum>
  <w:abstractNum w:abstractNumId="6">
    <w:nsid w:val="00000008"/>
    <w:multiLevelType w:val="singleLevel"/>
    <w:tmpl w:val="00000008"/>
    <w:name w:val="WW8Num7"/>
    <w:lvl w:ilvl="0">
      <w:start w:val="1"/>
      <w:numFmt w:val="bullet"/>
      <w:lvlText w:val=""/>
      <w:lvlJc w:val="left"/>
      <w:pPr>
        <w:tabs>
          <w:tab w:val="num" w:pos="720"/>
        </w:tabs>
        <w:ind w:left="720" w:hanging="360"/>
      </w:pPr>
      <w:rPr>
        <w:rFonts w:ascii="Wingdings" w:hAnsi="Wingdings" w:cs="Wingdings"/>
      </w:rPr>
    </w:lvl>
  </w:abstractNum>
  <w:abstractNum w:abstractNumId="7">
    <w:nsid w:val="00000009"/>
    <w:multiLevelType w:val="singleLevel"/>
    <w:tmpl w:val="00000009"/>
    <w:name w:val="WW8Num9"/>
    <w:lvl w:ilvl="0">
      <w:start w:val="1"/>
      <w:numFmt w:val="lowerRoman"/>
      <w:lvlText w:val="%1."/>
      <w:lvlJc w:val="right"/>
      <w:pPr>
        <w:tabs>
          <w:tab w:val="num" w:pos="0"/>
        </w:tabs>
        <w:ind w:left="1440" w:hanging="360"/>
      </w:pPr>
    </w:lvl>
  </w:abstractNum>
  <w:abstractNum w:abstractNumId="8">
    <w:nsid w:val="0000000A"/>
    <w:multiLevelType w:val="singleLevel"/>
    <w:tmpl w:val="0000000A"/>
    <w:name w:val="WW8Num10"/>
    <w:lvl w:ilvl="0">
      <w:start w:val="1"/>
      <w:numFmt w:val="decimal"/>
      <w:lvlText w:val="%1."/>
      <w:lvlJc w:val="left"/>
      <w:pPr>
        <w:tabs>
          <w:tab w:val="num" w:pos="1020"/>
        </w:tabs>
        <w:ind w:left="1020" w:hanging="360"/>
      </w:pPr>
    </w:lvl>
  </w:abstractNum>
  <w:abstractNum w:abstractNumId="9">
    <w:nsid w:val="0000000B"/>
    <w:multiLevelType w:val="singleLevel"/>
    <w:tmpl w:val="0000000B"/>
    <w:name w:val="WW8Num11"/>
    <w:lvl w:ilvl="0">
      <w:start w:val="32"/>
      <w:numFmt w:val="decimal"/>
      <w:lvlText w:val="%1."/>
      <w:lvlJc w:val="left"/>
      <w:pPr>
        <w:tabs>
          <w:tab w:val="num" w:pos="720"/>
        </w:tabs>
        <w:ind w:left="720" w:hanging="363"/>
      </w:pPr>
    </w:lvl>
  </w:abstractNum>
  <w:abstractNum w:abstractNumId="10">
    <w:nsid w:val="0000000C"/>
    <w:multiLevelType w:val="singleLevel"/>
    <w:tmpl w:val="0000000C"/>
    <w:name w:val="WW8Num12"/>
    <w:lvl w:ilvl="0">
      <w:start w:val="1"/>
      <w:numFmt w:val="lowerRoman"/>
      <w:lvlText w:val="%1."/>
      <w:lvlJc w:val="right"/>
      <w:pPr>
        <w:tabs>
          <w:tab w:val="num" w:pos="0"/>
        </w:tabs>
        <w:ind w:left="1440" w:hanging="360"/>
      </w:pPr>
    </w:lvl>
  </w:abstractNum>
  <w:abstractNum w:abstractNumId="11">
    <w:nsid w:val="0000000D"/>
    <w:multiLevelType w:val="multilevel"/>
    <w:tmpl w:val="0000000D"/>
    <w:name w:val="WW8Num13"/>
    <w:lvl w:ilvl="0">
      <w:start w:val="1"/>
      <w:numFmt w:val="decimal"/>
      <w:lvlText w:val="%1"/>
      <w:lvlJc w:val="left"/>
      <w:pPr>
        <w:tabs>
          <w:tab w:val="num" w:pos="0"/>
        </w:tabs>
        <w:ind w:left="0" w:firstLine="0"/>
      </w:pPr>
    </w:lvl>
    <w:lvl w:ilvl="1">
      <w:start w:val="1"/>
      <w:numFmt w:val="bullet"/>
      <w:lvlText w:val=""/>
      <w:lvlJc w:val="left"/>
      <w:pPr>
        <w:tabs>
          <w:tab w:val="num" w:pos="1440"/>
        </w:tabs>
        <w:ind w:left="1440" w:hanging="360"/>
      </w:pPr>
      <w:rPr>
        <w:rFonts w:ascii="Symbol" w:hAnsi="Symbol" w:cs="Symbol"/>
      </w:rPr>
    </w:lvl>
    <w:lvl w:ilvl="2">
      <w:start w:val="1"/>
      <w:numFmt w:val="decimal"/>
      <w:lvlText w:val="%3"/>
      <w:lvlJc w:val="left"/>
      <w:pPr>
        <w:tabs>
          <w:tab w:val="num" w:pos="0"/>
        </w:tabs>
        <w:ind w:left="0"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0000000E"/>
    <w:multiLevelType w:val="singleLevel"/>
    <w:tmpl w:val="0000000E"/>
    <w:name w:val="WW8Num15"/>
    <w:lvl w:ilvl="0">
      <w:start w:val="1"/>
      <w:numFmt w:val="lowerRoman"/>
      <w:lvlText w:val="%1."/>
      <w:lvlJc w:val="right"/>
      <w:pPr>
        <w:tabs>
          <w:tab w:val="num" w:pos="0"/>
        </w:tabs>
        <w:ind w:left="720" w:hanging="360"/>
      </w:pPr>
    </w:lvl>
  </w:abstractNum>
  <w:abstractNum w:abstractNumId="13">
    <w:nsid w:val="0000000F"/>
    <w:multiLevelType w:val="singleLevel"/>
    <w:tmpl w:val="0000000F"/>
    <w:name w:val="WW8Num16"/>
    <w:lvl w:ilvl="0">
      <w:start w:val="48"/>
      <w:numFmt w:val="decimal"/>
      <w:lvlText w:val="%1."/>
      <w:lvlJc w:val="left"/>
      <w:pPr>
        <w:tabs>
          <w:tab w:val="num" w:pos="-1636"/>
        </w:tabs>
        <w:ind w:left="502" w:hanging="360"/>
      </w:pPr>
      <w:rPr>
        <w:color w:val="000000"/>
      </w:rPr>
    </w:lvl>
  </w:abstractNum>
  <w:abstractNum w:abstractNumId="14">
    <w:nsid w:val="00000010"/>
    <w:multiLevelType w:val="singleLevel"/>
    <w:tmpl w:val="00000010"/>
    <w:name w:val="WW8Num18"/>
    <w:lvl w:ilvl="0">
      <w:start w:val="1"/>
      <w:numFmt w:val="decimal"/>
      <w:lvlText w:val="%1."/>
      <w:lvlJc w:val="left"/>
      <w:pPr>
        <w:tabs>
          <w:tab w:val="num" w:pos="1287"/>
        </w:tabs>
        <w:ind w:left="1287" w:hanging="360"/>
      </w:pPr>
    </w:lvl>
  </w:abstractNum>
  <w:abstractNum w:abstractNumId="15">
    <w:nsid w:val="00000011"/>
    <w:multiLevelType w:val="singleLevel"/>
    <w:tmpl w:val="00000011"/>
    <w:name w:val="WW8Num20"/>
    <w:lvl w:ilvl="0">
      <w:start w:val="1"/>
      <w:numFmt w:val="decimal"/>
      <w:lvlText w:val="%1."/>
      <w:lvlJc w:val="left"/>
      <w:pPr>
        <w:tabs>
          <w:tab w:val="num" w:pos="1440"/>
        </w:tabs>
        <w:ind w:left="1440" w:hanging="360"/>
      </w:pPr>
    </w:lvl>
  </w:abstractNum>
  <w:abstractNum w:abstractNumId="16">
    <w:nsid w:val="00000012"/>
    <w:multiLevelType w:val="singleLevel"/>
    <w:tmpl w:val="00000012"/>
    <w:name w:val="WW8Num21"/>
    <w:lvl w:ilvl="0">
      <w:start w:val="46"/>
      <w:numFmt w:val="decimal"/>
      <w:lvlText w:val="%1."/>
      <w:lvlJc w:val="left"/>
      <w:pPr>
        <w:tabs>
          <w:tab w:val="num" w:pos="357"/>
        </w:tabs>
        <w:ind w:left="717" w:hanging="360"/>
      </w:pPr>
      <w:rPr>
        <w:b w:val="0"/>
      </w:rPr>
    </w:lvl>
  </w:abstractNum>
  <w:abstractNum w:abstractNumId="17">
    <w:nsid w:val="00000013"/>
    <w:multiLevelType w:val="singleLevel"/>
    <w:tmpl w:val="00000013"/>
    <w:name w:val="WW8Num22"/>
    <w:lvl w:ilvl="0">
      <w:start w:val="1"/>
      <w:numFmt w:val="decimal"/>
      <w:lvlText w:val="%1."/>
      <w:lvlJc w:val="left"/>
      <w:pPr>
        <w:tabs>
          <w:tab w:val="num" w:pos="643"/>
        </w:tabs>
        <w:ind w:left="643" w:hanging="360"/>
      </w:pPr>
    </w:lvl>
  </w:abstractNum>
  <w:abstractNum w:abstractNumId="18">
    <w:nsid w:val="00000014"/>
    <w:multiLevelType w:val="singleLevel"/>
    <w:tmpl w:val="00000014"/>
    <w:name w:val="WW8Num23"/>
    <w:lvl w:ilvl="0">
      <w:start w:val="1"/>
      <w:numFmt w:val="decimal"/>
      <w:lvlText w:val="%1."/>
      <w:lvlJc w:val="left"/>
      <w:pPr>
        <w:tabs>
          <w:tab w:val="num" w:pos="960"/>
        </w:tabs>
        <w:ind w:left="960" w:hanging="360"/>
      </w:pPr>
    </w:lvl>
  </w:abstractNum>
  <w:abstractNum w:abstractNumId="19">
    <w:nsid w:val="00000015"/>
    <w:multiLevelType w:val="singleLevel"/>
    <w:tmpl w:val="00000015"/>
    <w:name w:val="WW8Num25"/>
    <w:lvl w:ilvl="0">
      <w:start w:val="1"/>
      <w:numFmt w:val="decimal"/>
      <w:lvlText w:val="%1."/>
      <w:lvlJc w:val="left"/>
      <w:pPr>
        <w:tabs>
          <w:tab w:val="num" w:pos="960"/>
        </w:tabs>
        <w:ind w:left="960" w:hanging="360"/>
      </w:pPr>
    </w:lvl>
  </w:abstractNum>
  <w:abstractNum w:abstractNumId="20">
    <w:nsid w:val="00000016"/>
    <w:multiLevelType w:val="singleLevel"/>
    <w:tmpl w:val="00000016"/>
    <w:name w:val="WW8Num26"/>
    <w:lvl w:ilvl="0">
      <w:start w:val="1"/>
      <w:numFmt w:val="lowerRoman"/>
      <w:lvlText w:val="%1."/>
      <w:lvlJc w:val="right"/>
      <w:pPr>
        <w:tabs>
          <w:tab w:val="num" w:pos="540"/>
        </w:tabs>
        <w:ind w:left="540" w:hanging="180"/>
      </w:pPr>
    </w:lvl>
  </w:abstractNum>
  <w:abstractNum w:abstractNumId="21">
    <w:nsid w:val="00000017"/>
    <w:multiLevelType w:val="singleLevel"/>
    <w:tmpl w:val="00000017"/>
    <w:name w:val="WW8Num28"/>
    <w:lvl w:ilvl="0">
      <w:start w:val="1"/>
      <w:numFmt w:val="decimal"/>
      <w:lvlText w:val="%1."/>
      <w:lvlJc w:val="left"/>
      <w:pPr>
        <w:tabs>
          <w:tab w:val="num" w:pos="0"/>
        </w:tabs>
        <w:ind w:left="1287" w:hanging="360"/>
      </w:pPr>
    </w:lvl>
  </w:abstractNum>
  <w:abstractNum w:abstractNumId="22">
    <w:nsid w:val="00000018"/>
    <w:multiLevelType w:val="multilevel"/>
    <w:tmpl w:val="226AB342"/>
    <w:name w:val="WW8Num29"/>
    <w:lvl w:ilvl="0">
      <w:start w:val="1"/>
      <w:numFmt w:val="decimal"/>
      <w:lvlText w:val="%1."/>
      <w:lvlJc w:val="left"/>
      <w:pPr>
        <w:tabs>
          <w:tab w:val="num" w:pos="720"/>
        </w:tabs>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00000019"/>
    <w:multiLevelType w:val="multilevel"/>
    <w:tmpl w:val="00000019"/>
    <w:name w:val="WW8Num30"/>
    <w:lvl w:ilvl="0">
      <w:start w:val="15"/>
      <w:numFmt w:val="decimal"/>
      <w:lvlText w:val="%1."/>
      <w:lvlJc w:val="left"/>
      <w:pPr>
        <w:tabs>
          <w:tab w:val="num" w:pos="505"/>
        </w:tabs>
        <w:ind w:left="505" w:hanging="363"/>
      </w:pPr>
    </w:lvl>
    <w:lvl w:ilvl="1">
      <w:start w:val="1"/>
      <w:numFmt w:val="bullet"/>
      <w:lvlText w:val=""/>
      <w:lvlJc w:val="left"/>
      <w:pPr>
        <w:tabs>
          <w:tab w:val="num" w:pos="1225"/>
        </w:tabs>
        <w:ind w:left="1225" w:hanging="360"/>
      </w:pPr>
      <w:rPr>
        <w:rFonts w:ascii="Symbol" w:hAnsi="Symbol" w:cs="Symbol"/>
      </w:rPr>
    </w:lvl>
    <w:lvl w:ilvl="2">
      <w:start w:val="1"/>
      <w:numFmt w:val="lowerRoman"/>
      <w:lvlText w:val="%3."/>
      <w:lvlJc w:val="right"/>
      <w:pPr>
        <w:tabs>
          <w:tab w:val="num" w:pos="1945"/>
        </w:tabs>
        <w:ind w:left="1945" w:hanging="180"/>
      </w:pPr>
    </w:lvl>
    <w:lvl w:ilvl="3">
      <w:start w:val="1"/>
      <w:numFmt w:val="decimal"/>
      <w:lvlText w:val="%4."/>
      <w:lvlJc w:val="left"/>
      <w:pPr>
        <w:tabs>
          <w:tab w:val="num" w:pos="2665"/>
        </w:tabs>
        <w:ind w:left="2665" w:hanging="360"/>
      </w:pPr>
    </w:lvl>
    <w:lvl w:ilvl="4">
      <w:start w:val="1"/>
      <w:numFmt w:val="lowerLetter"/>
      <w:lvlText w:val="%5."/>
      <w:lvlJc w:val="left"/>
      <w:pPr>
        <w:tabs>
          <w:tab w:val="num" w:pos="3385"/>
        </w:tabs>
        <w:ind w:left="3385" w:hanging="360"/>
      </w:pPr>
    </w:lvl>
    <w:lvl w:ilvl="5">
      <w:start w:val="1"/>
      <w:numFmt w:val="lowerRoman"/>
      <w:lvlText w:val="%6."/>
      <w:lvlJc w:val="right"/>
      <w:pPr>
        <w:tabs>
          <w:tab w:val="num" w:pos="4105"/>
        </w:tabs>
        <w:ind w:left="4105" w:hanging="180"/>
      </w:pPr>
    </w:lvl>
    <w:lvl w:ilvl="6">
      <w:start w:val="1"/>
      <w:numFmt w:val="decimal"/>
      <w:lvlText w:val="%7."/>
      <w:lvlJc w:val="left"/>
      <w:pPr>
        <w:tabs>
          <w:tab w:val="num" w:pos="4825"/>
        </w:tabs>
        <w:ind w:left="4825" w:hanging="360"/>
      </w:pPr>
    </w:lvl>
    <w:lvl w:ilvl="7">
      <w:start w:val="1"/>
      <w:numFmt w:val="lowerLetter"/>
      <w:lvlText w:val="%8."/>
      <w:lvlJc w:val="left"/>
      <w:pPr>
        <w:tabs>
          <w:tab w:val="num" w:pos="5545"/>
        </w:tabs>
        <w:ind w:left="5545" w:hanging="360"/>
      </w:pPr>
    </w:lvl>
    <w:lvl w:ilvl="8">
      <w:start w:val="1"/>
      <w:numFmt w:val="lowerRoman"/>
      <w:lvlText w:val="%9."/>
      <w:lvlJc w:val="right"/>
      <w:pPr>
        <w:tabs>
          <w:tab w:val="num" w:pos="6265"/>
        </w:tabs>
        <w:ind w:left="6265" w:hanging="180"/>
      </w:pPr>
    </w:lvl>
  </w:abstractNum>
  <w:abstractNum w:abstractNumId="24">
    <w:nsid w:val="0000001A"/>
    <w:multiLevelType w:val="singleLevel"/>
    <w:tmpl w:val="0000001A"/>
    <w:name w:val="WW8Num32"/>
    <w:lvl w:ilvl="0">
      <w:start w:val="1"/>
      <w:numFmt w:val="lowerRoman"/>
      <w:lvlText w:val="%1."/>
      <w:lvlJc w:val="right"/>
      <w:pPr>
        <w:tabs>
          <w:tab w:val="num" w:pos="0"/>
        </w:tabs>
        <w:ind w:left="720" w:hanging="360"/>
      </w:pPr>
      <w:rPr>
        <w:b w:val="0"/>
      </w:rPr>
    </w:lvl>
  </w:abstractNum>
  <w:abstractNum w:abstractNumId="25">
    <w:nsid w:val="0000001B"/>
    <w:multiLevelType w:val="singleLevel"/>
    <w:tmpl w:val="0000001B"/>
    <w:name w:val="WW8Num33"/>
    <w:lvl w:ilvl="0">
      <w:numFmt w:val="bullet"/>
      <w:lvlText w:val="-"/>
      <w:lvlJc w:val="left"/>
      <w:pPr>
        <w:tabs>
          <w:tab w:val="num" w:pos="780"/>
        </w:tabs>
        <w:ind w:left="780" w:hanging="360"/>
      </w:pPr>
      <w:rPr>
        <w:rFonts w:ascii="Times New Roman" w:hAnsi="Times New Roman" w:cs="Times New Roman"/>
      </w:rPr>
    </w:lvl>
  </w:abstractNum>
  <w:abstractNum w:abstractNumId="26">
    <w:nsid w:val="0000001C"/>
    <w:multiLevelType w:val="singleLevel"/>
    <w:tmpl w:val="0000001C"/>
    <w:name w:val="WW8Num34"/>
    <w:lvl w:ilvl="0">
      <w:start w:val="1"/>
      <w:numFmt w:val="lowerRoman"/>
      <w:lvlText w:val="%1."/>
      <w:lvlJc w:val="right"/>
      <w:pPr>
        <w:tabs>
          <w:tab w:val="num" w:pos="0"/>
        </w:tabs>
        <w:ind w:left="1440" w:hanging="360"/>
      </w:pPr>
    </w:lvl>
  </w:abstractNum>
  <w:abstractNum w:abstractNumId="27">
    <w:nsid w:val="0000001D"/>
    <w:multiLevelType w:val="singleLevel"/>
    <w:tmpl w:val="0000001D"/>
    <w:name w:val="WW8Num35"/>
    <w:lvl w:ilvl="0">
      <w:start w:val="1"/>
      <w:numFmt w:val="bullet"/>
      <w:lvlText w:val=""/>
      <w:lvlJc w:val="left"/>
      <w:pPr>
        <w:tabs>
          <w:tab w:val="num" w:pos="720"/>
        </w:tabs>
        <w:ind w:left="720" w:hanging="360"/>
      </w:pPr>
      <w:rPr>
        <w:rFonts w:ascii="Wingdings" w:hAnsi="Wingdings" w:cs="Wingdings"/>
      </w:rPr>
    </w:lvl>
  </w:abstractNum>
  <w:abstractNum w:abstractNumId="28">
    <w:nsid w:val="0000001E"/>
    <w:multiLevelType w:val="singleLevel"/>
    <w:tmpl w:val="0000001E"/>
    <w:name w:val="WW8Num36"/>
    <w:lvl w:ilvl="0">
      <w:start w:val="1"/>
      <w:numFmt w:val="bullet"/>
      <w:lvlText w:val="-"/>
      <w:lvlJc w:val="left"/>
      <w:pPr>
        <w:tabs>
          <w:tab w:val="num" w:pos="720"/>
        </w:tabs>
        <w:ind w:left="720" w:hanging="360"/>
      </w:pPr>
      <w:rPr>
        <w:rFonts w:ascii="Times New Roman" w:hAnsi="Times New Roman" w:cs="Times New Roman"/>
      </w:rPr>
    </w:lvl>
  </w:abstractNum>
  <w:abstractNum w:abstractNumId="29">
    <w:nsid w:val="0000001F"/>
    <w:multiLevelType w:val="singleLevel"/>
    <w:tmpl w:val="0000001F"/>
    <w:name w:val="WW8Num37"/>
    <w:lvl w:ilvl="0">
      <w:start w:val="1"/>
      <w:numFmt w:val="decimal"/>
      <w:lvlText w:val="%1."/>
      <w:lvlJc w:val="left"/>
      <w:pPr>
        <w:tabs>
          <w:tab w:val="num" w:pos="720"/>
        </w:tabs>
        <w:ind w:left="720" w:hanging="360"/>
      </w:pPr>
    </w:lvl>
  </w:abstractNum>
  <w:abstractNum w:abstractNumId="30">
    <w:nsid w:val="00000020"/>
    <w:multiLevelType w:val="singleLevel"/>
    <w:tmpl w:val="00000020"/>
    <w:name w:val="WW8Num38"/>
    <w:lvl w:ilvl="0">
      <w:start w:val="1"/>
      <w:numFmt w:val="lowerRoman"/>
      <w:lvlText w:val="%1."/>
      <w:lvlJc w:val="right"/>
      <w:pPr>
        <w:tabs>
          <w:tab w:val="num" w:pos="0"/>
        </w:tabs>
        <w:ind w:left="360" w:hanging="360"/>
      </w:pPr>
    </w:lvl>
  </w:abstractNum>
  <w:abstractNum w:abstractNumId="31">
    <w:nsid w:val="00000021"/>
    <w:multiLevelType w:val="singleLevel"/>
    <w:tmpl w:val="00000021"/>
    <w:name w:val="WW8Num39"/>
    <w:lvl w:ilvl="0">
      <w:start w:val="1"/>
      <w:numFmt w:val="lowerRoman"/>
      <w:lvlText w:val="%1."/>
      <w:lvlJc w:val="left"/>
      <w:pPr>
        <w:tabs>
          <w:tab w:val="num" w:pos="357"/>
        </w:tabs>
        <w:ind w:left="357" w:hanging="357"/>
      </w:pPr>
      <w:rPr>
        <w:b w:val="0"/>
      </w:rPr>
    </w:lvl>
  </w:abstractNum>
  <w:abstractNum w:abstractNumId="32">
    <w:nsid w:val="00000022"/>
    <w:multiLevelType w:val="multilevel"/>
    <w:tmpl w:val="00000022"/>
    <w:name w:val="WW8Num40"/>
    <w:lvl w:ilvl="0">
      <w:start w:val="15"/>
      <w:numFmt w:val="decimal"/>
      <w:lvlText w:val="%1."/>
      <w:lvlJc w:val="left"/>
      <w:pPr>
        <w:tabs>
          <w:tab w:val="num" w:pos="505"/>
        </w:tabs>
        <w:ind w:left="505" w:hanging="363"/>
      </w:pPr>
    </w:lvl>
    <w:lvl w:ilvl="1">
      <w:start w:val="1"/>
      <w:numFmt w:val="lowerRoman"/>
      <w:lvlText w:val="%2."/>
      <w:lvlJc w:val="right"/>
      <w:pPr>
        <w:tabs>
          <w:tab w:val="num" w:pos="1225"/>
        </w:tabs>
        <w:ind w:left="1225" w:hanging="360"/>
      </w:pPr>
    </w:lvl>
    <w:lvl w:ilvl="2">
      <w:start w:val="1"/>
      <w:numFmt w:val="lowerRoman"/>
      <w:lvlText w:val="%3."/>
      <w:lvlJc w:val="right"/>
      <w:pPr>
        <w:tabs>
          <w:tab w:val="num" w:pos="1945"/>
        </w:tabs>
        <w:ind w:left="1945" w:hanging="180"/>
      </w:pPr>
    </w:lvl>
    <w:lvl w:ilvl="3">
      <w:start w:val="1"/>
      <w:numFmt w:val="decimal"/>
      <w:lvlText w:val="%4."/>
      <w:lvlJc w:val="left"/>
      <w:pPr>
        <w:tabs>
          <w:tab w:val="num" w:pos="2665"/>
        </w:tabs>
        <w:ind w:left="2665" w:hanging="360"/>
      </w:pPr>
    </w:lvl>
    <w:lvl w:ilvl="4">
      <w:start w:val="1"/>
      <w:numFmt w:val="lowerLetter"/>
      <w:lvlText w:val="%5."/>
      <w:lvlJc w:val="left"/>
      <w:pPr>
        <w:tabs>
          <w:tab w:val="num" w:pos="3385"/>
        </w:tabs>
        <w:ind w:left="3385" w:hanging="360"/>
      </w:pPr>
    </w:lvl>
    <w:lvl w:ilvl="5">
      <w:start w:val="1"/>
      <w:numFmt w:val="lowerRoman"/>
      <w:lvlText w:val="%6."/>
      <w:lvlJc w:val="right"/>
      <w:pPr>
        <w:tabs>
          <w:tab w:val="num" w:pos="4105"/>
        </w:tabs>
        <w:ind w:left="4105" w:hanging="180"/>
      </w:pPr>
    </w:lvl>
    <w:lvl w:ilvl="6">
      <w:start w:val="1"/>
      <w:numFmt w:val="decimal"/>
      <w:lvlText w:val="%7."/>
      <w:lvlJc w:val="left"/>
      <w:pPr>
        <w:tabs>
          <w:tab w:val="num" w:pos="4825"/>
        </w:tabs>
        <w:ind w:left="4825" w:hanging="360"/>
      </w:pPr>
    </w:lvl>
    <w:lvl w:ilvl="7">
      <w:start w:val="1"/>
      <w:numFmt w:val="lowerLetter"/>
      <w:lvlText w:val="%8."/>
      <w:lvlJc w:val="left"/>
      <w:pPr>
        <w:tabs>
          <w:tab w:val="num" w:pos="5545"/>
        </w:tabs>
        <w:ind w:left="5545" w:hanging="360"/>
      </w:pPr>
    </w:lvl>
    <w:lvl w:ilvl="8">
      <w:start w:val="1"/>
      <w:numFmt w:val="lowerRoman"/>
      <w:lvlText w:val="%9."/>
      <w:lvlJc w:val="right"/>
      <w:pPr>
        <w:tabs>
          <w:tab w:val="num" w:pos="6265"/>
        </w:tabs>
        <w:ind w:left="6265" w:hanging="180"/>
      </w:pPr>
    </w:lvl>
  </w:abstractNum>
  <w:abstractNum w:abstractNumId="33">
    <w:nsid w:val="00000023"/>
    <w:multiLevelType w:val="singleLevel"/>
    <w:tmpl w:val="00000023"/>
    <w:name w:val="WW8Num41"/>
    <w:lvl w:ilvl="0">
      <w:start w:val="1"/>
      <w:numFmt w:val="bullet"/>
      <w:lvlText w:val=""/>
      <w:lvlJc w:val="left"/>
      <w:pPr>
        <w:tabs>
          <w:tab w:val="num" w:pos="720"/>
        </w:tabs>
        <w:ind w:left="720" w:hanging="360"/>
      </w:pPr>
      <w:rPr>
        <w:rFonts w:ascii="Wingdings" w:hAnsi="Wingdings" w:cs="Wingdings"/>
      </w:rPr>
    </w:lvl>
  </w:abstractNum>
  <w:abstractNum w:abstractNumId="34">
    <w:nsid w:val="00000024"/>
    <w:multiLevelType w:val="singleLevel"/>
    <w:tmpl w:val="00000024"/>
    <w:name w:val="WW8Num42"/>
    <w:lvl w:ilvl="0">
      <w:start w:val="1"/>
      <w:numFmt w:val="bullet"/>
      <w:lvlText w:val=""/>
      <w:lvlJc w:val="left"/>
      <w:pPr>
        <w:tabs>
          <w:tab w:val="num" w:pos="720"/>
        </w:tabs>
        <w:ind w:left="720" w:hanging="360"/>
      </w:pPr>
      <w:rPr>
        <w:rFonts w:ascii="Wingdings" w:hAnsi="Wingdings" w:cs="Wingdings"/>
      </w:rPr>
    </w:lvl>
  </w:abstractNum>
  <w:abstractNum w:abstractNumId="35">
    <w:nsid w:val="00000025"/>
    <w:multiLevelType w:val="singleLevel"/>
    <w:tmpl w:val="00000025"/>
    <w:name w:val="WW8Num43"/>
    <w:lvl w:ilvl="0">
      <w:start w:val="4"/>
      <w:numFmt w:val="decimal"/>
      <w:lvlText w:val="%1."/>
      <w:lvlJc w:val="left"/>
      <w:pPr>
        <w:tabs>
          <w:tab w:val="num" w:pos="643"/>
        </w:tabs>
        <w:ind w:left="643" w:hanging="360"/>
      </w:pPr>
    </w:lvl>
  </w:abstractNum>
  <w:abstractNum w:abstractNumId="36">
    <w:nsid w:val="00000026"/>
    <w:multiLevelType w:val="singleLevel"/>
    <w:tmpl w:val="00000026"/>
    <w:name w:val="WW8Num44"/>
    <w:lvl w:ilvl="0">
      <w:start w:val="1"/>
      <w:numFmt w:val="lowerRoman"/>
      <w:lvlText w:val="%1."/>
      <w:lvlJc w:val="left"/>
      <w:pPr>
        <w:tabs>
          <w:tab w:val="num" w:pos="1080"/>
        </w:tabs>
        <w:ind w:left="1437" w:hanging="357"/>
      </w:pPr>
      <w:rPr>
        <w:b w:val="0"/>
      </w:rPr>
    </w:lvl>
  </w:abstractNum>
  <w:abstractNum w:abstractNumId="37">
    <w:nsid w:val="0F2124DE"/>
    <w:multiLevelType w:val="hybridMultilevel"/>
    <w:tmpl w:val="D122A326"/>
    <w:lvl w:ilvl="0" w:tplc="3BEE74DE">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8">
    <w:nsid w:val="14D72F67"/>
    <w:multiLevelType w:val="hybridMultilevel"/>
    <w:tmpl w:val="3F085F10"/>
    <w:lvl w:ilvl="0" w:tplc="E85A722A">
      <w:start w:val="1"/>
      <w:numFmt w:val="decimal"/>
      <w:lvlText w:val="%1."/>
      <w:lvlJc w:val="left"/>
      <w:pPr>
        <w:ind w:left="1004" w:hanging="360"/>
      </w:pPr>
      <w:rPr>
        <w:rFonts w:hint="default"/>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39">
    <w:nsid w:val="1AEE5C78"/>
    <w:multiLevelType w:val="hybridMultilevel"/>
    <w:tmpl w:val="075A4BDA"/>
    <w:lvl w:ilvl="0" w:tplc="0408000F">
      <w:start w:val="1"/>
      <w:numFmt w:val="decimal"/>
      <w:lvlText w:val="%1."/>
      <w:lvlJc w:val="left"/>
      <w:pPr>
        <w:ind w:left="644"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nsid w:val="1C1E5A47"/>
    <w:multiLevelType w:val="hybridMultilevel"/>
    <w:tmpl w:val="A8E85EC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nsid w:val="28E05179"/>
    <w:multiLevelType w:val="hybridMultilevel"/>
    <w:tmpl w:val="349A6132"/>
    <w:lvl w:ilvl="0" w:tplc="AA7A8EA0">
      <w:start w:val="2"/>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2">
    <w:nsid w:val="34A962E7"/>
    <w:multiLevelType w:val="hybridMultilevel"/>
    <w:tmpl w:val="BDB8DC76"/>
    <w:lvl w:ilvl="0" w:tplc="BA38869A">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3">
    <w:nsid w:val="554167D3"/>
    <w:multiLevelType w:val="hybridMultilevel"/>
    <w:tmpl w:val="456C9A16"/>
    <w:lvl w:ilvl="0" w:tplc="04080005">
      <w:start w:val="1"/>
      <w:numFmt w:val="bullet"/>
      <w:lvlText w:val=""/>
      <w:lvlJc w:val="left"/>
      <w:pPr>
        <w:ind w:left="1247" w:hanging="360"/>
      </w:pPr>
      <w:rPr>
        <w:rFonts w:ascii="Wingdings" w:hAnsi="Wingdings" w:hint="default"/>
      </w:rPr>
    </w:lvl>
    <w:lvl w:ilvl="1" w:tplc="04080003" w:tentative="1">
      <w:start w:val="1"/>
      <w:numFmt w:val="bullet"/>
      <w:lvlText w:val="o"/>
      <w:lvlJc w:val="left"/>
      <w:pPr>
        <w:ind w:left="1967" w:hanging="360"/>
      </w:pPr>
      <w:rPr>
        <w:rFonts w:ascii="Courier New" w:hAnsi="Courier New" w:cs="Courier New" w:hint="default"/>
      </w:rPr>
    </w:lvl>
    <w:lvl w:ilvl="2" w:tplc="04080005" w:tentative="1">
      <w:start w:val="1"/>
      <w:numFmt w:val="bullet"/>
      <w:lvlText w:val=""/>
      <w:lvlJc w:val="left"/>
      <w:pPr>
        <w:ind w:left="2687" w:hanging="360"/>
      </w:pPr>
      <w:rPr>
        <w:rFonts w:ascii="Wingdings" w:hAnsi="Wingdings" w:hint="default"/>
      </w:rPr>
    </w:lvl>
    <w:lvl w:ilvl="3" w:tplc="04080001" w:tentative="1">
      <w:start w:val="1"/>
      <w:numFmt w:val="bullet"/>
      <w:lvlText w:val=""/>
      <w:lvlJc w:val="left"/>
      <w:pPr>
        <w:ind w:left="3407" w:hanging="360"/>
      </w:pPr>
      <w:rPr>
        <w:rFonts w:ascii="Symbol" w:hAnsi="Symbol" w:hint="default"/>
      </w:rPr>
    </w:lvl>
    <w:lvl w:ilvl="4" w:tplc="04080003" w:tentative="1">
      <w:start w:val="1"/>
      <w:numFmt w:val="bullet"/>
      <w:lvlText w:val="o"/>
      <w:lvlJc w:val="left"/>
      <w:pPr>
        <w:ind w:left="4127" w:hanging="360"/>
      </w:pPr>
      <w:rPr>
        <w:rFonts w:ascii="Courier New" w:hAnsi="Courier New" w:cs="Courier New" w:hint="default"/>
      </w:rPr>
    </w:lvl>
    <w:lvl w:ilvl="5" w:tplc="04080005" w:tentative="1">
      <w:start w:val="1"/>
      <w:numFmt w:val="bullet"/>
      <w:lvlText w:val=""/>
      <w:lvlJc w:val="left"/>
      <w:pPr>
        <w:ind w:left="4847" w:hanging="360"/>
      </w:pPr>
      <w:rPr>
        <w:rFonts w:ascii="Wingdings" w:hAnsi="Wingdings" w:hint="default"/>
      </w:rPr>
    </w:lvl>
    <w:lvl w:ilvl="6" w:tplc="04080001" w:tentative="1">
      <w:start w:val="1"/>
      <w:numFmt w:val="bullet"/>
      <w:lvlText w:val=""/>
      <w:lvlJc w:val="left"/>
      <w:pPr>
        <w:ind w:left="5567" w:hanging="360"/>
      </w:pPr>
      <w:rPr>
        <w:rFonts w:ascii="Symbol" w:hAnsi="Symbol" w:hint="default"/>
      </w:rPr>
    </w:lvl>
    <w:lvl w:ilvl="7" w:tplc="04080003" w:tentative="1">
      <w:start w:val="1"/>
      <w:numFmt w:val="bullet"/>
      <w:lvlText w:val="o"/>
      <w:lvlJc w:val="left"/>
      <w:pPr>
        <w:ind w:left="6287" w:hanging="360"/>
      </w:pPr>
      <w:rPr>
        <w:rFonts w:ascii="Courier New" w:hAnsi="Courier New" w:cs="Courier New" w:hint="default"/>
      </w:rPr>
    </w:lvl>
    <w:lvl w:ilvl="8" w:tplc="04080005" w:tentative="1">
      <w:start w:val="1"/>
      <w:numFmt w:val="bullet"/>
      <w:lvlText w:val=""/>
      <w:lvlJc w:val="left"/>
      <w:pPr>
        <w:ind w:left="7007" w:hanging="360"/>
      </w:pPr>
      <w:rPr>
        <w:rFonts w:ascii="Wingdings" w:hAnsi="Wingdings" w:hint="default"/>
      </w:rPr>
    </w:lvl>
  </w:abstractNum>
  <w:abstractNum w:abstractNumId="44">
    <w:nsid w:val="64E321AC"/>
    <w:multiLevelType w:val="multilevel"/>
    <w:tmpl w:val="DDA49A6C"/>
    <w:lvl w:ilvl="0">
      <w:start w:val="1"/>
      <w:numFmt w:val="decimal"/>
      <w:lvlText w:val="%1"/>
      <w:lvlJc w:val="left"/>
      <w:pPr>
        <w:ind w:left="360" w:hanging="360"/>
      </w:pPr>
      <w:rPr>
        <w:rFonts w:hint="default"/>
      </w:rPr>
    </w:lvl>
    <w:lvl w:ilvl="1">
      <w:start w:val="1"/>
      <w:numFmt w:val="decimal"/>
      <w:lvlText w:val="%1.%2"/>
      <w:lvlJc w:val="left"/>
      <w:pPr>
        <w:ind w:left="422" w:hanging="360"/>
      </w:pPr>
      <w:rPr>
        <w:rFonts w:hint="default"/>
      </w:rPr>
    </w:lvl>
    <w:lvl w:ilvl="2">
      <w:start w:val="1"/>
      <w:numFmt w:val="decimal"/>
      <w:lvlText w:val="%1.%2.%3"/>
      <w:lvlJc w:val="left"/>
      <w:pPr>
        <w:ind w:left="844" w:hanging="720"/>
      </w:pPr>
      <w:rPr>
        <w:rFonts w:hint="default"/>
      </w:rPr>
    </w:lvl>
    <w:lvl w:ilvl="3">
      <w:start w:val="1"/>
      <w:numFmt w:val="decimal"/>
      <w:lvlText w:val="%1.%2.%3.%4"/>
      <w:lvlJc w:val="left"/>
      <w:pPr>
        <w:ind w:left="906" w:hanging="720"/>
      </w:pPr>
      <w:rPr>
        <w:rFonts w:hint="default"/>
      </w:rPr>
    </w:lvl>
    <w:lvl w:ilvl="4">
      <w:start w:val="1"/>
      <w:numFmt w:val="decimal"/>
      <w:lvlText w:val="%1.%2.%3.%4.%5"/>
      <w:lvlJc w:val="left"/>
      <w:pPr>
        <w:ind w:left="1328" w:hanging="1080"/>
      </w:pPr>
      <w:rPr>
        <w:rFonts w:hint="default"/>
      </w:rPr>
    </w:lvl>
    <w:lvl w:ilvl="5">
      <w:start w:val="1"/>
      <w:numFmt w:val="decimal"/>
      <w:lvlText w:val="%1.%2.%3.%4.%5.%6"/>
      <w:lvlJc w:val="left"/>
      <w:pPr>
        <w:ind w:left="1390" w:hanging="1080"/>
      </w:pPr>
      <w:rPr>
        <w:rFonts w:hint="default"/>
      </w:rPr>
    </w:lvl>
    <w:lvl w:ilvl="6">
      <w:start w:val="1"/>
      <w:numFmt w:val="decimal"/>
      <w:lvlText w:val="%1.%2.%3.%4.%5.%6.%7"/>
      <w:lvlJc w:val="left"/>
      <w:pPr>
        <w:ind w:left="1812" w:hanging="1440"/>
      </w:pPr>
      <w:rPr>
        <w:rFonts w:hint="default"/>
      </w:rPr>
    </w:lvl>
    <w:lvl w:ilvl="7">
      <w:start w:val="1"/>
      <w:numFmt w:val="decimal"/>
      <w:lvlText w:val="%1.%2.%3.%4.%5.%6.%7.%8"/>
      <w:lvlJc w:val="left"/>
      <w:pPr>
        <w:ind w:left="1874" w:hanging="1440"/>
      </w:pPr>
      <w:rPr>
        <w:rFonts w:hint="default"/>
      </w:rPr>
    </w:lvl>
    <w:lvl w:ilvl="8">
      <w:start w:val="1"/>
      <w:numFmt w:val="decimal"/>
      <w:lvlText w:val="%1.%2.%3.%4.%5.%6.%7.%8.%9"/>
      <w:lvlJc w:val="left"/>
      <w:pPr>
        <w:ind w:left="2296" w:hanging="1800"/>
      </w:pPr>
      <w:rPr>
        <w:rFonts w:hint="default"/>
      </w:rPr>
    </w:lvl>
  </w:abstractNum>
  <w:abstractNum w:abstractNumId="45">
    <w:nsid w:val="687F1D3C"/>
    <w:multiLevelType w:val="hybridMultilevel"/>
    <w:tmpl w:val="A77CE680"/>
    <w:lvl w:ilvl="0" w:tplc="9CE0EAF0">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46">
    <w:nsid w:val="6C3570B5"/>
    <w:multiLevelType w:val="hybridMultilevel"/>
    <w:tmpl w:val="DB828F0C"/>
    <w:lvl w:ilvl="0" w:tplc="4684A77C">
      <w:start w:val="6"/>
      <w:numFmt w:val="decimal"/>
      <w:lvlText w:val="%1."/>
      <w:lvlJc w:val="left"/>
      <w:pPr>
        <w:tabs>
          <w:tab w:val="num" w:pos="720"/>
        </w:tabs>
        <w:ind w:left="720" w:hanging="540"/>
      </w:pPr>
      <w:rPr>
        <w:rFonts w:hint="default"/>
      </w:rPr>
    </w:lvl>
    <w:lvl w:ilvl="1" w:tplc="04080019">
      <w:start w:val="1"/>
      <w:numFmt w:val="lowerLetter"/>
      <w:lvlText w:val="%2."/>
      <w:lvlJc w:val="left"/>
      <w:pPr>
        <w:tabs>
          <w:tab w:val="num" w:pos="1260"/>
        </w:tabs>
        <w:ind w:left="1260" w:hanging="360"/>
      </w:pPr>
    </w:lvl>
    <w:lvl w:ilvl="2" w:tplc="0408001B" w:tentative="1">
      <w:start w:val="1"/>
      <w:numFmt w:val="lowerRoman"/>
      <w:lvlText w:val="%3."/>
      <w:lvlJc w:val="right"/>
      <w:pPr>
        <w:tabs>
          <w:tab w:val="num" w:pos="1980"/>
        </w:tabs>
        <w:ind w:left="1980" w:hanging="180"/>
      </w:pPr>
    </w:lvl>
    <w:lvl w:ilvl="3" w:tplc="0408000F" w:tentative="1">
      <w:start w:val="1"/>
      <w:numFmt w:val="decimal"/>
      <w:lvlText w:val="%4."/>
      <w:lvlJc w:val="left"/>
      <w:pPr>
        <w:tabs>
          <w:tab w:val="num" w:pos="2700"/>
        </w:tabs>
        <w:ind w:left="2700" w:hanging="360"/>
      </w:pPr>
    </w:lvl>
    <w:lvl w:ilvl="4" w:tplc="04080019" w:tentative="1">
      <w:start w:val="1"/>
      <w:numFmt w:val="lowerLetter"/>
      <w:lvlText w:val="%5."/>
      <w:lvlJc w:val="left"/>
      <w:pPr>
        <w:tabs>
          <w:tab w:val="num" w:pos="3420"/>
        </w:tabs>
        <w:ind w:left="3420" w:hanging="360"/>
      </w:pPr>
    </w:lvl>
    <w:lvl w:ilvl="5" w:tplc="0408001B" w:tentative="1">
      <w:start w:val="1"/>
      <w:numFmt w:val="lowerRoman"/>
      <w:lvlText w:val="%6."/>
      <w:lvlJc w:val="right"/>
      <w:pPr>
        <w:tabs>
          <w:tab w:val="num" w:pos="4140"/>
        </w:tabs>
        <w:ind w:left="4140" w:hanging="180"/>
      </w:pPr>
    </w:lvl>
    <w:lvl w:ilvl="6" w:tplc="0408000F" w:tentative="1">
      <w:start w:val="1"/>
      <w:numFmt w:val="decimal"/>
      <w:lvlText w:val="%7."/>
      <w:lvlJc w:val="left"/>
      <w:pPr>
        <w:tabs>
          <w:tab w:val="num" w:pos="4860"/>
        </w:tabs>
        <w:ind w:left="4860" w:hanging="360"/>
      </w:pPr>
    </w:lvl>
    <w:lvl w:ilvl="7" w:tplc="04080019" w:tentative="1">
      <w:start w:val="1"/>
      <w:numFmt w:val="lowerLetter"/>
      <w:lvlText w:val="%8."/>
      <w:lvlJc w:val="left"/>
      <w:pPr>
        <w:tabs>
          <w:tab w:val="num" w:pos="5580"/>
        </w:tabs>
        <w:ind w:left="5580" w:hanging="360"/>
      </w:pPr>
    </w:lvl>
    <w:lvl w:ilvl="8" w:tplc="0408001B" w:tentative="1">
      <w:start w:val="1"/>
      <w:numFmt w:val="lowerRoman"/>
      <w:lvlText w:val="%9."/>
      <w:lvlJc w:val="right"/>
      <w:pPr>
        <w:tabs>
          <w:tab w:val="num" w:pos="6300"/>
        </w:tabs>
        <w:ind w:left="6300" w:hanging="180"/>
      </w:pPr>
    </w:lvl>
  </w:abstractNum>
  <w:abstractNum w:abstractNumId="47">
    <w:nsid w:val="6DE41B91"/>
    <w:multiLevelType w:val="hybridMultilevel"/>
    <w:tmpl w:val="9894F93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8">
    <w:nsid w:val="6ED938E9"/>
    <w:multiLevelType w:val="hybridMultilevel"/>
    <w:tmpl w:val="075A4BDA"/>
    <w:lvl w:ilvl="0" w:tplc="0408000F">
      <w:start w:val="1"/>
      <w:numFmt w:val="decimal"/>
      <w:lvlText w:val="%1."/>
      <w:lvlJc w:val="left"/>
      <w:pPr>
        <w:ind w:left="644"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9">
    <w:nsid w:val="6F061473"/>
    <w:multiLevelType w:val="hybridMultilevel"/>
    <w:tmpl w:val="91109430"/>
    <w:lvl w:ilvl="0" w:tplc="E9FAB372">
      <w:start w:val="1"/>
      <w:numFmt w:val="decimal"/>
      <w:lvlText w:val="%1."/>
      <w:lvlJc w:val="left"/>
      <w:pPr>
        <w:ind w:left="1800" w:hanging="360"/>
      </w:pPr>
      <w:rPr>
        <w:rFonts w:hint="default"/>
      </w:r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50">
    <w:nsid w:val="776811A2"/>
    <w:multiLevelType w:val="hybridMultilevel"/>
    <w:tmpl w:val="32543B8C"/>
    <w:lvl w:ilvl="0" w:tplc="169E0592">
      <w:start w:val="7"/>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51">
    <w:nsid w:val="7A4C7D26"/>
    <w:multiLevelType w:val="hybridMultilevel"/>
    <w:tmpl w:val="AC2EF754"/>
    <w:lvl w:ilvl="0" w:tplc="14D2FC5A">
      <w:start w:val="1"/>
      <w:numFmt w:val="decimal"/>
      <w:lvlText w:val="%1."/>
      <w:lvlJc w:val="left"/>
      <w:pPr>
        <w:ind w:left="1004" w:hanging="360"/>
      </w:pPr>
      <w:rPr>
        <w:rFonts w:hint="default"/>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num w:numId="1">
    <w:abstractNumId w:val="0"/>
  </w:num>
  <w:num w:numId="2">
    <w:abstractNumId w:val="43"/>
  </w:num>
  <w:num w:numId="3">
    <w:abstractNumId w:val="39"/>
  </w:num>
  <w:num w:numId="4">
    <w:abstractNumId w:val="42"/>
  </w:num>
  <w:num w:numId="5">
    <w:abstractNumId w:val="41"/>
  </w:num>
  <w:num w:numId="6">
    <w:abstractNumId w:val="51"/>
  </w:num>
  <w:num w:numId="7">
    <w:abstractNumId w:val="44"/>
  </w:num>
  <w:num w:numId="8">
    <w:abstractNumId w:val="47"/>
  </w:num>
  <w:num w:numId="9">
    <w:abstractNumId w:val="40"/>
  </w:num>
  <w:num w:numId="10">
    <w:abstractNumId w:val="37"/>
  </w:num>
  <w:num w:numId="11">
    <w:abstractNumId w:val="50"/>
  </w:num>
  <w:num w:numId="12">
    <w:abstractNumId w:val="45"/>
  </w:num>
  <w:num w:numId="13">
    <w:abstractNumId w:val="49"/>
  </w:num>
  <w:num w:numId="14">
    <w:abstractNumId w:val="46"/>
  </w:num>
  <w:num w:numId="15">
    <w:abstractNumId w:val="0"/>
  </w:num>
  <w:num w:numId="16">
    <w:abstractNumId w:val="48"/>
  </w:num>
  <w:num w:numId="17">
    <w:abstractNumId w:val="38"/>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embedSystemFonts/>
  <w:hideGrammaticalErrors/>
  <w:proofState w:spelling="clean"/>
  <w:stylePaneFormatFilter w:val="0000"/>
  <w:defaultTabStop w:val="720"/>
  <w:defaultTableStyle w:val="a"/>
  <w:drawingGridHorizontalSpacing w:val="120"/>
  <w:drawingGridVerticalSpacing w:val="0"/>
  <w:displayHorizontalDrawingGridEvery w:val="0"/>
  <w:displayVerticalDrawingGridEvery w:val="0"/>
  <w:noPunctuationKerning/>
  <w:characterSpacingControl w:val="doNotCompress"/>
  <w:hdrShapeDefaults>
    <o:shapedefaults v:ext="edit" spidmax="121858">
      <o:colormenu v:ext="edit" fillcolor="none [4]" strokecolor="none [1]" shadowcolor="none [2]"/>
    </o:shapedefaults>
  </w:hdrShapeDefaults>
  <w:footnotePr>
    <w:footnote w:id="-1"/>
    <w:footnote w:id="0"/>
  </w:footnotePr>
  <w:endnotePr>
    <w:endnote w:id="-1"/>
    <w:endnote w:id="0"/>
  </w:endnotePr>
  <w:compat/>
  <w:rsids>
    <w:rsidRoot w:val="008C4BA2"/>
    <w:rsid w:val="00000AFA"/>
    <w:rsid w:val="0000113B"/>
    <w:rsid w:val="00001A87"/>
    <w:rsid w:val="000026D8"/>
    <w:rsid w:val="0000272D"/>
    <w:rsid w:val="000042FB"/>
    <w:rsid w:val="00005604"/>
    <w:rsid w:val="00005F2D"/>
    <w:rsid w:val="000112CA"/>
    <w:rsid w:val="0001441D"/>
    <w:rsid w:val="00015521"/>
    <w:rsid w:val="00016A9B"/>
    <w:rsid w:val="000210E3"/>
    <w:rsid w:val="0002134F"/>
    <w:rsid w:val="00022661"/>
    <w:rsid w:val="00024C2E"/>
    <w:rsid w:val="0003007B"/>
    <w:rsid w:val="00030CDF"/>
    <w:rsid w:val="00031691"/>
    <w:rsid w:val="0003369E"/>
    <w:rsid w:val="00036E6F"/>
    <w:rsid w:val="0003798C"/>
    <w:rsid w:val="00040308"/>
    <w:rsid w:val="000414E5"/>
    <w:rsid w:val="00041767"/>
    <w:rsid w:val="00042AB1"/>
    <w:rsid w:val="00042CEC"/>
    <w:rsid w:val="000432B7"/>
    <w:rsid w:val="00043A2D"/>
    <w:rsid w:val="00045F0A"/>
    <w:rsid w:val="0005096F"/>
    <w:rsid w:val="00050C8B"/>
    <w:rsid w:val="00050EB4"/>
    <w:rsid w:val="00051849"/>
    <w:rsid w:val="00051FBA"/>
    <w:rsid w:val="0005479A"/>
    <w:rsid w:val="00056B25"/>
    <w:rsid w:val="00056BA1"/>
    <w:rsid w:val="0005793C"/>
    <w:rsid w:val="00057B19"/>
    <w:rsid w:val="000643F0"/>
    <w:rsid w:val="00064923"/>
    <w:rsid w:val="00067D0A"/>
    <w:rsid w:val="00070686"/>
    <w:rsid w:val="00070C4C"/>
    <w:rsid w:val="00073327"/>
    <w:rsid w:val="000737DC"/>
    <w:rsid w:val="00076212"/>
    <w:rsid w:val="000765EB"/>
    <w:rsid w:val="00076937"/>
    <w:rsid w:val="00081F4B"/>
    <w:rsid w:val="0008325A"/>
    <w:rsid w:val="000854DE"/>
    <w:rsid w:val="00086FEB"/>
    <w:rsid w:val="000903BC"/>
    <w:rsid w:val="00091704"/>
    <w:rsid w:val="00095302"/>
    <w:rsid w:val="00095907"/>
    <w:rsid w:val="000A0BF5"/>
    <w:rsid w:val="000A3531"/>
    <w:rsid w:val="000A3AAB"/>
    <w:rsid w:val="000A67E3"/>
    <w:rsid w:val="000A70D8"/>
    <w:rsid w:val="000B0750"/>
    <w:rsid w:val="000B1C21"/>
    <w:rsid w:val="000B3B6D"/>
    <w:rsid w:val="000B48C4"/>
    <w:rsid w:val="000B5340"/>
    <w:rsid w:val="000B6B88"/>
    <w:rsid w:val="000B6E3F"/>
    <w:rsid w:val="000B7382"/>
    <w:rsid w:val="000B7CB8"/>
    <w:rsid w:val="000C003E"/>
    <w:rsid w:val="000C0663"/>
    <w:rsid w:val="000C0BC4"/>
    <w:rsid w:val="000C1604"/>
    <w:rsid w:val="000C3A71"/>
    <w:rsid w:val="000D3DFF"/>
    <w:rsid w:val="000D416F"/>
    <w:rsid w:val="000D6C19"/>
    <w:rsid w:val="000E06E7"/>
    <w:rsid w:val="000E0F77"/>
    <w:rsid w:val="000E141D"/>
    <w:rsid w:val="000E5431"/>
    <w:rsid w:val="000E65D5"/>
    <w:rsid w:val="000E6662"/>
    <w:rsid w:val="000F019F"/>
    <w:rsid w:val="000F0A79"/>
    <w:rsid w:val="000F2024"/>
    <w:rsid w:val="000F2963"/>
    <w:rsid w:val="000F43C8"/>
    <w:rsid w:val="000F48C2"/>
    <w:rsid w:val="000F549C"/>
    <w:rsid w:val="000F6626"/>
    <w:rsid w:val="000F6CC7"/>
    <w:rsid w:val="00100953"/>
    <w:rsid w:val="001026E9"/>
    <w:rsid w:val="0010641A"/>
    <w:rsid w:val="001071FB"/>
    <w:rsid w:val="00107FFD"/>
    <w:rsid w:val="00111045"/>
    <w:rsid w:val="0011150D"/>
    <w:rsid w:val="00114866"/>
    <w:rsid w:val="001170E2"/>
    <w:rsid w:val="00117F74"/>
    <w:rsid w:val="0012540C"/>
    <w:rsid w:val="00126637"/>
    <w:rsid w:val="00136AA9"/>
    <w:rsid w:val="00136C3D"/>
    <w:rsid w:val="001449B6"/>
    <w:rsid w:val="00147EFD"/>
    <w:rsid w:val="001507A5"/>
    <w:rsid w:val="00150804"/>
    <w:rsid w:val="00151ED5"/>
    <w:rsid w:val="0015464C"/>
    <w:rsid w:val="00156430"/>
    <w:rsid w:val="001579B3"/>
    <w:rsid w:val="00160CF4"/>
    <w:rsid w:val="00160DCE"/>
    <w:rsid w:val="0016124B"/>
    <w:rsid w:val="00162D73"/>
    <w:rsid w:val="0016424A"/>
    <w:rsid w:val="001647DE"/>
    <w:rsid w:val="001654C8"/>
    <w:rsid w:val="00170B3A"/>
    <w:rsid w:val="00170C0E"/>
    <w:rsid w:val="001715E4"/>
    <w:rsid w:val="001720DE"/>
    <w:rsid w:val="00174D8A"/>
    <w:rsid w:val="0018097B"/>
    <w:rsid w:val="001818FD"/>
    <w:rsid w:val="00183871"/>
    <w:rsid w:val="00183DC8"/>
    <w:rsid w:val="00185199"/>
    <w:rsid w:val="00186F62"/>
    <w:rsid w:val="001870CD"/>
    <w:rsid w:val="001918B6"/>
    <w:rsid w:val="00192DDC"/>
    <w:rsid w:val="00192F77"/>
    <w:rsid w:val="00193490"/>
    <w:rsid w:val="001A0DC1"/>
    <w:rsid w:val="001A1E92"/>
    <w:rsid w:val="001A270E"/>
    <w:rsid w:val="001A2785"/>
    <w:rsid w:val="001A5105"/>
    <w:rsid w:val="001B0020"/>
    <w:rsid w:val="001B179A"/>
    <w:rsid w:val="001B3029"/>
    <w:rsid w:val="001B3A4F"/>
    <w:rsid w:val="001B3F47"/>
    <w:rsid w:val="001B485C"/>
    <w:rsid w:val="001B5155"/>
    <w:rsid w:val="001B5FB1"/>
    <w:rsid w:val="001B7FF9"/>
    <w:rsid w:val="001C1D00"/>
    <w:rsid w:val="001C2B4F"/>
    <w:rsid w:val="001C475F"/>
    <w:rsid w:val="001C4E04"/>
    <w:rsid w:val="001C4F46"/>
    <w:rsid w:val="001C5013"/>
    <w:rsid w:val="001C63AF"/>
    <w:rsid w:val="001C7412"/>
    <w:rsid w:val="001D163C"/>
    <w:rsid w:val="001D3D89"/>
    <w:rsid w:val="001D3EA2"/>
    <w:rsid w:val="001D6C39"/>
    <w:rsid w:val="001D78E8"/>
    <w:rsid w:val="001E0CBF"/>
    <w:rsid w:val="001E100C"/>
    <w:rsid w:val="001E3214"/>
    <w:rsid w:val="001E5455"/>
    <w:rsid w:val="001E5F4A"/>
    <w:rsid w:val="001E73EB"/>
    <w:rsid w:val="001E774A"/>
    <w:rsid w:val="001E7783"/>
    <w:rsid w:val="001E7CE7"/>
    <w:rsid w:val="001F03FD"/>
    <w:rsid w:val="001F7264"/>
    <w:rsid w:val="001F76C2"/>
    <w:rsid w:val="001F7F21"/>
    <w:rsid w:val="002013F7"/>
    <w:rsid w:val="002022A7"/>
    <w:rsid w:val="0020678A"/>
    <w:rsid w:val="002067B7"/>
    <w:rsid w:val="0020682C"/>
    <w:rsid w:val="00211CB1"/>
    <w:rsid w:val="00211EF9"/>
    <w:rsid w:val="002131D5"/>
    <w:rsid w:val="00214BD1"/>
    <w:rsid w:val="00215647"/>
    <w:rsid w:val="00217187"/>
    <w:rsid w:val="00221298"/>
    <w:rsid w:val="00225E6E"/>
    <w:rsid w:val="00227FE2"/>
    <w:rsid w:val="002334BF"/>
    <w:rsid w:val="00234C29"/>
    <w:rsid w:val="00235D44"/>
    <w:rsid w:val="002369A7"/>
    <w:rsid w:val="00237988"/>
    <w:rsid w:val="0024121F"/>
    <w:rsid w:val="00242B39"/>
    <w:rsid w:val="0024492D"/>
    <w:rsid w:val="0024591D"/>
    <w:rsid w:val="00246C9E"/>
    <w:rsid w:val="00250F58"/>
    <w:rsid w:val="00252A02"/>
    <w:rsid w:val="0025347B"/>
    <w:rsid w:val="00254086"/>
    <w:rsid w:val="0025763D"/>
    <w:rsid w:val="00257A9E"/>
    <w:rsid w:val="00260398"/>
    <w:rsid w:val="00262936"/>
    <w:rsid w:val="00263B29"/>
    <w:rsid w:val="00266BE9"/>
    <w:rsid w:val="00270F2A"/>
    <w:rsid w:val="00273042"/>
    <w:rsid w:val="002738B0"/>
    <w:rsid w:val="00275170"/>
    <w:rsid w:val="002757A6"/>
    <w:rsid w:val="00276A7D"/>
    <w:rsid w:val="00277245"/>
    <w:rsid w:val="00277485"/>
    <w:rsid w:val="00277E26"/>
    <w:rsid w:val="00277E3B"/>
    <w:rsid w:val="0028055B"/>
    <w:rsid w:val="002814DC"/>
    <w:rsid w:val="00283999"/>
    <w:rsid w:val="00284C57"/>
    <w:rsid w:val="00287F86"/>
    <w:rsid w:val="00290F2C"/>
    <w:rsid w:val="002975C5"/>
    <w:rsid w:val="002A05EE"/>
    <w:rsid w:val="002A1520"/>
    <w:rsid w:val="002A2202"/>
    <w:rsid w:val="002A286A"/>
    <w:rsid w:val="002A3EDD"/>
    <w:rsid w:val="002A4994"/>
    <w:rsid w:val="002A4BCE"/>
    <w:rsid w:val="002A7CBD"/>
    <w:rsid w:val="002B0687"/>
    <w:rsid w:val="002B0C3D"/>
    <w:rsid w:val="002B1D24"/>
    <w:rsid w:val="002B2B24"/>
    <w:rsid w:val="002B2D4B"/>
    <w:rsid w:val="002B42CD"/>
    <w:rsid w:val="002B4564"/>
    <w:rsid w:val="002B6235"/>
    <w:rsid w:val="002C17F5"/>
    <w:rsid w:val="002C1D2E"/>
    <w:rsid w:val="002C2E6A"/>
    <w:rsid w:val="002C5C59"/>
    <w:rsid w:val="002C6C25"/>
    <w:rsid w:val="002D224C"/>
    <w:rsid w:val="002D3004"/>
    <w:rsid w:val="002D3CB5"/>
    <w:rsid w:val="002D4BEB"/>
    <w:rsid w:val="002D56C1"/>
    <w:rsid w:val="002D6BB3"/>
    <w:rsid w:val="002E13E9"/>
    <w:rsid w:val="002E3DD9"/>
    <w:rsid w:val="002E3F01"/>
    <w:rsid w:val="002E3F4F"/>
    <w:rsid w:val="002E4200"/>
    <w:rsid w:val="002E7265"/>
    <w:rsid w:val="002E79E3"/>
    <w:rsid w:val="002F016D"/>
    <w:rsid w:val="002F1B97"/>
    <w:rsid w:val="002F5525"/>
    <w:rsid w:val="002F72F7"/>
    <w:rsid w:val="002F7AC9"/>
    <w:rsid w:val="00300446"/>
    <w:rsid w:val="00301402"/>
    <w:rsid w:val="00302605"/>
    <w:rsid w:val="00304F6B"/>
    <w:rsid w:val="00305C4F"/>
    <w:rsid w:val="00313976"/>
    <w:rsid w:val="00314C08"/>
    <w:rsid w:val="00315C4B"/>
    <w:rsid w:val="00315D54"/>
    <w:rsid w:val="0031780A"/>
    <w:rsid w:val="00321A59"/>
    <w:rsid w:val="003233E6"/>
    <w:rsid w:val="0032374E"/>
    <w:rsid w:val="003271DE"/>
    <w:rsid w:val="0032766C"/>
    <w:rsid w:val="00330A55"/>
    <w:rsid w:val="0033194E"/>
    <w:rsid w:val="00340821"/>
    <w:rsid w:val="00343320"/>
    <w:rsid w:val="00346723"/>
    <w:rsid w:val="00346CDD"/>
    <w:rsid w:val="00346CFF"/>
    <w:rsid w:val="00347BCB"/>
    <w:rsid w:val="0035087E"/>
    <w:rsid w:val="00350CE3"/>
    <w:rsid w:val="00351003"/>
    <w:rsid w:val="00351AEF"/>
    <w:rsid w:val="00351DC6"/>
    <w:rsid w:val="00352DE0"/>
    <w:rsid w:val="003549AA"/>
    <w:rsid w:val="003550E2"/>
    <w:rsid w:val="003564B6"/>
    <w:rsid w:val="00357979"/>
    <w:rsid w:val="0036140C"/>
    <w:rsid w:val="003631F2"/>
    <w:rsid w:val="00364920"/>
    <w:rsid w:val="00365D7A"/>
    <w:rsid w:val="0036645F"/>
    <w:rsid w:val="003679D0"/>
    <w:rsid w:val="00367D37"/>
    <w:rsid w:val="003711CB"/>
    <w:rsid w:val="00372610"/>
    <w:rsid w:val="00372613"/>
    <w:rsid w:val="00375A93"/>
    <w:rsid w:val="00377CEE"/>
    <w:rsid w:val="00377FF6"/>
    <w:rsid w:val="003802D7"/>
    <w:rsid w:val="00382415"/>
    <w:rsid w:val="003855B2"/>
    <w:rsid w:val="00386555"/>
    <w:rsid w:val="00390631"/>
    <w:rsid w:val="003909E4"/>
    <w:rsid w:val="00390C8D"/>
    <w:rsid w:val="0039136D"/>
    <w:rsid w:val="0039169F"/>
    <w:rsid w:val="00392BFC"/>
    <w:rsid w:val="003934CC"/>
    <w:rsid w:val="00393B06"/>
    <w:rsid w:val="003A23D2"/>
    <w:rsid w:val="003A24DD"/>
    <w:rsid w:val="003A3571"/>
    <w:rsid w:val="003A6C15"/>
    <w:rsid w:val="003A7168"/>
    <w:rsid w:val="003A7358"/>
    <w:rsid w:val="003B1B4F"/>
    <w:rsid w:val="003B1F55"/>
    <w:rsid w:val="003B3654"/>
    <w:rsid w:val="003B3FEB"/>
    <w:rsid w:val="003B532A"/>
    <w:rsid w:val="003B6D74"/>
    <w:rsid w:val="003B7922"/>
    <w:rsid w:val="003C12B7"/>
    <w:rsid w:val="003C1EE7"/>
    <w:rsid w:val="003C2483"/>
    <w:rsid w:val="003C682D"/>
    <w:rsid w:val="003C746A"/>
    <w:rsid w:val="003D4B3B"/>
    <w:rsid w:val="003D5C6C"/>
    <w:rsid w:val="003D61F1"/>
    <w:rsid w:val="003D6DCB"/>
    <w:rsid w:val="003E15D0"/>
    <w:rsid w:val="003E4DCE"/>
    <w:rsid w:val="003E6CFD"/>
    <w:rsid w:val="003E6F5F"/>
    <w:rsid w:val="003E715C"/>
    <w:rsid w:val="003E7D5B"/>
    <w:rsid w:val="003F2908"/>
    <w:rsid w:val="003F4118"/>
    <w:rsid w:val="003F462D"/>
    <w:rsid w:val="003F64E5"/>
    <w:rsid w:val="004008F4"/>
    <w:rsid w:val="00400A42"/>
    <w:rsid w:val="00402F69"/>
    <w:rsid w:val="00405D42"/>
    <w:rsid w:val="00406642"/>
    <w:rsid w:val="00406B28"/>
    <w:rsid w:val="00410B0C"/>
    <w:rsid w:val="00412ECA"/>
    <w:rsid w:val="00414DF8"/>
    <w:rsid w:val="00417EA1"/>
    <w:rsid w:val="0042208A"/>
    <w:rsid w:val="0042321A"/>
    <w:rsid w:val="00427B96"/>
    <w:rsid w:val="004315E6"/>
    <w:rsid w:val="004342DB"/>
    <w:rsid w:val="00437039"/>
    <w:rsid w:val="004374C9"/>
    <w:rsid w:val="00443689"/>
    <w:rsid w:val="0044645F"/>
    <w:rsid w:val="004500BA"/>
    <w:rsid w:val="004500EA"/>
    <w:rsid w:val="00450778"/>
    <w:rsid w:val="00450868"/>
    <w:rsid w:val="004508F4"/>
    <w:rsid w:val="00451EE5"/>
    <w:rsid w:val="004524D2"/>
    <w:rsid w:val="00453617"/>
    <w:rsid w:val="004537EF"/>
    <w:rsid w:val="0045567D"/>
    <w:rsid w:val="00457D00"/>
    <w:rsid w:val="00457F01"/>
    <w:rsid w:val="00461534"/>
    <w:rsid w:val="00464A24"/>
    <w:rsid w:val="0046675E"/>
    <w:rsid w:val="00467FC2"/>
    <w:rsid w:val="004714E0"/>
    <w:rsid w:val="00472A87"/>
    <w:rsid w:val="00472E61"/>
    <w:rsid w:val="00473C9F"/>
    <w:rsid w:val="0047537E"/>
    <w:rsid w:val="004761AB"/>
    <w:rsid w:val="0048018F"/>
    <w:rsid w:val="0048037F"/>
    <w:rsid w:val="00482F9D"/>
    <w:rsid w:val="00490BEE"/>
    <w:rsid w:val="0049162C"/>
    <w:rsid w:val="00492E30"/>
    <w:rsid w:val="004943F8"/>
    <w:rsid w:val="00495A96"/>
    <w:rsid w:val="0049616F"/>
    <w:rsid w:val="004979CC"/>
    <w:rsid w:val="004A0237"/>
    <w:rsid w:val="004A1992"/>
    <w:rsid w:val="004A4BDC"/>
    <w:rsid w:val="004A5CB1"/>
    <w:rsid w:val="004A7287"/>
    <w:rsid w:val="004A7907"/>
    <w:rsid w:val="004B1597"/>
    <w:rsid w:val="004B29D1"/>
    <w:rsid w:val="004B6257"/>
    <w:rsid w:val="004B6FDE"/>
    <w:rsid w:val="004C0A62"/>
    <w:rsid w:val="004C0E31"/>
    <w:rsid w:val="004C1FB1"/>
    <w:rsid w:val="004C2444"/>
    <w:rsid w:val="004C47AE"/>
    <w:rsid w:val="004C6423"/>
    <w:rsid w:val="004D2796"/>
    <w:rsid w:val="004D30CD"/>
    <w:rsid w:val="004D351F"/>
    <w:rsid w:val="004D4202"/>
    <w:rsid w:val="004D4F4A"/>
    <w:rsid w:val="004D69F0"/>
    <w:rsid w:val="004D7A68"/>
    <w:rsid w:val="004E1DDA"/>
    <w:rsid w:val="004E2D5F"/>
    <w:rsid w:val="004E36C4"/>
    <w:rsid w:val="004E37C3"/>
    <w:rsid w:val="004E386C"/>
    <w:rsid w:val="004E3A87"/>
    <w:rsid w:val="004E470A"/>
    <w:rsid w:val="004E4A07"/>
    <w:rsid w:val="004E50EE"/>
    <w:rsid w:val="004E5F19"/>
    <w:rsid w:val="004E7067"/>
    <w:rsid w:val="004E7BF7"/>
    <w:rsid w:val="004F194C"/>
    <w:rsid w:val="004F2C4C"/>
    <w:rsid w:val="004F3347"/>
    <w:rsid w:val="004F364F"/>
    <w:rsid w:val="004F400B"/>
    <w:rsid w:val="00502CE3"/>
    <w:rsid w:val="0050407E"/>
    <w:rsid w:val="00505553"/>
    <w:rsid w:val="00506B99"/>
    <w:rsid w:val="00510168"/>
    <w:rsid w:val="00513AF3"/>
    <w:rsid w:val="005148F8"/>
    <w:rsid w:val="0051730C"/>
    <w:rsid w:val="00517527"/>
    <w:rsid w:val="005179B4"/>
    <w:rsid w:val="00517FFB"/>
    <w:rsid w:val="00520277"/>
    <w:rsid w:val="0052241B"/>
    <w:rsid w:val="005310AB"/>
    <w:rsid w:val="005311C8"/>
    <w:rsid w:val="005314EE"/>
    <w:rsid w:val="00532750"/>
    <w:rsid w:val="00532CA9"/>
    <w:rsid w:val="00533DAB"/>
    <w:rsid w:val="00534DDB"/>
    <w:rsid w:val="005352A1"/>
    <w:rsid w:val="00537148"/>
    <w:rsid w:val="00537EBC"/>
    <w:rsid w:val="005417C6"/>
    <w:rsid w:val="00541CE8"/>
    <w:rsid w:val="00542C08"/>
    <w:rsid w:val="00545B6E"/>
    <w:rsid w:val="00547A11"/>
    <w:rsid w:val="00551906"/>
    <w:rsid w:val="00552016"/>
    <w:rsid w:val="005525D8"/>
    <w:rsid w:val="0055266D"/>
    <w:rsid w:val="005527E5"/>
    <w:rsid w:val="0055363F"/>
    <w:rsid w:val="005537E6"/>
    <w:rsid w:val="0055519F"/>
    <w:rsid w:val="00556708"/>
    <w:rsid w:val="005638AD"/>
    <w:rsid w:val="00564EB8"/>
    <w:rsid w:val="00565E5D"/>
    <w:rsid w:val="00567FBF"/>
    <w:rsid w:val="0057333D"/>
    <w:rsid w:val="005735B7"/>
    <w:rsid w:val="00573C8F"/>
    <w:rsid w:val="00574B05"/>
    <w:rsid w:val="00576A78"/>
    <w:rsid w:val="00577C28"/>
    <w:rsid w:val="00577CA2"/>
    <w:rsid w:val="00582754"/>
    <w:rsid w:val="0058288B"/>
    <w:rsid w:val="005829FD"/>
    <w:rsid w:val="00583486"/>
    <w:rsid w:val="00583A43"/>
    <w:rsid w:val="0059265A"/>
    <w:rsid w:val="00592BD8"/>
    <w:rsid w:val="00592C95"/>
    <w:rsid w:val="00594496"/>
    <w:rsid w:val="005A00CD"/>
    <w:rsid w:val="005A06FB"/>
    <w:rsid w:val="005A249A"/>
    <w:rsid w:val="005A2B1C"/>
    <w:rsid w:val="005A3A56"/>
    <w:rsid w:val="005A4279"/>
    <w:rsid w:val="005A5A75"/>
    <w:rsid w:val="005A5AAE"/>
    <w:rsid w:val="005A7969"/>
    <w:rsid w:val="005B2136"/>
    <w:rsid w:val="005B2E75"/>
    <w:rsid w:val="005B497F"/>
    <w:rsid w:val="005B4D5A"/>
    <w:rsid w:val="005C09B1"/>
    <w:rsid w:val="005C3050"/>
    <w:rsid w:val="005C34DF"/>
    <w:rsid w:val="005C41D6"/>
    <w:rsid w:val="005D0CA7"/>
    <w:rsid w:val="005D10C4"/>
    <w:rsid w:val="005D18D9"/>
    <w:rsid w:val="005D1DB6"/>
    <w:rsid w:val="005D4081"/>
    <w:rsid w:val="005D5919"/>
    <w:rsid w:val="005D596D"/>
    <w:rsid w:val="005D5B9F"/>
    <w:rsid w:val="005D5CFC"/>
    <w:rsid w:val="005E0334"/>
    <w:rsid w:val="005E07AC"/>
    <w:rsid w:val="005E1523"/>
    <w:rsid w:val="005E56AD"/>
    <w:rsid w:val="005E6D3F"/>
    <w:rsid w:val="005F2D8F"/>
    <w:rsid w:val="005F4801"/>
    <w:rsid w:val="005F6C52"/>
    <w:rsid w:val="005F7979"/>
    <w:rsid w:val="0060031F"/>
    <w:rsid w:val="00601C7B"/>
    <w:rsid w:val="00603B64"/>
    <w:rsid w:val="00603B7C"/>
    <w:rsid w:val="0061239C"/>
    <w:rsid w:val="006150CA"/>
    <w:rsid w:val="006165F2"/>
    <w:rsid w:val="00616E1E"/>
    <w:rsid w:val="00620B0F"/>
    <w:rsid w:val="00621156"/>
    <w:rsid w:val="00621D34"/>
    <w:rsid w:val="00631543"/>
    <w:rsid w:val="006322C1"/>
    <w:rsid w:val="00633B4D"/>
    <w:rsid w:val="0063561C"/>
    <w:rsid w:val="00637852"/>
    <w:rsid w:val="00640539"/>
    <w:rsid w:val="0064057E"/>
    <w:rsid w:val="00645CBF"/>
    <w:rsid w:val="006461E6"/>
    <w:rsid w:val="00646A4B"/>
    <w:rsid w:val="0064718E"/>
    <w:rsid w:val="0064771A"/>
    <w:rsid w:val="00652C0B"/>
    <w:rsid w:val="00656AED"/>
    <w:rsid w:val="00660A5B"/>
    <w:rsid w:val="006644DC"/>
    <w:rsid w:val="0066474E"/>
    <w:rsid w:val="00664935"/>
    <w:rsid w:val="006659D5"/>
    <w:rsid w:val="00666A8A"/>
    <w:rsid w:val="00667EAD"/>
    <w:rsid w:val="00671ABC"/>
    <w:rsid w:val="00674C64"/>
    <w:rsid w:val="006753F4"/>
    <w:rsid w:val="006759AA"/>
    <w:rsid w:val="00680079"/>
    <w:rsid w:val="0068337E"/>
    <w:rsid w:val="006903FD"/>
    <w:rsid w:val="00691AC1"/>
    <w:rsid w:val="00692CB5"/>
    <w:rsid w:val="00693CDD"/>
    <w:rsid w:val="00694392"/>
    <w:rsid w:val="00694C1F"/>
    <w:rsid w:val="006960D7"/>
    <w:rsid w:val="006961C4"/>
    <w:rsid w:val="006A05A9"/>
    <w:rsid w:val="006A51EC"/>
    <w:rsid w:val="006A6B44"/>
    <w:rsid w:val="006B073C"/>
    <w:rsid w:val="006B1957"/>
    <w:rsid w:val="006B462F"/>
    <w:rsid w:val="006B6942"/>
    <w:rsid w:val="006B781C"/>
    <w:rsid w:val="006B795D"/>
    <w:rsid w:val="006B7EF1"/>
    <w:rsid w:val="006C053C"/>
    <w:rsid w:val="006C1D61"/>
    <w:rsid w:val="006C3904"/>
    <w:rsid w:val="006C475E"/>
    <w:rsid w:val="006C4B9B"/>
    <w:rsid w:val="006C630A"/>
    <w:rsid w:val="006C74ED"/>
    <w:rsid w:val="006D0727"/>
    <w:rsid w:val="006D0C6D"/>
    <w:rsid w:val="006D2A7A"/>
    <w:rsid w:val="006D3DA0"/>
    <w:rsid w:val="006D4F62"/>
    <w:rsid w:val="006D7579"/>
    <w:rsid w:val="006E0071"/>
    <w:rsid w:val="006E2ED7"/>
    <w:rsid w:val="006E3C23"/>
    <w:rsid w:val="006E644B"/>
    <w:rsid w:val="006F0ADD"/>
    <w:rsid w:val="006F1891"/>
    <w:rsid w:val="006F3714"/>
    <w:rsid w:val="006F3C3E"/>
    <w:rsid w:val="006F58FE"/>
    <w:rsid w:val="006F6293"/>
    <w:rsid w:val="006F76CD"/>
    <w:rsid w:val="0070054E"/>
    <w:rsid w:val="007011B3"/>
    <w:rsid w:val="00701272"/>
    <w:rsid w:val="007026B6"/>
    <w:rsid w:val="00707183"/>
    <w:rsid w:val="00707626"/>
    <w:rsid w:val="007101A6"/>
    <w:rsid w:val="00711D74"/>
    <w:rsid w:val="0071276D"/>
    <w:rsid w:val="007138C8"/>
    <w:rsid w:val="0071400D"/>
    <w:rsid w:val="007142C7"/>
    <w:rsid w:val="00716F71"/>
    <w:rsid w:val="007172E2"/>
    <w:rsid w:val="00720DAF"/>
    <w:rsid w:val="007223B8"/>
    <w:rsid w:val="007232F4"/>
    <w:rsid w:val="00724F93"/>
    <w:rsid w:val="007259F2"/>
    <w:rsid w:val="007262A9"/>
    <w:rsid w:val="00726F47"/>
    <w:rsid w:val="00727D10"/>
    <w:rsid w:val="0073167F"/>
    <w:rsid w:val="007338C7"/>
    <w:rsid w:val="00733EAA"/>
    <w:rsid w:val="0073404C"/>
    <w:rsid w:val="007360A8"/>
    <w:rsid w:val="00736C88"/>
    <w:rsid w:val="007371EA"/>
    <w:rsid w:val="00740059"/>
    <w:rsid w:val="00741988"/>
    <w:rsid w:val="007426F8"/>
    <w:rsid w:val="007432A4"/>
    <w:rsid w:val="007435D7"/>
    <w:rsid w:val="0074432D"/>
    <w:rsid w:val="007508F7"/>
    <w:rsid w:val="007510BF"/>
    <w:rsid w:val="0075168B"/>
    <w:rsid w:val="00751C50"/>
    <w:rsid w:val="00752BF3"/>
    <w:rsid w:val="00754166"/>
    <w:rsid w:val="00755F0B"/>
    <w:rsid w:val="00760284"/>
    <w:rsid w:val="00761770"/>
    <w:rsid w:val="00761EFC"/>
    <w:rsid w:val="00764C38"/>
    <w:rsid w:val="0076608B"/>
    <w:rsid w:val="007662D4"/>
    <w:rsid w:val="00767430"/>
    <w:rsid w:val="00767B42"/>
    <w:rsid w:val="00770885"/>
    <w:rsid w:val="007709AC"/>
    <w:rsid w:val="007714D3"/>
    <w:rsid w:val="007723D9"/>
    <w:rsid w:val="007732ED"/>
    <w:rsid w:val="00774368"/>
    <w:rsid w:val="0077702F"/>
    <w:rsid w:val="00780DC1"/>
    <w:rsid w:val="00780F56"/>
    <w:rsid w:val="007820D9"/>
    <w:rsid w:val="00782303"/>
    <w:rsid w:val="007833CA"/>
    <w:rsid w:val="00783A08"/>
    <w:rsid w:val="00786289"/>
    <w:rsid w:val="00786D5C"/>
    <w:rsid w:val="007875ED"/>
    <w:rsid w:val="00791FF1"/>
    <w:rsid w:val="00792523"/>
    <w:rsid w:val="007929BC"/>
    <w:rsid w:val="00795691"/>
    <w:rsid w:val="007974AF"/>
    <w:rsid w:val="007A14C6"/>
    <w:rsid w:val="007A2603"/>
    <w:rsid w:val="007A2983"/>
    <w:rsid w:val="007A73DC"/>
    <w:rsid w:val="007B10B1"/>
    <w:rsid w:val="007B1823"/>
    <w:rsid w:val="007B2C92"/>
    <w:rsid w:val="007B47B0"/>
    <w:rsid w:val="007B5B34"/>
    <w:rsid w:val="007B67B9"/>
    <w:rsid w:val="007C026A"/>
    <w:rsid w:val="007C3730"/>
    <w:rsid w:val="007C46D0"/>
    <w:rsid w:val="007C5496"/>
    <w:rsid w:val="007C6CBE"/>
    <w:rsid w:val="007C7201"/>
    <w:rsid w:val="007D0E8C"/>
    <w:rsid w:val="007D1109"/>
    <w:rsid w:val="007D210E"/>
    <w:rsid w:val="007D274D"/>
    <w:rsid w:val="007D2FD1"/>
    <w:rsid w:val="007D54B5"/>
    <w:rsid w:val="007D5FCC"/>
    <w:rsid w:val="007D7559"/>
    <w:rsid w:val="007E0745"/>
    <w:rsid w:val="007E154B"/>
    <w:rsid w:val="007E1EF8"/>
    <w:rsid w:val="007E24EF"/>
    <w:rsid w:val="007E7147"/>
    <w:rsid w:val="007F0227"/>
    <w:rsid w:val="007F02AB"/>
    <w:rsid w:val="007F1F93"/>
    <w:rsid w:val="007F2BAA"/>
    <w:rsid w:val="007F30EA"/>
    <w:rsid w:val="007F5272"/>
    <w:rsid w:val="007F5C0F"/>
    <w:rsid w:val="007F6571"/>
    <w:rsid w:val="008016F0"/>
    <w:rsid w:val="008026E9"/>
    <w:rsid w:val="00802CCB"/>
    <w:rsid w:val="00805796"/>
    <w:rsid w:val="00805C29"/>
    <w:rsid w:val="00806235"/>
    <w:rsid w:val="00806DB0"/>
    <w:rsid w:val="00811688"/>
    <w:rsid w:val="00811C9B"/>
    <w:rsid w:val="00812505"/>
    <w:rsid w:val="00812854"/>
    <w:rsid w:val="00812DB9"/>
    <w:rsid w:val="00814093"/>
    <w:rsid w:val="00817B8A"/>
    <w:rsid w:val="00821241"/>
    <w:rsid w:val="008336E9"/>
    <w:rsid w:val="00833EDF"/>
    <w:rsid w:val="008377C5"/>
    <w:rsid w:val="00840263"/>
    <w:rsid w:val="00840B66"/>
    <w:rsid w:val="00840D42"/>
    <w:rsid w:val="008443F2"/>
    <w:rsid w:val="00845AA6"/>
    <w:rsid w:val="00855282"/>
    <w:rsid w:val="00856DE8"/>
    <w:rsid w:val="008575BA"/>
    <w:rsid w:val="0085777E"/>
    <w:rsid w:val="00857FD0"/>
    <w:rsid w:val="008605DF"/>
    <w:rsid w:val="00860600"/>
    <w:rsid w:val="008609C1"/>
    <w:rsid w:val="008628F2"/>
    <w:rsid w:val="008636D5"/>
    <w:rsid w:val="0086387D"/>
    <w:rsid w:val="00866965"/>
    <w:rsid w:val="00867CE5"/>
    <w:rsid w:val="0087112D"/>
    <w:rsid w:val="00881CEF"/>
    <w:rsid w:val="008834E8"/>
    <w:rsid w:val="00883EBD"/>
    <w:rsid w:val="00887475"/>
    <w:rsid w:val="00887BA2"/>
    <w:rsid w:val="00894C29"/>
    <w:rsid w:val="00897F12"/>
    <w:rsid w:val="008A054A"/>
    <w:rsid w:val="008A2257"/>
    <w:rsid w:val="008A24D3"/>
    <w:rsid w:val="008A3DE1"/>
    <w:rsid w:val="008A4A65"/>
    <w:rsid w:val="008A76A2"/>
    <w:rsid w:val="008A7CC8"/>
    <w:rsid w:val="008B0270"/>
    <w:rsid w:val="008B0A06"/>
    <w:rsid w:val="008B20ED"/>
    <w:rsid w:val="008B2E15"/>
    <w:rsid w:val="008B3E36"/>
    <w:rsid w:val="008B6975"/>
    <w:rsid w:val="008B71D8"/>
    <w:rsid w:val="008C221E"/>
    <w:rsid w:val="008C2B0F"/>
    <w:rsid w:val="008C4BA2"/>
    <w:rsid w:val="008C6C2C"/>
    <w:rsid w:val="008D049B"/>
    <w:rsid w:val="008D4268"/>
    <w:rsid w:val="008D4B7C"/>
    <w:rsid w:val="008D5E29"/>
    <w:rsid w:val="008E0D20"/>
    <w:rsid w:val="008E0FF5"/>
    <w:rsid w:val="008E1642"/>
    <w:rsid w:val="008E6B52"/>
    <w:rsid w:val="008E79A5"/>
    <w:rsid w:val="008E7A37"/>
    <w:rsid w:val="008E7FAA"/>
    <w:rsid w:val="008F022B"/>
    <w:rsid w:val="008F3F67"/>
    <w:rsid w:val="008F780B"/>
    <w:rsid w:val="008F7DFB"/>
    <w:rsid w:val="008F7F6A"/>
    <w:rsid w:val="009033CC"/>
    <w:rsid w:val="00904DEC"/>
    <w:rsid w:val="00906A2A"/>
    <w:rsid w:val="009079DD"/>
    <w:rsid w:val="0091085B"/>
    <w:rsid w:val="009131A3"/>
    <w:rsid w:val="00913319"/>
    <w:rsid w:val="00913D39"/>
    <w:rsid w:val="0091478E"/>
    <w:rsid w:val="009148A3"/>
    <w:rsid w:val="00920EE4"/>
    <w:rsid w:val="00921144"/>
    <w:rsid w:val="0092233F"/>
    <w:rsid w:val="00925439"/>
    <w:rsid w:val="00925D50"/>
    <w:rsid w:val="0092639E"/>
    <w:rsid w:val="00926BEE"/>
    <w:rsid w:val="00927FD9"/>
    <w:rsid w:val="009340BB"/>
    <w:rsid w:val="00936B0D"/>
    <w:rsid w:val="0094029F"/>
    <w:rsid w:val="009421EF"/>
    <w:rsid w:val="00942445"/>
    <w:rsid w:val="00942672"/>
    <w:rsid w:val="00942996"/>
    <w:rsid w:val="00942E58"/>
    <w:rsid w:val="00942FDF"/>
    <w:rsid w:val="00944D92"/>
    <w:rsid w:val="00945DAC"/>
    <w:rsid w:val="009460EA"/>
    <w:rsid w:val="00946304"/>
    <w:rsid w:val="00946858"/>
    <w:rsid w:val="0094692A"/>
    <w:rsid w:val="00947C1A"/>
    <w:rsid w:val="00950AAA"/>
    <w:rsid w:val="009541E9"/>
    <w:rsid w:val="009553D5"/>
    <w:rsid w:val="00955B3F"/>
    <w:rsid w:val="00956953"/>
    <w:rsid w:val="00963AA4"/>
    <w:rsid w:val="00963B2F"/>
    <w:rsid w:val="00964554"/>
    <w:rsid w:val="00966839"/>
    <w:rsid w:val="00967B17"/>
    <w:rsid w:val="00970E4B"/>
    <w:rsid w:val="00971A97"/>
    <w:rsid w:val="00973746"/>
    <w:rsid w:val="00976756"/>
    <w:rsid w:val="00981FDD"/>
    <w:rsid w:val="00983683"/>
    <w:rsid w:val="00983A33"/>
    <w:rsid w:val="00984796"/>
    <w:rsid w:val="009854D8"/>
    <w:rsid w:val="00986D7F"/>
    <w:rsid w:val="009960E3"/>
    <w:rsid w:val="00996103"/>
    <w:rsid w:val="00996E93"/>
    <w:rsid w:val="009975C0"/>
    <w:rsid w:val="009A05A9"/>
    <w:rsid w:val="009A179A"/>
    <w:rsid w:val="009A20EC"/>
    <w:rsid w:val="009A442D"/>
    <w:rsid w:val="009B02E8"/>
    <w:rsid w:val="009B113C"/>
    <w:rsid w:val="009B20C1"/>
    <w:rsid w:val="009B20F2"/>
    <w:rsid w:val="009B2AEA"/>
    <w:rsid w:val="009B3FE3"/>
    <w:rsid w:val="009B49E8"/>
    <w:rsid w:val="009B4DD8"/>
    <w:rsid w:val="009B7864"/>
    <w:rsid w:val="009C0CC1"/>
    <w:rsid w:val="009C0FD4"/>
    <w:rsid w:val="009C209E"/>
    <w:rsid w:val="009C58F9"/>
    <w:rsid w:val="009C74A9"/>
    <w:rsid w:val="009C7908"/>
    <w:rsid w:val="009D034B"/>
    <w:rsid w:val="009D07EE"/>
    <w:rsid w:val="009D0B64"/>
    <w:rsid w:val="009D1EE5"/>
    <w:rsid w:val="009D30CB"/>
    <w:rsid w:val="009D3183"/>
    <w:rsid w:val="009D3345"/>
    <w:rsid w:val="009D629F"/>
    <w:rsid w:val="009D6BF8"/>
    <w:rsid w:val="009D7F34"/>
    <w:rsid w:val="009E0929"/>
    <w:rsid w:val="009E0C04"/>
    <w:rsid w:val="009E187A"/>
    <w:rsid w:val="009E199E"/>
    <w:rsid w:val="009E23FC"/>
    <w:rsid w:val="009E35EE"/>
    <w:rsid w:val="009E4F0A"/>
    <w:rsid w:val="009E50A9"/>
    <w:rsid w:val="009E7505"/>
    <w:rsid w:val="009F18E1"/>
    <w:rsid w:val="009F18FD"/>
    <w:rsid w:val="009F1909"/>
    <w:rsid w:val="009F43A1"/>
    <w:rsid w:val="009F46E7"/>
    <w:rsid w:val="009F5D14"/>
    <w:rsid w:val="009F66D5"/>
    <w:rsid w:val="00A00BFB"/>
    <w:rsid w:val="00A00F04"/>
    <w:rsid w:val="00A02CBF"/>
    <w:rsid w:val="00A02D37"/>
    <w:rsid w:val="00A035A6"/>
    <w:rsid w:val="00A039C9"/>
    <w:rsid w:val="00A03B95"/>
    <w:rsid w:val="00A03C27"/>
    <w:rsid w:val="00A04245"/>
    <w:rsid w:val="00A04479"/>
    <w:rsid w:val="00A04571"/>
    <w:rsid w:val="00A0485A"/>
    <w:rsid w:val="00A0512A"/>
    <w:rsid w:val="00A068AE"/>
    <w:rsid w:val="00A071E7"/>
    <w:rsid w:val="00A07801"/>
    <w:rsid w:val="00A07A01"/>
    <w:rsid w:val="00A10920"/>
    <w:rsid w:val="00A117FA"/>
    <w:rsid w:val="00A11E29"/>
    <w:rsid w:val="00A148B7"/>
    <w:rsid w:val="00A17384"/>
    <w:rsid w:val="00A202DE"/>
    <w:rsid w:val="00A213B4"/>
    <w:rsid w:val="00A23217"/>
    <w:rsid w:val="00A237A8"/>
    <w:rsid w:val="00A24B75"/>
    <w:rsid w:val="00A2713D"/>
    <w:rsid w:val="00A2785F"/>
    <w:rsid w:val="00A278BC"/>
    <w:rsid w:val="00A27A4E"/>
    <w:rsid w:val="00A27A8A"/>
    <w:rsid w:val="00A321A8"/>
    <w:rsid w:val="00A3336E"/>
    <w:rsid w:val="00A368A7"/>
    <w:rsid w:val="00A404CC"/>
    <w:rsid w:val="00A42453"/>
    <w:rsid w:val="00A43FBF"/>
    <w:rsid w:val="00A45AD5"/>
    <w:rsid w:val="00A47610"/>
    <w:rsid w:val="00A54F99"/>
    <w:rsid w:val="00A55105"/>
    <w:rsid w:val="00A572D5"/>
    <w:rsid w:val="00A61DD7"/>
    <w:rsid w:val="00A62A9F"/>
    <w:rsid w:val="00A62AFD"/>
    <w:rsid w:val="00A6314C"/>
    <w:rsid w:val="00A652F2"/>
    <w:rsid w:val="00A71870"/>
    <w:rsid w:val="00A75098"/>
    <w:rsid w:val="00A805AB"/>
    <w:rsid w:val="00A8276A"/>
    <w:rsid w:val="00A83097"/>
    <w:rsid w:val="00A83B5B"/>
    <w:rsid w:val="00A84D72"/>
    <w:rsid w:val="00A85F11"/>
    <w:rsid w:val="00A860DD"/>
    <w:rsid w:val="00A865B2"/>
    <w:rsid w:val="00A87193"/>
    <w:rsid w:val="00A90A16"/>
    <w:rsid w:val="00A9166A"/>
    <w:rsid w:val="00A94BA6"/>
    <w:rsid w:val="00A94C57"/>
    <w:rsid w:val="00A95B54"/>
    <w:rsid w:val="00AA30BE"/>
    <w:rsid w:val="00AA3516"/>
    <w:rsid w:val="00AA381F"/>
    <w:rsid w:val="00AA4381"/>
    <w:rsid w:val="00AA501F"/>
    <w:rsid w:val="00AA6D15"/>
    <w:rsid w:val="00AA78FB"/>
    <w:rsid w:val="00AB14F0"/>
    <w:rsid w:val="00AB39CD"/>
    <w:rsid w:val="00AB42ED"/>
    <w:rsid w:val="00AB53BA"/>
    <w:rsid w:val="00AB732D"/>
    <w:rsid w:val="00AB74FD"/>
    <w:rsid w:val="00AC0548"/>
    <w:rsid w:val="00AC0C66"/>
    <w:rsid w:val="00AC2CA3"/>
    <w:rsid w:val="00AC39B7"/>
    <w:rsid w:val="00AC4D2C"/>
    <w:rsid w:val="00AC505F"/>
    <w:rsid w:val="00AC5135"/>
    <w:rsid w:val="00AC7B95"/>
    <w:rsid w:val="00AD10A2"/>
    <w:rsid w:val="00AD1399"/>
    <w:rsid w:val="00AD1E77"/>
    <w:rsid w:val="00AD2793"/>
    <w:rsid w:val="00AD286E"/>
    <w:rsid w:val="00AD2FE6"/>
    <w:rsid w:val="00AD57AE"/>
    <w:rsid w:val="00AD6A38"/>
    <w:rsid w:val="00AD734D"/>
    <w:rsid w:val="00AD7C4A"/>
    <w:rsid w:val="00AE048E"/>
    <w:rsid w:val="00AE253B"/>
    <w:rsid w:val="00AE2B79"/>
    <w:rsid w:val="00AE457A"/>
    <w:rsid w:val="00AE778F"/>
    <w:rsid w:val="00AE7A0A"/>
    <w:rsid w:val="00AF121A"/>
    <w:rsid w:val="00AF5258"/>
    <w:rsid w:val="00AF6C69"/>
    <w:rsid w:val="00AF6D3F"/>
    <w:rsid w:val="00B01661"/>
    <w:rsid w:val="00B017BB"/>
    <w:rsid w:val="00B05CB9"/>
    <w:rsid w:val="00B1003B"/>
    <w:rsid w:val="00B11DAE"/>
    <w:rsid w:val="00B12EAF"/>
    <w:rsid w:val="00B17F0C"/>
    <w:rsid w:val="00B20130"/>
    <w:rsid w:val="00B211E8"/>
    <w:rsid w:val="00B212CC"/>
    <w:rsid w:val="00B2267E"/>
    <w:rsid w:val="00B2280E"/>
    <w:rsid w:val="00B23AF8"/>
    <w:rsid w:val="00B23EA8"/>
    <w:rsid w:val="00B24E6C"/>
    <w:rsid w:val="00B26381"/>
    <w:rsid w:val="00B26E83"/>
    <w:rsid w:val="00B27DDF"/>
    <w:rsid w:val="00B30E10"/>
    <w:rsid w:val="00B330E7"/>
    <w:rsid w:val="00B33174"/>
    <w:rsid w:val="00B33504"/>
    <w:rsid w:val="00B33548"/>
    <w:rsid w:val="00B356A2"/>
    <w:rsid w:val="00B356C4"/>
    <w:rsid w:val="00B35E15"/>
    <w:rsid w:val="00B366DA"/>
    <w:rsid w:val="00B368A7"/>
    <w:rsid w:val="00B37757"/>
    <w:rsid w:val="00B4041E"/>
    <w:rsid w:val="00B44610"/>
    <w:rsid w:val="00B44FCC"/>
    <w:rsid w:val="00B45420"/>
    <w:rsid w:val="00B51338"/>
    <w:rsid w:val="00B51901"/>
    <w:rsid w:val="00B52627"/>
    <w:rsid w:val="00B527DC"/>
    <w:rsid w:val="00B52AFA"/>
    <w:rsid w:val="00B539C8"/>
    <w:rsid w:val="00B55D92"/>
    <w:rsid w:val="00B56392"/>
    <w:rsid w:val="00B568F8"/>
    <w:rsid w:val="00B6071C"/>
    <w:rsid w:val="00B618C3"/>
    <w:rsid w:val="00B625E7"/>
    <w:rsid w:val="00B62AF0"/>
    <w:rsid w:val="00B62AF5"/>
    <w:rsid w:val="00B630D1"/>
    <w:rsid w:val="00B66D8E"/>
    <w:rsid w:val="00B67264"/>
    <w:rsid w:val="00B71111"/>
    <w:rsid w:val="00B71848"/>
    <w:rsid w:val="00B7447A"/>
    <w:rsid w:val="00B7504B"/>
    <w:rsid w:val="00B77969"/>
    <w:rsid w:val="00B8323F"/>
    <w:rsid w:val="00B85360"/>
    <w:rsid w:val="00B910BE"/>
    <w:rsid w:val="00B91BBA"/>
    <w:rsid w:val="00B92B56"/>
    <w:rsid w:val="00B9412A"/>
    <w:rsid w:val="00B9434E"/>
    <w:rsid w:val="00B94B59"/>
    <w:rsid w:val="00B957A9"/>
    <w:rsid w:val="00B959B2"/>
    <w:rsid w:val="00BA1187"/>
    <w:rsid w:val="00BA1482"/>
    <w:rsid w:val="00BA200C"/>
    <w:rsid w:val="00BA2F33"/>
    <w:rsid w:val="00BA3820"/>
    <w:rsid w:val="00BA624E"/>
    <w:rsid w:val="00BB2293"/>
    <w:rsid w:val="00BB3DE9"/>
    <w:rsid w:val="00BB4707"/>
    <w:rsid w:val="00BB5301"/>
    <w:rsid w:val="00BB5A6E"/>
    <w:rsid w:val="00BB60F7"/>
    <w:rsid w:val="00BB7F44"/>
    <w:rsid w:val="00BC15D2"/>
    <w:rsid w:val="00BC2060"/>
    <w:rsid w:val="00BC4CB4"/>
    <w:rsid w:val="00BC4CE2"/>
    <w:rsid w:val="00BC7E51"/>
    <w:rsid w:val="00BD0A6A"/>
    <w:rsid w:val="00BD1942"/>
    <w:rsid w:val="00BD4AC6"/>
    <w:rsid w:val="00BD4CED"/>
    <w:rsid w:val="00BD6874"/>
    <w:rsid w:val="00BE134C"/>
    <w:rsid w:val="00BE1F15"/>
    <w:rsid w:val="00BE4D60"/>
    <w:rsid w:val="00BE7544"/>
    <w:rsid w:val="00BE7922"/>
    <w:rsid w:val="00BF0CDF"/>
    <w:rsid w:val="00BF0DCE"/>
    <w:rsid w:val="00BF1E8A"/>
    <w:rsid w:val="00BF43D2"/>
    <w:rsid w:val="00BF7730"/>
    <w:rsid w:val="00C00211"/>
    <w:rsid w:val="00C002F9"/>
    <w:rsid w:val="00C00CFC"/>
    <w:rsid w:val="00C026AF"/>
    <w:rsid w:val="00C02AE6"/>
    <w:rsid w:val="00C02D98"/>
    <w:rsid w:val="00C0336F"/>
    <w:rsid w:val="00C07A4F"/>
    <w:rsid w:val="00C1210D"/>
    <w:rsid w:val="00C12569"/>
    <w:rsid w:val="00C15F90"/>
    <w:rsid w:val="00C179CC"/>
    <w:rsid w:val="00C17AFA"/>
    <w:rsid w:val="00C2084C"/>
    <w:rsid w:val="00C2361F"/>
    <w:rsid w:val="00C26E10"/>
    <w:rsid w:val="00C27523"/>
    <w:rsid w:val="00C3158D"/>
    <w:rsid w:val="00C330F4"/>
    <w:rsid w:val="00C331FC"/>
    <w:rsid w:val="00C33285"/>
    <w:rsid w:val="00C34CC8"/>
    <w:rsid w:val="00C34DC9"/>
    <w:rsid w:val="00C353F2"/>
    <w:rsid w:val="00C36105"/>
    <w:rsid w:val="00C36339"/>
    <w:rsid w:val="00C40452"/>
    <w:rsid w:val="00C43ED2"/>
    <w:rsid w:val="00C44AA8"/>
    <w:rsid w:val="00C46679"/>
    <w:rsid w:val="00C51109"/>
    <w:rsid w:val="00C54DD7"/>
    <w:rsid w:val="00C55AFC"/>
    <w:rsid w:val="00C56DF3"/>
    <w:rsid w:val="00C5713B"/>
    <w:rsid w:val="00C60BB5"/>
    <w:rsid w:val="00C61B73"/>
    <w:rsid w:val="00C620D1"/>
    <w:rsid w:val="00C62AF0"/>
    <w:rsid w:val="00C62DDE"/>
    <w:rsid w:val="00C63AF6"/>
    <w:rsid w:val="00C655FC"/>
    <w:rsid w:val="00C66055"/>
    <w:rsid w:val="00C66077"/>
    <w:rsid w:val="00C7091A"/>
    <w:rsid w:val="00C7120D"/>
    <w:rsid w:val="00C71A9E"/>
    <w:rsid w:val="00C7241F"/>
    <w:rsid w:val="00C72B7F"/>
    <w:rsid w:val="00C74344"/>
    <w:rsid w:val="00C74D19"/>
    <w:rsid w:val="00C75CEC"/>
    <w:rsid w:val="00C76A11"/>
    <w:rsid w:val="00C77E2F"/>
    <w:rsid w:val="00C81BBF"/>
    <w:rsid w:val="00C84D64"/>
    <w:rsid w:val="00C85305"/>
    <w:rsid w:val="00C85E14"/>
    <w:rsid w:val="00C87213"/>
    <w:rsid w:val="00C87F3A"/>
    <w:rsid w:val="00C91EB2"/>
    <w:rsid w:val="00C92F0A"/>
    <w:rsid w:val="00C95E6E"/>
    <w:rsid w:val="00C960A2"/>
    <w:rsid w:val="00CA3CC5"/>
    <w:rsid w:val="00CA4174"/>
    <w:rsid w:val="00CA4813"/>
    <w:rsid w:val="00CA48DB"/>
    <w:rsid w:val="00CA6CC0"/>
    <w:rsid w:val="00CA72A1"/>
    <w:rsid w:val="00CA7B0B"/>
    <w:rsid w:val="00CA7C02"/>
    <w:rsid w:val="00CB4B9B"/>
    <w:rsid w:val="00CB5B32"/>
    <w:rsid w:val="00CB6472"/>
    <w:rsid w:val="00CD0086"/>
    <w:rsid w:val="00CD1547"/>
    <w:rsid w:val="00CD3039"/>
    <w:rsid w:val="00CD54E0"/>
    <w:rsid w:val="00CD68EB"/>
    <w:rsid w:val="00CE0097"/>
    <w:rsid w:val="00CE06AC"/>
    <w:rsid w:val="00CE0CD8"/>
    <w:rsid w:val="00CE1F70"/>
    <w:rsid w:val="00CE200F"/>
    <w:rsid w:val="00CE575C"/>
    <w:rsid w:val="00CF04CF"/>
    <w:rsid w:val="00CF35A1"/>
    <w:rsid w:val="00CF3EF7"/>
    <w:rsid w:val="00CF48B9"/>
    <w:rsid w:val="00CF59AA"/>
    <w:rsid w:val="00CF7B24"/>
    <w:rsid w:val="00CF7BCC"/>
    <w:rsid w:val="00D03965"/>
    <w:rsid w:val="00D0672D"/>
    <w:rsid w:val="00D071DB"/>
    <w:rsid w:val="00D107A3"/>
    <w:rsid w:val="00D11F59"/>
    <w:rsid w:val="00D121D4"/>
    <w:rsid w:val="00D123D6"/>
    <w:rsid w:val="00D125EB"/>
    <w:rsid w:val="00D13A37"/>
    <w:rsid w:val="00D13F83"/>
    <w:rsid w:val="00D14F24"/>
    <w:rsid w:val="00D14FD1"/>
    <w:rsid w:val="00D15E9B"/>
    <w:rsid w:val="00D173E5"/>
    <w:rsid w:val="00D17ACD"/>
    <w:rsid w:val="00D219A3"/>
    <w:rsid w:val="00D309D0"/>
    <w:rsid w:val="00D3134D"/>
    <w:rsid w:val="00D34D2E"/>
    <w:rsid w:val="00D361AD"/>
    <w:rsid w:val="00D375BE"/>
    <w:rsid w:val="00D37EA2"/>
    <w:rsid w:val="00D403E3"/>
    <w:rsid w:val="00D44932"/>
    <w:rsid w:val="00D4668D"/>
    <w:rsid w:val="00D46878"/>
    <w:rsid w:val="00D46D91"/>
    <w:rsid w:val="00D473DE"/>
    <w:rsid w:val="00D50B34"/>
    <w:rsid w:val="00D52BBF"/>
    <w:rsid w:val="00D538A6"/>
    <w:rsid w:val="00D55AC4"/>
    <w:rsid w:val="00D62521"/>
    <w:rsid w:val="00D62A7A"/>
    <w:rsid w:val="00D66D40"/>
    <w:rsid w:val="00D67CC7"/>
    <w:rsid w:val="00D67D9B"/>
    <w:rsid w:val="00D704F4"/>
    <w:rsid w:val="00D70D08"/>
    <w:rsid w:val="00D7306A"/>
    <w:rsid w:val="00D7349A"/>
    <w:rsid w:val="00D73D50"/>
    <w:rsid w:val="00D7477C"/>
    <w:rsid w:val="00D75694"/>
    <w:rsid w:val="00D77077"/>
    <w:rsid w:val="00D8511C"/>
    <w:rsid w:val="00D85EA6"/>
    <w:rsid w:val="00D87F79"/>
    <w:rsid w:val="00D901D1"/>
    <w:rsid w:val="00D92645"/>
    <w:rsid w:val="00D928BE"/>
    <w:rsid w:val="00D92B49"/>
    <w:rsid w:val="00D92D72"/>
    <w:rsid w:val="00D93E85"/>
    <w:rsid w:val="00D95D4B"/>
    <w:rsid w:val="00D95DC2"/>
    <w:rsid w:val="00D97BF3"/>
    <w:rsid w:val="00DA2B7F"/>
    <w:rsid w:val="00DA2D71"/>
    <w:rsid w:val="00DA3192"/>
    <w:rsid w:val="00DA4766"/>
    <w:rsid w:val="00DA5617"/>
    <w:rsid w:val="00DA6702"/>
    <w:rsid w:val="00DA7411"/>
    <w:rsid w:val="00DA766F"/>
    <w:rsid w:val="00DB0B78"/>
    <w:rsid w:val="00DB0FF1"/>
    <w:rsid w:val="00DB1731"/>
    <w:rsid w:val="00DB1DD0"/>
    <w:rsid w:val="00DB38F6"/>
    <w:rsid w:val="00DB4B4A"/>
    <w:rsid w:val="00DB4D63"/>
    <w:rsid w:val="00DB68F7"/>
    <w:rsid w:val="00DB7111"/>
    <w:rsid w:val="00DB71E9"/>
    <w:rsid w:val="00DC2180"/>
    <w:rsid w:val="00DC4478"/>
    <w:rsid w:val="00DC480E"/>
    <w:rsid w:val="00DC516D"/>
    <w:rsid w:val="00DD26DB"/>
    <w:rsid w:val="00DD273F"/>
    <w:rsid w:val="00DD505F"/>
    <w:rsid w:val="00DD6179"/>
    <w:rsid w:val="00DD6782"/>
    <w:rsid w:val="00DD6A1E"/>
    <w:rsid w:val="00DE11C9"/>
    <w:rsid w:val="00DE2DA9"/>
    <w:rsid w:val="00DE46AE"/>
    <w:rsid w:val="00DE7383"/>
    <w:rsid w:val="00DE7A1D"/>
    <w:rsid w:val="00DF02D1"/>
    <w:rsid w:val="00DF3327"/>
    <w:rsid w:val="00DF34E3"/>
    <w:rsid w:val="00DF46B6"/>
    <w:rsid w:val="00DF4850"/>
    <w:rsid w:val="00DF535C"/>
    <w:rsid w:val="00DF55C2"/>
    <w:rsid w:val="00DF5CF2"/>
    <w:rsid w:val="00DF6A00"/>
    <w:rsid w:val="00E014B1"/>
    <w:rsid w:val="00E03C9A"/>
    <w:rsid w:val="00E05155"/>
    <w:rsid w:val="00E054A3"/>
    <w:rsid w:val="00E07D84"/>
    <w:rsid w:val="00E12352"/>
    <w:rsid w:val="00E133EA"/>
    <w:rsid w:val="00E1398C"/>
    <w:rsid w:val="00E15354"/>
    <w:rsid w:val="00E1578A"/>
    <w:rsid w:val="00E163C7"/>
    <w:rsid w:val="00E1654A"/>
    <w:rsid w:val="00E170F2"/>
    <w:rsid w:val="00E177CA"/>
    <w:rsid w:val="00E23C5E"/>
    <w:rsid w:val="00E24E9E"/>
    <w:rsid w:val="00E302C5"/>
    <w:rsid w:val="00E307B7"/>
    <w:rsid w:val="00E32040"/>
    <w:rsid w:val="00E33723"/>
    <w:rsid w:val="00E44608"/>
    <w:rsid w:val="00E44E8E"/>
    <w:rsid w:val="00E45451"/>
    <w:rsid w:val="00E45E85"/>
    <w:rsid w:val="00E52911"/>
    <w:rsid w:val="00E5645B"/>
    <w:rsid w:val="00E56B58"/>
    <w:rsid w:val="00E56C5E"/>
    <w:rsid w:val="00E57EA7"/>
    <w:rsid w:val="00E608F9"/>
    <w:rsid w:val="00E60DA4"/>
    <w:rsid w:val="00E61006"/>
    <w:rsid w:val="00E62D98"/>
    <w:rsid w:val="00E64741"/>
    <w:rsid w:val="00E67258"/>
    <w:rsid w:val="00E70AD9"/>
    <w:rsid w:val="00E70EA6"/>
    <w:rsid w:val="00E749F1"/>
    <w:rsid w:val="00E74C08"/>
    <w:rsid w:val="00E81EE9"/>
    <w:rsid w:val="00E82705"/>
    <w:rsid w:val="00E84209"/>
    <w:rsid w:val="00E854CC"/>
    <w:rsid w:val="00E864BD"/>
    <w:rsid w:val="00E871AE"/>
    <w:rsid w:val="00E87757"/>
    <w:rsid w:val="00E9134E"/>
    <w:rsid w:val="00E91468"/>
    <w:rsid w:val="00E91E67"/>
    <w:rsid w:val="00E91FCA"/>
    <w:rsid w:val="00E9515E"/>
    <w:rsid w:val="00EA2CA8"/>
    <w:rsid w:val="00EA3722"/>
    <w:rsid w:val="00EA42BE"/>
    <w:rsid w:val="00EA44F6"/>
    <w:rsid w:val="00EA48E7"/>
    <w:rsid w:val="00EA4A85"/>
    <w:rsid w:val="00EA586B"/>
    <w:rsid w:val="00EA5FD8"/>
    <w:rsid w:val="00EA5FE7"/>
    <w:rsid w:val="00EA7B76"/>
    <w:rsid w:val="00EB01B3"/>
    <w:rsid w:val="00EB235D"/>
    <w:rsid w:val="00EB2E6C"/>
    <w:rsid w:val="00EB5ACA"/>
    <w:rsid w:val="00EB628C"/>
    <w:rsid w:val="00EB6558"/>
    <w:rsid w:val="00EB71E7"/>
    <w:rsid w:val="00EB78DF"/>
    <w:rsid w:val="00EC0DAB"/>
    <w:rsid w:val="00EC22FD"/>
    <w:rsid w:val="00EC6C2D"/>
    <w:rsid w:val="00ED067D"/>
    <w:rsid w:val="00ED0A1C"/>
    <w:rsid w:val="00ED2027"/>
    <w:rsid w:val="00EE01A2"/>
    <w:rsid w:val="00EE28CB"/>
    <w:rsid w:val="00EE3477"/>
    <w:rsid w:val="00EE72A8"/>
    <w:rsid w:val="00EE76BD"/>
    <w:rsid w:val="00EF13CD"/>
    <w:rsid w:val="00EF2318"/>
    <w:rsid w:val="00EF271E"/>
    <w:rsid w:val="00EF30A9"/>
    <w:rsid w:val="00F001CB"/>
    <w:rsid w:val="00F008F1"/>
    <w:rsid w:val="00F01380"/>
    <w:rsid w:val="00F01F08"/>
    <w:rsid w:val="00F028D7"/>
    <w:rsid w:val="00F037E7"/>
    <w:rsid w:val="00F03F22"/>
    <w:rsid w:val="00F057AD"/>
    <w:rsid w:val="00F06440"/>
    <w:rsid w:val="00F0771B"/>
    <w:rsid w:val="00F130E2"/>
    <w:rsid w:val="00F13496"/>
    <w:rsid w:val="00F13649"/>
    <w:rsid w:val="00F1402B"/>
    <w:rsid w:val="00F1438E"/>
    <w:rsid w:val="00F15670"/>
    <w:rsid w:val="00F16E81"/>
    <w:rsid w:val="00F20A46"/>
    <w:rsid w:val="00F22AC0"/>
    <w:rsid w:val="00F24A45"/>
    <w:rsid w:val="00F25F2C"/>
    <w:rsid w:val="00F26E8F"/>
    <w:rsid w:val="00F30A58"/>
    <w:rsid w:val="00F30AB5"/>
    <w:rsid w:val="00F3286E"/>
    <w:rsid w:val="00F32CB4"/>
    <w:rsid w:val="00F33DD9"/>
    <w:rsid w:val="00F340BF"/>
    <w:rsid w:val="00F4139B"/>
    <w:rsid w:val="00F433B4"/>
    <w:rsid w:val="00F44516"/>
    <w:rsid w:val="00F447B0"/>
    <w:rsid w:val="00F455CD"/>
    <w:rsid w:val="00F46163"/>
    <w:rsid w:val="00F46296"/>
    <w:rsid w:val="00F46426"/>
    <w:rsid w:val="00F464FF"/>
    <w:rsid w:val="00F47A1D"/>
    <w:rsid w:val="00F50C0E"/>
    <w:rsid w:val="00F514E0"/>
    <w:rsid w:val="00F554AA"/>
    <w:rsid w:val="00F56919"/>
    <w:rsid w:val="00F570E2"/>
    <w:rsid w:val="00F6036F"/>
    <w:rsid w:val="00F61A23"/>
    <w:rsid w:val="00F6491F"/>
    <w:rsid w:val="00F658D8"/>
    <w:rsid w:val="00F67233"/>
    <w:rsid w:val="00F71A12"/>
    <w:rsid w:val="00F73C6E"/>
    <w:rsid w:val="00F77743"/>
    <w:rsid w:val="00F80224"/>
    <w:rsid w:val="00F80423"/>
    <w:rsid w:val="00F812AC"/>
    <w:rsid w:val="00F82117"/>
    <w:rsid w:val="00F82553"/>
    <w:rsid w:val="00F825C6"/>
    <w:rsid w:val="00F8382B"/>
    <w:rsid w:val="00F83E01"/>
    <w:rsid w:val="00F83E1D"/>
    <w:rsid w:val="00F8593E"/>
    <w:rsid w:val="00F86916"/>
    <w:rsid w:val="00F877F4"/>
    <w:rsid w:val="00F87D40"/>
    <w:rsid w:val="00F91AF0"/>
    <w:rsid w:val="00F92BBB"/>
    <w:rsid w:val="00F97184"/>
    <w:rsid w:val="00FA0C1E"/>
    <w:rsid w:val="00FA1E3D"/>
    <w:rsid w:val="00FA36BD"/>
    <w:rsid w:val="00FA4A64"/>
    <w:rsid w:val="00FA50C8"/>
    <w:rsid w:val="00FA6EB3"/>
    <w:rsid w:val="00FB1EF3"/>
    <w:rsid w:val="00FB265B"/>
    <w:rsid w:val="00FB343B"/>
    <w:rsid w:val="00FB3E64"/>
    <w:rsid w:val="00FB72C0"/>
    <w:rsid w:val="00FC25A8"/>
    <w:rsid w:val="00FC25C1"/>
    <w:rsid w:val="00FC2798"/>
    <w:rsid w:val="00FC2B58"/>
    <w:rsid w:val="00FC33C5"/>
    <w:rsid w:val="00FC52D6"/>
    <w:rsid w:val="00FC57EF"/>
    <w:rsid w:val="00FC72C8"/>
    <w:rsid w:val="00FC799B"/>
    <w:rsid w:val="00FD04EB"/>
    <w:rsid w:val="00FD0AD3"/>
    <w:rsid w:val="00FD45BC"/>
    <w:rsid w:val="00FD4AA7"/>
    <w:rsid w:val="00FD4DC5"/>
    <w:rsid w:val="00FD521E"/>
    <w:rsid w:val="00FE2817"/>
    <w:rsid w:val="00FE42A8"/>
    <w:rsid w:val="00FE5496"/>
    <w:rsid w:val="00FE7F6D"/>
    <w:rsid w:val="00FF0717"/>
    <w:rsid w:val="00FF1D1C"/>
    <w:rsid w:val="00FF2511"/>
    <w:rsid w:val="00FF4973"/>
    <w:rsid w:val="00FF61A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21858">
      <o:colormenu v:ext="edit" fillcolor="none [4]" strokecolor="none [1]" shadowcolor="none [2]"/>
    </o:shapedefaults>
    <o:shapelayout v:ext="edit">
      <o:idmap v:ext="edit" data="2,11,100"/>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semiHidden="0" w:uiPriority="35" w:unhideWhenUsed="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0BC4"/>
    <w:pPr>
      <w:suppressAutoHyphens/>
    </w:pPr>
    <w:rPr>
      <w:sz w:val="24"/>
      <w:szCs w:val="24"/>
      <w:lang w:eastAsia="zh-CN"/>
    </w:rPr>
  </w:style>
  <w:style w:type="paragraph" w:styleId="1">
    <w:name w:val="heading 1"/>
    <w:basedOn w:val="a"/>
    <w:next w:val="a"/>
    <w:link w:val="1Char"/>
    <w:qFormat/>
    <w:rsid w:val="000C0BC4"/>
    <w:pPr>
      <w:keepNext/>
      <w:numPr>
        <w:numId w:val="1"/>
      </w:numPr>
      <w:jc w:val="center"/>
      <w:outlineLvl w:val="0"/>
    </w:pPr>
    <w:rPr>
      <w:rFonts w:ascii="Bookman Old Style" w:hAnsi="Bookman Old Style"/>
      <w:b/>
      <w:szCs w:val="20"/>
    </w:rPr>
  </w:style>
  <w:style w:type="paragraph" w:styleId="2">
    <w:name w:val="heading 2"/>
    <w:basedOn w:val="a"/>
    <w:next w:val="a"/>
    <w:qFormat/>
    <w:rsid w:val="000C0BC4"/>
    <w:pPr>
      <w:keepNext/>
      <w:numPr>
        <w:ilvl w:val="1"/>
        <w:numId w:val="1"/>
      </w:numPr>
      <w:ind w:left="5760" w:firstLine="720"/>
      <w:outlineLvl w:val="1"/>
    </w:pPr>
    <w:rPr>
      <w:b/>
      <w:bCs/>
    </w:rPr>
  </w:style>
  <w:style w:type="paragraph" w:styleId="3">
    <w:name w:val="heading 3"/>
    <w:basedOn w:val="a"/>
    <w:next w:val="a"/>
    <w:link w:val="3Char"/>
    <w:qFormat/>
    <w:rsid w:val="000C0BC4"/>
    <w:pPr>
      <w:keepNext/>
      <w:numPr>
        <w:ilvl w:val="2"/>
        <w:numId w:val="1"/>
      </w:numPr>
      <w:ind w:left="6480" w:firstLine="720"/>
      <w:outlineLvl w:val="2"/>
    </w:pPr>
    <w:rPr>
      <w:b/>
      <w:bCs/>
    </w:rPr>
  </w:style>
  <w:style w:type="paragraph" w:styleId="4">
    <w:name w:val="heading 4"/>
    <w:basedOn w:val="a"/>
    <w:next w:val="a"/>
    <w:link w:val="4Char"/>
    <w:qFormat/>
    <w:rsid w:val="000C0BC4"/>
    <w:pPr>
      <w:keepNext/>
      <w:numPr>
        <w:ilvl w:val="3"/>
        <w:numId w:val="1"/>
      </w:numPr>
      <w:jc w:val="center"/>
      <w:outlineLvl w:val="3"/>
    </w:pPr>
    <w:rPr>
      <w:b/>
      <w:sz w:val="18"/>
    </w:rPr>
  </w:style>
  <w:style w:type="paragraph" w:styleId="5">
    <w:name w:val="heading 5"/>
    <w:basedOn w:val="a"/>
    <w:next w:val="a"/>
    <w:link w:val="5Char"/>
    <w:uiPriority w:val="9"/>
    <w:qFormat/>
    <w:rsid w:val="000C0BC4"/>
    <w:pPr>
      <w:keepNext/>
      <w:numPr>
        <w:ilvl w:val="4"/>
        <w:numId w:val="1"/>
      </w:numPr>
      <w:outlineLvl w:val="4"/>
    </w:pPr>
    <w:rPr>
      <w:b/>
      <w:bCs/>
      <w:sz w:val="20"/>
    </w:rPr>
  </w:style>
  <w:style w:type="paragraph" w:styleId="6">
    <w:name w:val="heading 6"/>
    <w:basedOn w:val="a"/>
    <w:next w:val="a"/>
    <w:qFormat/>
    <w:rsid w:val="000C0BC4"/>
    <w:pPr>
      <w:keepNext/>
      <w:numPr>
        <w:ilvl w:val="5"/>
        <w:numId w:val="1"/>
      </w:numPr>
      <w:outlineLvl w:val="5"/>
    </w:pPr>
    <w:rPr>
      <w:b/>
      <w:bCs/>
      <w:sz w:val="22"/>
    </w:rPr>
  </w:style>
  <w:style w:type="paragraph" w:styleId="7">
    <w:name w:val="heading 7"/>
    <w:basedOn w:val="a"/>
    <w:next w:val="a"/>
    <w:link w:val="7Char"/>
    <w:qFormat/>
    <w:rsid w:val="000C0BC4"/>
    <w:pPr>
      <w:keepNext/>
      <w:numPr>
        <w:ilvl w:val="6"/>
        <w:numId w:val="1"/>
      </w:numPr>
      <w:jc w:val="center"/>
      <w:outlineLvl w:val="6"/>
    </w:pPr>
    <w:rPr>
      <w:rFonts w:ascii="Verdana" w:hAnsi="Verdana" w:cs="Verdana"/>
      <w:b/>
      <w:sz w:val="20"/>
    </w:rPr>
  </w:style>
  <w:style w:type="paragraph" w:styleId="8">
    <w:name w:val="heading 8"/>
    <w:basedOn w:val="a"/>
    <w:next w:val="a"/>
    <w:qFormat/>
    <w:rsid w:val="000C0BC4"/>
    <w:pPr>
      <w:keepNext/>
      <w:numPr>
        <w:ilvl w:val="7"/>
        <w:numId w:val="1"/>
      </w:numPr>
      <w:autoSpaceDE w:val="0"/>
      <w:jc w:val="center"/>
      <w:outlineLvl w:val="7"/>
    </w:pPr>
    <w:rPr>
      <w:i/>
      <w:iCs/>
      <w:szCs w:val="19"/>
    </w:rPr>
  </w:style>
  <w:style w:type="paragraph" w:styleId="9">
    <w:name w:val="heading 9"/>
    <w:basedOn w:val="a"/>
    <w:next w:val="a"/>
    <w:qFormat/>
    <w:rsid w:val="000C0BC4"/>
    <w:pPr>
      <w:numPr>
        <w:ilvl w:val="8"/>
        <w:numId w:val="1"/>
      </w:numPr>
      <w:spacing w:before="240" w:after="60"/>
      <w:jc w:val="both"/>
      <w:outlineLvl w:val="8"/>
    </w:pPr>
    <w:rPr>
      <w:rFonts w:ascii="Arial" w:hAnsi="Arial" w:cs="Arial"/>
      <w:b/>
      <w:i/>
      <w:sz w:val="1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sid w:val="00BC4CE2"/>
    <w:rPr>
      <w:rFonts w:ascii="Bookman Old Style" w:hAnsi="Bookman Old Style"/>
      <w:b/>
      <w:sz w:val="24"/>
      <w:lang w:eastAsia="zh-CN"/>
    </w:rPr>
  </w:style>
  <w:style w:type="character" w:customStyle="1" w:styleId="3Char">
    <w:name w:val="Επικεφαλίδα 3 Char"/>
    <w:link w:val="3"/>
    <w:rsid w:val="00BC4CE2"/>
    <w:rPr>
      <w:b/>
      <w:bCs/>
      <w:sz w:val="24"/>
      <w:szCs w:val="24"/>
      <w:lang w:eastAsia="zh-CN"/>
    </w:rPr>
  </w:style>
  <w:style w:type="character" w:customStyle="1" w:styleId="4Char">
    <w:name w:val="Επικεφαλίδα 4 Char"/>
    <w:basedOn w:val="a0"/>
    <w:link w:val="4"/>
    <w:rsid w:val="00F06440"/>
    <w:rPr>
      <w:b/>
      <w:sz w:val="18"/>
      <w:szCs w:val="24"/>
      <w:lang w:eastAsia="zh-CN"/>
    </w:rPr>
  </w:style>
  <w:style w:type="character" w:customStyle="1" w:styleId="WW8Num1z0">
    <w:name w:val="WW8Num1z0"/>
    <w:rsid w:val="000C0BC4"/>
    <w:rPr>
      <w:b w:val="0"/>
    </w:rPr>
  </w:style>
  <w:style w:type="character" w:customStyle="1" w:styleId="WW8Num3z0">
    <w:name w:val="WW8Num3z0"/>
    <w:rsid w:val="000C0BC4"/>
    <w:rPr>
      <w:b w:val="0"/>
    </w:rPr>
  </w:style>
  <w:style w:type="character" w:customStyle="1" w:styleId="WW8Num5z0">
    <w:name w:val="WW8Num5z0"/>
    <w:rsid w:val="000C0BC4"/>
    <w:rPr>
      <w:rFonts w:ascii="Symbol" w:hAnsi="Symbol" w:cs="Symbol"/>
    </w:rPr>
  </w:style>
  <w:style w:type="character" w:customStyle="1" w:styleId="WW8Num5z1">
    <w:name w:val="WW8Num5z1"/>
    <w:rsid w:val="000C0BC4"/>
    <w:rPr>
      <w:rFonts w:ascii="Courier New" w:hAnsi="Courier New" w:cs="Courier New"/>
    </w:rPr>
  </w:style>
  <w:style w:type="character" w:customStyle="1" w:styleId="WW8Num5z2">
    <w:name w:val="WW8Num5z2"/>
    <w:rsid w:val="000C0BC4"/>
    <w:rPr>
      <w:rFonts w:ascii="Wingdings" w:hAnsi="Wingdings" w:cs="Wingdings"/>
    </w:rPr>
  </w:style>
  <w:style w:type="character" w:customStyle="1" w:styleId="WW8Num7z0">
    <w:name w:val="WW8Num7z0"/>
    <w:rsid w:val="000C0BC4"/>
    <w:rPr>
      <w:rFonts w:ascii="Wingdings" w:hAnsi="Wingdings" w:cs="Wingdings"/>
    </w:rPr>
  </w:style>
  <w:style w:type="character" w:customStyle="1" w:styleId="WW8Num13z1">
    <w:name w:val="WW8Num13z1"/>
    <w:rsid w:val="000C0BC4"/>
    <w:rPr>
      <w:rFonts w:ascii="Symbol" w:hAnsi="Symbol" w:cs="Symbol"/>
    </w:rPr>
  </w:style>
  <w:style w:type="character" w:customStyle="1" w:styleId="WW8Num16z0">
    <w:name w:val="WW8Num16z0"/>
    <w:rsid w:val="000C0BC4"/>
    <w:rPr>
      <w:color w:val="000000"/>
    </w:rPr>
  </w:style>
  <w:style w:type="character" w:customStyle="1" w:styleId="WW8Num21z0">
    <w:name w:val="WW8Num21z0"/>
    <w:rsid w:val="000C0BC4"/>
    <w:rPr>
      <w:b w:val="0"/>
    </w:rPr>
  </w:style>
  <w:style w:type="character" w:customStyle="1" w:styleId="WW8Num25z1">
    <w:name w:val="WW8Num25z1"/>
    <w:rsid w:val="000C0BC4"/>
    <w:rPr>
      <w:rFonts w:ascii="Symbol" w:hAnsi="Symbol" w:cs="Symbol"/>
    </w:rPr>
  </w:style>
  <w:style w:type="character" w:customStyle="1" w:styleId="WW8Num30z1">
    <w:name w:val="WW8Num30z1"/>
    <w:rsid w:val="000C0BC4"/>
    <w:rPr>
      <w:rFonts w:ascii="Symbol" w:hAnsi="Symbol" w:cs="Symbol"/>
    </w:rPr>
  </w:style>
  <w:style w:type="character" w:customStyle="1" w:styleId="WW8Num32z0">
    <w:name w:val="WW8Num32z0"/>
    <w:rsid w:val="000C0BC4"/>
    <w:rPr>
      <w:b w:val="0"/>
    </w:rPr>
  </w:style>
  <w:style w:type="character" w:customStyle="1" w:styleId="WW8Num33z0">
    <w:name w:val="WW8Num33z0"/>
    <w:rsid w:val="000C0BC4"/>
    <w:rPr>
      <w:rFonts w:ascii="Times New Roman" w:eastAsia="Times New Roman" w:hAnsi="Times New Roman" w:cs="Times New Roman"/>
    </w:rPr>
  </w:style>
  <w:style w:type="character" w:customStyle="1" w:styleId="WW8Num33z1">
    <w:name w:val="WW8Num33z1"/>
    <w:rsid w:val="000C0BC4"/>
    <w:rPr>
      <w:rFonts w:ascii="Courier New" w:hAnsi="Courier New" w:cs="Courier New"/>
    </w:rPr>
  </w:style>
  <w:style w:type="character" w:customStyle="1" w:styleId="WW8Num33z2">
    <w:name w:val="WW8Num33z2"/>
    <w:rsid w:val="000C0BC4"/>
    <w:rPr>
      <w:rFonts w:ascii="Wingdings" w:hAnsi="Wingdings" w:cs="Wingdings"/>
    </w:rPr>
  </w:style>
  <w:style w:type="character" w:customStyle="1" w:styleId="WW8Num33z3">
    <w:name w:val="WW8Num33z3"/>
    <w:rsid w:val="000C0BC4"/>
    <w:rPr>
      <w:rFonts w:ascii="Symbol" w:hAnsi="Symbol" w:cs="Symbol"/>
    </w:rPr>
  </w:style>
  <w:style w:type="character" w:customStyle="1" w:styleId="WW8Num35z0">
    <w:name w:val="WW8Num35z0"/>
    <w:rsid w:val="000C0BC4"/>
    <w:rPr>
      <w:rFonts w:ascii="Wingdings" w:hAnsi="Wingdings" w:cs="Wingdings"/>
    </w:rPr>
  </w:style>
  <w:style w:type="character" w:customStyle="1" w:styleId="WW8Num36z0">
    <w:name w:val="WW8Num36z0"/>
    <w:rsid w:val="000C0BC4"/>
    <w:rPr>
      <w:rFonts w:ascii="Times New Roman" w:eastAsia="Times New Roman" w:hAnsi="Times New Roman" w:cs="Times New Roman"/>
    </w:rPr>
  </w:style>
  <w:style w:type="character" w:customStyle="1" w:styleId="WW8Num36z1">
    <w:name w:val="WW8Num36z1"/>
    <w:rsid w:val="000C0BC4"/>
    <w:rPr>
      <w:rFonts w:ascii="Courier New" w:hAnsi="Courier New" w:cs="Courier New"/>
    </w:rPr>
  </w:style>
  <w:style w:type="character" w:customStyle="1" w:styleId="WW8Num36z2">
    <w:name w:val="WW8Num36z2"/>
    <w:rsid w:val="000C0BC4"/>
    <w:rPr>
      <w:rFonts w:ascii="Wingdings" w:hAnsi="Wingdings" w:cs="Wingdings"/>
    </w:rPr>
  </w:style>
  <w:style w:type="character" w:customStyle="1" w:styleId="WW8Num36z3">
    <w:name w:val="WW8Num36z3"/>
    <w:rsid w:val="000C0BC4"/>
    <w:rPr>
      <w:rFonts w:ascii="Symbol" w:hAnsi="Symbol" w:cs="Symbol"/>
    </w:rPr>
  </w:style>
  <w:style w:type="character" w:customStyle="1" w:styleId="WW8Num39z0">
    <w:name w:val="WW8Num39z0"/>
    <w:rsid w:val="000C0BC4"/>
    <w:rPr>
      <w:b w:val="0"/>
    </w:rPr>
  </w:style>
  <w:style w:type="character" w:customStyle="1" w:styleId="WW8Num41z0">
    <w:name w:val="WW8Num41z0"/>
    <w:rsid w:val="000C0BC4"/>
    <w:rPr>
      <w:rFonts w:ascii="Wingdings" w:hAnsi="Wingdings" w:cs="Wingdings"/>
    </w:rPr>
  </w:style>
  <w:style w:type="character" w:customStyle="1" w:styleId="WW8Num42z0">
    <w:name w:val="WW8Num42z0"/>
    <w:rsid w:val="000C0BC4"/>
    <w:rPr>
      <w:rFonts w:ascii="Wingdings" w:hAnsi="Wingdings" w:cs="Wingdings"/>
    </w:rPr>
  </w:style>
  <w:style w:type="character" w:customStyle="1" w:styleId="WW8Num44z0">
    <w:name w:val="WW8Num44z0"/>
    <w:rsid w:val="000C0BC4"/>
    <w:rPr>
      <w:b w:val="0"/>
    </w:rPr>
  </w:style>
  <w:style w:type="character" w:customStyle="1" w:styleId="WW8Num44z1">
    <w:name w:val="WW8Num44z1"/>
    <w:rsid w:val="000C0BC4"/>
    <w:rPr>
      <w:rFonts w:ascii="Courier New" w:hAnsi="Courier New" w:cs="Courier New"/>
    </w:rPr>
  </w:style>
  <w:style w:type="character" w:customStyle="1" w:styleId="WW8Num44z2">
    <w:name w:val="WW8Num44z2"/>
    <w:rsid w:val="000C0BC4"/>
    <w:rPr>
      <w:rFonts w:ascii="Wingdings" w:hAnsi="Wingdings" w:cs="Wingdings"/>
    </w:rPr>
  </w:style>
  <w:style w:type="character" w:customStyle="1" w:styleId="WW8Num44z3">
    <w:name w:val="WW8Num44z3"/>
    <w:rsid w:val="000C0BC4"/>
    <w:rPr>
      <w:rFonts w:ascii="Symbol" w:hAnsi="Symbol" w:cs="Symbol"/>
    </w:rPr>
  </w:style>
  <w:style w:type="character" w:customStyle="1" w:styleId="10">
    <w:name w:val="Προεπιλεγμένη γραμματοσειρά1"/>
    <w:rsid w:val="000C0BC4"/>
  </w:style>
  <w:style w:type="character" w:styleId="a3">
    <w:name w:val="page number"/>
    <w:basedOn w:val="10"/>
    <w:rsid w:val="000C0BC4"/>
  </w:style>
  <w:style w:type="character" w:customStyle="1" w:styleId="Char">
    <w:name w:val="Χάρτης εγγράφου Char"/>
    <w:basedOn w:val="10"/>
    <w:rsid w:val="000C0BC4"/>
    <w:rPr>
      <w:rFonts w:ascii="Tahoma" w:hAnsi="Tahoma" w:cs="Tahoma"/>
      <w:sz w:val="16"/>
      <w:szCs w:val="16"/>
    </w:rPr>
  </w:style>
  <w:style w:type="character" w:customStyle="1" w:styleId="2Char">
    <w:name w:val="Επικεφαλίδα 2 Char"/>
    <w:basedOn w:val="10"/>
    <w:rsid w:val="000C0BC4"/>
    <w:rPr>
      <w:b/>
      <w:bCs/>
      <w:sz w:val="24"/>
      <w:szCs w:val="24"/>
    </w:rPr>
  </w:style>
  <w:style w:type="paragraph" w:customStyle="1" w:styleId="a4">
    <w:name w:val="Επικεφαλίδα"/>
    <w:basedOn w:val="a"/>
    <w:next w:val="a5"/>
    <w:rsid w:val="000C0BC4"/>
    <w:pPr>
      <w:autoSpaceDE w:val="0"/>
      <w:jc w:val="center"/>
    </w:pPr>
    <w:rPr>
      <w:b/>
      <w:bCs/>
      <w:szCs w:val="18"/>
    </w:rPr>
  </w:style>
  <w:style w:type="paragraph" w:styleId="a5">
    <w:name w:val="Body Text"/>
    <w:basedOn w:val="a"/>
    <w:link w:val="Char0"/>
    <w:rsid w:val="000C0BC4"/>
    <w:pPr>
      <w:jc w:val="both"/>
    </w:pPr>
  </w:style>
  <w:style w:type="paragraph" w:styleId="a6">
    <w:name w:val="List"/>
    <w:basedOn w:val="a"/>
    <w:rsid w:val="000C0BC4"/>
    <w:pPr>
      <w:ind w:left="283" w:hanging="283"/>
    </w:pPr>
  </w:style>
  <w:style w:type="paragraph" w:styleId="a7">
    <w:name w:val="caption"/>
    <w:basedOn w:val="a"/>
    <w:qFormat/>
    <w:rsid w:val="000C0BC4"/>
    <w:pPr>
      <w:suppressLineNumbers/>
      <w:spacing w:before="120" w:after="120"/>
    </w:pPr>
    <w:rPr>
      <w:rFonts w:cs="Mangal"/>
      <w:i/>
      <w:iCs/>
    </w:rPr>
  </w:style>
  <w:style w:type="paragraph" w:customStyle="1" w:styleId="a8">
    <w:name w:val="Ευρετήριο"/>
    <w:basedOn w:val="a"/>
    <w:rsid w:val="000C0BC4"/>
    <w:pPr>
      <w:suppressLineNumbers/>
    </w:pPr>
    <w:rPr>
      <w:rFonts w:cs="Mangal"/>
    </w:rPr>
  </w:style>
  <w:style w:type="paragraph" w:styleId="a9">
    <w:name w:val="header"/>
    <w:basedOn w:val="a"/>
    <w:rsid w:val="000C0BC4"/>
    <w:pPr>
      <w:tabs>
        <w:tab w:val="center" w:pos="4153"/>
        <w:tab w:val="right" w:pos="8306"/>
      </w:tabs>
    </w:pPr>
  </w:style>
  <w:style w:type="paragraph" w:styleId="aa">
    <w:name w:val="footer"/>
    <w:basedOn w:val="a"/>
    <w:link w:val="Char1"/>
    <w:uiPriority w:val="99"/>
    <w:rsid w:val="000C0BC4"/>
    <w:pPr>
      <w:tabs>
        <w:tab w:val="center" w:pos="4153"/>
        <w:tab w:val="right" w:pos="8306"/>
      </w:tabs>
    </w:pPr>
  </w:style>
  <w:style w:type="character" w:customStyle="1" w:styleId="Char1">
    <w:name w:val="Υποσέλιδο Char"/>
    <w:basedOn w:val="a0"/>
    <w:link w:val="aa"/>
    <w:uiPriority w:val="99"/>
    <w:rsid w:val="004C47AE"/>
    <w:rPr>
      <w:sz w:val="24"/>
      <w:szCs w:val="24"/>
      <w:lang w:eastAsia="zh-CN"/>
    </w:rPr>
  </w:style>
  <w:style w:type="paragraph" w:styleId="ab">
    <w:name w:val="Balloon Text"/>
    <w:basedOn w:val="a"/>
    <w:rsid w:val="000C0BC4"/>
    <w:rPr>
      <w:rFonts w:ascii="Tahoma" w:hAnsi="Tahoma" w:cs="Tahoma"/>
      <w:sz w:val="16"/>
      <w:szCs w:val="16"/>
    </w:rPr>
  </w:style>
  <w:style w:type="paragraph" w:customStyle="1" w:styleId="11">
    <w:name w:val="Βασικό1"/>
    <w:rsid w:val="000C0BC4"/>
    <w:pPr>
      <w:widowControl w:val="0"/>
      <w:suppressAutoHyphens/>
      <w:autoSpaceDE w:val="0"/>
    </w:pPr>
    <w:rPr>
      <w:rFonts w:ascii="GGGBLL+Arial" w:hAnsi="GGGBLL+Arial" w:cs="GGGBLL+Arial"/>
      <w:color w:val="000000"/>
      <w:sz w:val="24"/>
      <w:szCs w:val="24"/>
      <w:lang w:eastAsia="zh-CN"/>
    </w:rPr>
  </w:style>
  <w:style w:type="paragraph" w:customStyle="1" w:styleId="Subject">
    <w:name w:val="Subject"/>
    <w:basedOn w:val="11"/>
    <w:next w:val="11"/>
    <w:rsid w:val="000C0BC4"/>
    <w:rPr>
      <w:color w:val="auto"/>
    </w:rPr>
  </w:style>
  <w:style w:type="paragraph" w:customStyle="1" w:styleId="12">
    <w:name w:val="Κείμενο σχολίου1"/>
    <w:basedOn w:val="a"/>
    <w:rsid w:val="000C0BC4"/>
    <w:pPr>
      <w:widowControl w:val="0"/>
      <w:autoSpaceDE w:val="0"/>
    </w:pPr>
    <w:rPr>
      <w:rFonts w:ascii="GGGBLL+Arial" w:hAnsi="GGGBLL+Arial" w:cs="GGGBLL+Arial"/>
      <w:sz w:val="20"/>
      <w:szCs w:val="20"/>
    </w:rPr>
  </w:style>
  <w:style w:type="paragraph" w:styleId="ac">
    <w:name w:val="annotation subject"/>
    <w:basedOn w:val="12"/>
    <w:next w:val="12"/>
    <w:link w:val="Char2"/>
    <w:uiPriority w:val="99"/>
    <w:rsid w:val="000C0BC4"/>
    <w:rPr>
      <w:rFonts w:cs="Times New Roman"/>
      <w:b/>
      <w:bCs/>
    </w:rPr>
  </w:style>
  <w:style w:type="character" w:customStyle="1" w:styleId="Char2">
    <w:name w:val="Θέμα σχολίου Char"/>
    <w:link w:val="ac"/>
    <w:uiPriority w:val="99"/>
    <w:rsid w:val="00BC4CE2"/>
    <w:rPr>
      <w:rFonts w:ascii="GGGBLL+Arial" w:hAnsi="GGGBLL+Arial" w:cs="GGGBLL+Arial"/>
      <w:b/>
      <w:bCs/>
      <w:lang w:eastAsia="zh-CN"/>
    </w:rPr>
  </w:style>
  <w:style w:type="paragraph" w:customStyle="1" w:styleId="13">
    <w:name w:val="Τμήμα κειμένου1"/>
    <w:basedOn w:val="a"/>
    <w:rsid w:val="000C0BC4"/>
    <w:pPr>
      <w:ind w:left="720" w:right="-534"/>
      <w:jc w:val="both"/>
    </w:pPr>
  </w:style>
  <w:style w:type="paragraph" w:styleId="ad">
    <w:name w:val="Body Text Indent"/>
    <w:basedOn w:val="a"/>
    <w:link w:val="Char3"/>
    <w:rsid w:val="000C0BC4"/>
    <w:pPr>
      <w:spacing w:after="120"/>
      <w:ind w:left="283"/>
    </w:pPr>
  </w:style>
  <w:style w:type="character" w:customStyle="1" w:styleId="Char3">
    <w:name w:val="Σώμα κείμενου με εσοχή Char"/>
    <w:link w:val="ad"/>
    <w:rsid w:val="00BC4CE2"/>
    <w:rPr>
      <w:sz w:val="24"/>
      <w:szCs w:val="24"/>
      <w:lang w:eastAsia="zh-CN"/>
    </w:rPr>
  </w:style>
  <w:style w:type="paragraph" w:customStyle="1" w:styleId="21">
    <w:name w:val="Λίστα 21"/>
    <w:basedOn w:val="a"/>
    <w:rsid w:val="000C0BC4"/>
    <w:pPr>
      <w:ind w:left="566" w:hanging="283"/>
    </w:pPr>
  </w:style>
  <w:style w:type="paragraph" w:customStyle="1" w:styleId="31">
    <w:name w:val="Λίστα 31"/>
    <w:basedOn w:val="a"/>
    <w:rsid w:val="000C0BC4"/>
    <w:pPr>
      <w:ind w:left="849" w:hanging="283"/>
    </w:pPr>
  </w:style>
  <w:style w:type="paragraph" w:customStyle="1" w:styleId="210">
    <w:name w:val="Σώμα κείμενου 21"/>
    <w:basedOn w:val="a"/>
    <w:rsid w:val="000C0BC4"/>
    <w:pPr>
      <w:widowControl w:val="0"/>
      <w:autoSpaceDE w:val="0"/>
    </w:pPr>
    <w:rPr>
      <w:b/>
      <w:bCs/>
      <w:sz w:val="14"/>
      <w:szCs w:val="14"/>
    </w:rPr>
  </w:style>
  <w:style w:type="paragraph" w:customStyle="1" w:styleId="211">
    <w:name w:val="Σώμα κείμενου με εσοχή 21"/>
    <w:basedOn w:val="a"/>
    <w:rsid w:val="000C0BC4"/>
    <w:pPr>
      <w:widowControl w:val="0"/>
      <w:autoSpaceDE w:val="0"/>
      <w:ind w:left="240"/>
      <w:jc w:val="both"/>
    </w:pPr>
  </w:style>
  <w:style w:type="paragraph" w:customStyle="1" w:styleId="310">
    <w:name w:val="Σώμα κείμενου 31"/>
    <w:basedOn w:val="a"/>
    <w:rsid w:val="000C0BC4"/>
    <w:pPr>
      <w:autoSpaceDE w:val="0"/>
      <w:jc w:val="both"/>
    </w:pPr>
    <w:rPr>
      <w:i/>
      <w:iCs/>
      <w:szCs w:val="17"/>
    </w:rPr>
  </w:style>
  <w:style w:type="paragraph" w:customStyle="1" w:styleId="311">
    <w:name w:val="Σώμα κείμενου με εσοχή 31"/>
    <w:basedOn w:val="a"/>
    <w:rsid w:val="000C0BC4"/>
    <w:pPr>
      <w:spacing w:after="120"/>
      <w:ind w:left="480"/>
      <w:jc w:val="both"/>
    </w:pPr>
  </w:style>
  <w:style w:type="paragraph" w:styleId="ae">
    <w:name w:val="List Paragraph"/>
    <w:basedOn w:val="a"/>
    <w:uiPriority w:val="34"/>
    <w:qFormat/>
    <w:rsid w:val="000C0BC4"/>
    <w:pPr>
      <w:ind w:left="720"/>
    </w:pPr>
  </w:style>
  <w:style w:type="paragraph" w:customStyle="1" w:styleId="af">
    <w:name w:val="Σώμα κείμενου"/>
    <w:basedOn w:val="11"/>
    <w:next w:val="11"/>
    <w:rsid w:val="000C0BC4"/>
    <w:rPr>
      <w:rFonts w:cs="Times New Roman"/>
      <w:color w:val="auto"/>
    </w:rPr>
  </w:style>
  <w:style w:type="paragraph" w:customStyle="1" w:styleId="CM4">
    <w:name w:val="CM4"/>
    <w:basedOn w:val="11"/>
    <w:next w:val="11"/>
    <w:uiPriority w:val="99"/>
    <w:rsid w:val="000C0BC4"/>
    <w:pPr>
      <w:spacing w:line="218" w:lineRule="atLeast"/>
    </w:pPr>
    <w:rPr>
      <w:rFonts w:ascii="Mg Helvetica UC Pol" w:hAnsi="Mg Helvetica UC Pol" w:cs="Times New Roman"/>
      <w:color w:val="auto"/>
    </w:rPr>
  </w:style>
  <w:style w:type="paragraph" w:customStyle="1" w:styleId="CM5">
    <w:name w:val="CM5"/>
    <w:basedOn w:val="11"/>
    <w:next w:val="11"/>
    <w:rsid w:val="000C0BC4"/>
    <w:pPr>
      <w:spacing w:line="220" w:lineRule="atLeast"/>
    </w:pPr>
    <w:rPr>
      <w:rFonts w:ascii="Mg Helvetica UC Pol" w:hAnsi="Mg Helvetica UC Pol" w:cs="Times New Roman"/>
      <w:color w:val="auto"/>
    </w:rPr>
  </w:style>
  <w:style w:type="paragraph" w:customStyle="1" w:styleId="CharCharCharCharCharCharCharCharCharChar">
    <w:name w:val="Char Char Char Char Char Char Char Char Char Char"/>
    <w:basedOn w:val="a"/>
    <w:rsid w:val="000C0BC4"/>
    <w:rPr>
      <w:lang w:val="pl-PL"/>
    </w:rPr>
  </w:style>
  <w:style w:type="paragraph" w:customStyle="1" w:styleId="BodyTextKeep">
    <w:name w:val="Body Text Keep"/>
    <w:basedOn w:val="a5"/>
    <w:next w:val="a5"/>
    <w:rsid w:val="000C0BC4"/>
    <w:pPr>
      <w:keepNext/>
      <w:spacing w:after="240"/>
    </w:pPr>
    <w:rPr>
      <w:rFonts w:ascii="Garamond" w:hAnsi="Garamond" w:cs="Garamond"/>
      <w:spacing w:val="-5"/>
      <w:szCs w:val="20"/>
      <w:lang w:val="en-GB"/>
    </w:rPr>
  </w:style>
  <w:style w:type="paragraph" w:customStyle="1" w:styleId="CharCharCharCharCharCharCharCharCharCharCharChar">
    <w:name w:val="Char Char Char Char Char Char Char Char Char Char Char Char"/>
    <w:basedOn w:val="a"/>
    <w:rsid w:val="000C0BC4"/>
    <w:rPr>
      <w:lang w:val="pl-PL"/>
    </w:rPr>
  </w:style>
  <w:style w:type="paragraph" w:customStyle="1" w:styleId="14">
    <w:name w:val="Χάρτης εγγράφου1"/>
    <w:basedOn w:val="a"/>
    <w:rsid w:val="000C0BC4"/>
    <w:rPr>
      <w:rFonts w:ascii="Tahoma" w:hAnsi="Tahoma" w:cs="Tahoma"/>
      <w:sz w:val="16"/>
      <w:szCs w:val="16"/>
    </w:rPr>
  </w:style>
  <w:style w:type="paragraph" w:customStyle="1" w:styleId="af0">
    <w:name w:val="Περιεχόμενα πίνακα"/>
    <w:basedOn w:val="a"/>
    <w:rsid w:val="000C0BC4"/>
    <w:pPr>
      <w:suppressLineNumbers/>
    </w:pPr>
  </w:style>
  <w:style w:type="paragraph" w:customStyle="1" w:styleId="af1">
    <w:name w:val="Επικεφαλίδα πίνακα"/>
    <w:basedOn w:val="af0"/>
    <w:rsid w:val="000C0BC4"/>
    <w:pPr>
      <w:jc w:val="center"/>
    </w:pPr>
    <w:rPr>
      <w:b/>
      <w:bCs/>
    </w:rPr>
  </w:style>
  <w:style w:type="paragraph" w:customStyle="1" w:styleId="af2">
    <w:name w:val="Περιεχόμενα πλαισίου"/>
    <w:basedOn w:val="a5"/>
    <w:rsid w:val="000C0BC4"/>
  </w:style>
  <w:style w:type="paragraph" w:styleId="20">
    <w:name w:val="Body Text Indent 2"/>
    <w:basedOn w:val="a"/>
    <w:link w:val="2Char0"/>
    <w:uiPriority w:val="99"/>
    <w:unhideWhenUsed/>
    <w:rsid w:val="00E014B1"/>
    <w:pPr>
      <w:spacing w:after="120" w:line="480" w:lineRule="auto"/>
      <w:ind w:left="283"/>
    </w:pPr>
  </w:style>
  <w:style w:type="character" w:customStyle="1" w:styleId="2Char0">
    <w:name w:val="Σώμα κείμενου με εσοχή 2 Char"/>
    <w:basedOn w:val="a0"/>
    <w:link w:val="20"/>
    <w:uiPriority w:val="99"/>
    <w:rsid w:val="00E014B1"/>
    <w:rPr>
      <w:sz w:val="24"/>
      <w:szCs w:val="24"/>
      <w:lang w:eastAsia="zh-CN"/>
    </w:rPr>
  </w:style>
  <w:style w:type="character" w:styleId="af3">
    <w:name w:val="Strong"/>
    <w:basedOn w:val="a0"/>
    <w:uiPriority w:val="22"/>
    <w:qFormat/>
    <w:rsid w:val="005A7969"/>
    <w:rPr>
      <w:b/>
      <w:bCs/>
    </w:rPr>
  </w:style>
  <w:style w:type="paragraph" w:styleId="30">
    <w:name w:val="Body Text Indent 3"/>
    <w:basedOn w:val="a"/>
    <w:link w:val="3Char0"/>
    <w:uiPriority w:val="99"/>
    <w:semiHidden/>
    <w:unhideWhenUsed/>
    <w:rsid w:val="00BC4CE2"/>
    <w:pPr>
      <w:suppressAutoHyphens w:val="0"/>
      <w:spacing w:after="120" w:line="276" w:lineRule="auto"/>
      <w:ind w:left="283"/>
    </w:pPr>
    <w:rPr>
      <w:rFonts w:ascii="Calibri" w:eastAsia="Calibri" w:hAnsi="Calibri"/>
      <w:sz w:val="16"/>
      <w:szCs w:val="16"/>
      <w:lang w:eastAsia="en-US"/>
    </w:rPr>
  </w:style>
  <w:style w:type="character" w:customStyle="1" w:styleId="3Char0">
    <w:name w:val="Σώμα κείμενου με εσοχή 3 Char"/>
    <w:basedOn w:val="a0"/>
    <w:link w:val="30"/>
    <w:uiPriority w:val="99"/>
    <w:semiHidden/>
    <w:rsid w:val="00BC4CE2"/>
    <w:rPr>
      <w:rFonts w:ascii="Calibri" w:eastAsia="Calibri" w:hAnsi="Calibri"/>
      <w:sz w:val="16"/>
      <w:szCs w:val="16"/>
      <w:lang w:eastAsia="en-US"/>
    </w:rPr>
  </w:style>
  <w:style w:type="character" w:styleId="-">
    <w:name w:val="Hyperlink"/>
    <w:rsid w:val="00BC4CE2"/>
    <w:rPr>
      <w:color w:val="0000FF"/>
      <w:u w:val="single"/>
    </w:rPr>
  </w:style>
  <w:style w:type="paragraph" w:styleId="af4">
    <w:name w:val="annotation text"/>
    <w:basedOn w:val="a"/>
    <w:link w:val="Char4"/>
    <w:uiPriority w:val="99"/>
    <w:semiHidden/>
    <w:unhideWhenUsed/>
    <w:rsid w:val="00BC4CE2"/>
    <w:pPr>
      <w:suppressAutoHyphens w:val="0"/>
      <w:spacing w:after="200" w:line="276" w:lineRule="auto"/>
    </w:pPr>
    <w:rPr>
      <w:rFonts w:ascii="Calibri" w:eastAsia="Calibri" w:hAnsi="Calibri"/>
      <w:sz w:val="20"/>
      <w:szCs w:val="20"/>
      <w:lang w:eastAsia="en-US"/>
    </w:rPr>
  </w:style>
  <w:style w:type="character" w:customStyle="1" w:styleId="Char4">
    <w:name w:val="Κείμενο σχολίου Char"/>
    <w:basedOn w:val="a0"/>
    <w:link w:val="af4"/>
    <w:uiPriority w:val="99"/>
    <w:semiHidden/>
    <w:rsid w:val="00BC4CE2"/>
    <w:rPr>
      <w:rFonts w:ascii="Calibri" w:eastAsia="Calibri" w:hAnsi="Calibri"/>
      <w:lang w:eastAsia="en-US"/>
    </w:rPr>
  </w:style>
  <w:style w:type="paragraph" w:customStyle="1" w:styleId="Default">
    <w:name w:val="Default"/>
    <w:rsid w:val="00691AC1"/>
    <w:pPr>
      <w:autoSpaceDE w:val="0"/>
      <w:autoSpaceDN w:val="0"/>
      <w:adjustRightInd w:val="0"/>
    </w:pPr>
    <w:rPr>
      <w:rFonts w:ascii="Arial" w:hAnsi="Arial" w:cs="Arial"/>
      <w:color w:val="000000"/>
      <w:sz w:val="24"/>
      <w:szCs w:val="24"/>
    </w:rPr>
  </w:style>
  <w:style w:type="table" w:styleId="af5">
    <w:name w:val="Table Grid"/>
    <w:basedOn w:val="a1"/>
    <w:uiPriority w:val="59"/>
    <w:rsid w:val="001A27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2">
    <w:name w:val="Body Text 3"/>
    <w:basedOn w:val="a"/>
    <w:link w:val="3Char1"/>
    <w:uiPriority w:val="99"/>
    <w:unhideWhenUsed/>
    <w:rsid w:val="00795691"/>
    <w:pPr>
      <w:spacing w:after="120"/>
    </w:pPr>
    <w:rPr>
      <w:sz w:val="16"/>
      <w:szCs w:val="16"/>
    </w:rPr>
  </w:style>
  <w:style w:type="character" w:customStyle="1" w:styleId="3Char1">
    <w:name w:val="Σώμα κείμενου 3 Char"/>
    <w:basedOn w:val="a0"/>
    <w:link w:val="32"/>
    <w:uiPriority w:val="99"/>
    <w:rsid w:val="00795691"/>
    <w:rPr>
      <w:sz w:val="16"/>
      <w:szCs w:val="16"/>
      <w:lang w:eastAsia="zh-CN"/>
    </w:rPr>
  </w:style>
  <w:style w:type="paragraph" w:styleId="af6">
    <w:name w:val="footnote text"/>
    <w:basedOn w:val="a"/>
    <w:link w:val="Char5"/>
    <w:semiHidden/>
    <w:rsid w:val="000F2024"/>
    <w:pPr>
      <w:suppressAutoHyphens w:val="0"/>
    </w:pPr>
    <w:rPr>
      <w:sz w:val="20"/>
      <w:szCs w:val="20"/>
      <w:lang w:eastAsia="el-GR"/>
    </w:rPr>
  </w:style>
  <w:style w:type="character" w:customStyle="1" w:styleId="Char5">
    <w:name w:val="Κείμενο υποσημείωσης Char"/>
    <w:basedOn w:val="a0"/>
    <w:link w:val="af6"/>
    <w:semiHidden/>
    <w:rsid w:val="000F2024"/>
  </w:style>
  <w:style w:type="character" w:styleId="af7">
    <w:name w:val="footnote reference"/>
    <w:basedOn w:val="a0"/>
    <w:semiHidden/>
    <w:rsid w:val="000F2024"/>
    <w:rPr>
      <w:vertAlign w:val="superscript"/>
    </w:rPr>
  </w:style>
  <w:style w:type="character" w:customStyle="1" w:styleId="5Char">
    <w:name w:val="Επικεφαλίδα 5 Char"/>
    <w:basedOn w:val="a0"/>
    <w:link w:val="5"/>
    <w:uiPriority w:val="9"/>
    <w:rsid w:val="00A62A9F"/>
    <w:rPr>
      <w:b/>
      <w:bCs/>
      <w:szCs w:val="24"/>
      <w:lang w:eastAsia="zh-CN"/>
    </w:rPr>
  </w:style>
  <w:style w:type="character" w:styleId="af8">
    <w:name w:val="annotation reference"/>
    <w:basedOn w:val="a0"/>
    <w:uiPriority w:val="99"/>
    <w:semiHidden/>
    <w:unhideWhenUsed/>
    <w:rsid w:val="003E4DCE"/>
    <w:rPr>
      <w:sz w:val="16"/>
      <w:szCs w:val="16"/>
    </w:rPr>
  </w:style>
  <w:style w:type="paragraph" w:styleId="22">
    <w:name w:val="Body Text 2"/>
    <w:basedOn w:val="a"/>
    <w:link w:val="2Char1"/>
    <w:uiPriority w:val="99"/>
    <w:unhideWhenUsed/>
    <w:rsid w:val="001B5155"/>
    <w:pPr>
      <w:spacing w:after="120" w:line="480" w:lineRule="auto"/>
    </w:pPr>
  </w:style>
  <w:style w:type="character" w:customStyle="1" w:styleId="2Char1">
    <w:name w:val="Σώμα κείμενου 2 Char"/>
    <w:basedOn w:val="a0"/>
    <w:link w:val="22"/>
    <w:uiPriority w:val="99"/>
    <w:rsid w:val="001B5155"/>
    <w:rPr>
      <w:sz w:val="24"/>
      <w:szCs w:val="24"/>
      <w:lang w:eastAsia="zh-CN"/>
    </w:rPr>
  </w:style>
  <w:style w:type="character" w:customStyle="1" w:styleId="7Char">
    <w:name w:val="Επικεφαλίδα 7 Char"/>
    <w:basedOn w:val="a0"/>
    <w:link w:val="7"/>
    <w:rsid w:val="001B5155"/>
    <w:rPr>
      <w:rFonts w:ascii="Verdana" w:hAnsi="Verdana" w:cs="Verdana"/>
      <w:b/>
      <w:szCs w:val="24"/>
      <w:lang w:eastAsia="zh-CN"/>
    </w:rPr>
  </w:style>
  <w:style w:type="paragraph" w:customStyle="1" w:styleId="CM1">
    <w:name w:val="CM1"/>
    <w:basedOn w:val="Default"/>
    <w:next w:val="Default"/>
    <w:uiPriority w:val="99"/>
    <w:rsid w:val="005829FD"/>
    <w:rPr>
      <w:rFonts w:ascii="EUAlbertina" w:hAnsi="EUAlbertina" w:cs="Times New Roman"/>
      <w:color w:val="auto"/>
    </w:rPr>
  </w:style>
  <w:style w:type="paragraph" w:customStyle="1" w:styleId="CM3">
    <w:name w:val="CM3"/>
    <w:basedOn w:val="Default"/>
    <w:next w:val="Default"/>
    <w:uiPriority w:val="99"/>
    <w:rsid w:val="005829FD"/>
    <w:rPr>
      <w:rFonts w:ascii="EUAlbertina" w:hAnsi="EUAlbertina" w:cs="Times New Roman"/>
      <w:color w:val="auto"/>
    </w:rPr>
  </w:style>
  <w:style w:type="paragraph" w:styleId="-HTML">
    <w:name w:val="HTML Preformatted"/>
    <w:basedOn w:val="a"/>
    <w:link w:val="-HTMLChar"/>
    <w:uiPriority w:val="99"/>
    <w:semiHidden/>
    <w:unhideWhenUsed/>
    <w:rsid w:val="008B6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el-GR"/>
    </w:rPr>
  </w:style>
  <w:style w:type="character" w:customStyle="1" w:styleId="-HTMLChar">
    <w:name w:val="Προ-διαμορφωμένο HTML Char"/>
    <w:basedOn w:val="a0"/>
    <w:link w:val="-HTML"/>
    <w:uiPriority w:val="99"/>
    <w:semiHidden/>
    <w:rsid w:val="008B6975"/>
    <w:rPr>
      <w:rFonts w:ascii="Courier New" w:hAnsi="Courier New" w:cs="Courier New"/>
    </w:rPr>
  </w:style>
  <w:style w:type="paragraph" w:styleId="Web">
    <w:name w:val="Normal (Web)"/>
    <w:basedOn w:val="a"/>
    <w:uiPriority w:val="99"/>
    <w:unhideWhenUsed/>
    <w:rsid w:val="00AD2793"/>
    <w:pPr>
      <w:suppressAutoHyphens w:val="0"/>
      <w:spacing w:before="100" w:beforeAutospacing="1" w:after="100" w:afterAutospacing="1"/>
    </w:pPr>
    <w:rPr>
      <w:lang w:eastAsia="el-GR"/>
    </w:rPr>
  </w:style>
  <w:style w:type="paragraph" w:customStyle="1" w:styleId="50">
    <w:name w:val="Παράγραφος λίστας5"/>
    <w:basedOn w:val="a"/>
    <w:rsid w:val="00051FBA"/>
    <w:pPr>
      <w:suppressAutoHyphens w:val="0"/>
      <w:spacing w:after="200" w:line="276" w:lineRule="auto"/>
      <w:ind w:left="720"/>
    </w:pPr>
    <w:rPr>
      <w:rFonts w:ascii="Calibri" w:hAnsi="Calibri"/>
      <w:sz w:val="22"/>
      <w:szCs w:val="22"/>
      <w:lang w:val="en-GB" w:eastAsia="en-US"/>
    </w:rPr>
  </w:style>
  <w:style w:type="character" w:customStyle="1" w:styleId="WW8Num29z0">
    <w:name w:val="WW8Num29z0"/>
    <w:rsid w:val="00DB68F7"/>
    <w:rPr>
      <w:rFonts w:ascii="Symbol" w:hAnsi="Symbol"/>
    </w:rPr>
  </w:style>
  <w:style w:type="paragraph" w:customStyle="1" w:styleId="15">
    <w:name w:val="Παράγραφος λίστας1"/>
    <w:basedOn w:val="a"/>
    <w:rsid w:val="007723D9"/>
    <w:pPr>
      <w:suppressAutoHyphens w:val="0"/>
      <w:spacing w:after="200" w:line="276" w:lineRule="auto"/>
      <w:ind w:left="720"/>
    </w:pPr>
    <w:rPr>
      <w:rFonts w:ascii="Calibri" w:hAnsi="Calibri" w:cs="Calibri"/>
      <w:sz w:val="22"/>
      <w:szCs w:val="22"/>
      <w:lang w:eastAsia="el-GR"/>
    </w:rPr>
  </w:style>
  <w:style w:type="character" w:customStyle="1" w:styleId="WW8Num31z0">
    <w:name w:val="WW8Num31z0"/>
    <w:qFormat/>
    <w:rsid w:val="00377CEE"/>
    <w:rPr>
      <w:rFonts w:ascii="Times New Roman" w:hAnsi="Times New Roman"/>
    </w:rPr>
  </w:style>
  <w:style w:type="table" w:customStyle="1" w:styleId="23">
    <w:name w:val="Πλέγμα πίνακα2"/>
    <w:basedOn w:val="a1"/>
    <w:next w:val="af5"/>
    <w:uiPriority w:val="59"/>
    <w:rsid w:val="00CA417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Πλέγμα πίνακα1"/>
    <w:basedOn w:val="a1"/>
    <w:next w:val="af5"/>
    <w:uiPriority w:val="59"/>
    <w:rsid w:val="00CA417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Σώμα κειμένου Char"/>
    <w:basedOn w:val="a0"/>
    <w:link w:val="a5"/>
    <w:rsid w:val="00DB7111"/>
    <w:rPr>
      <w:sz w:val="24"/>
      <w:szCs w:val="24"/>
      <w:lang w:eastAsia="zh-CN"/>
    </w:rPr>
  </w:style>
  <w:style w:type="paragraph" w:styleId="af9">
    <w:name w:val="endnote text"/>
    <w:basedOn w:val="a"/>
    <w:link w:val="Char6"/>
    <w:uiPriority w:val="99"/>
    <w:semiHidden/>
    <w:unhideWhenUsed/>
    <w:rsid w:val="00633B4D"/>
    <w:rPr>
      <w:sz w:val="20"/>
      <w:szCs w:val="20"/>
    </w:rPr>
  </w:style>
  <w:style w:type="character" w:customStyle="1" w:styleId="Char6">
    <w:name w:val="Κείμενο σημείωσης τέλους Char"/>
    <w:basedOn w:val="a0"/>
    <w:link w:val="af9"/>
    <w:uiPriority w:val="99"/>
    <w:semiHidden/>
    <w:rsid w:val="00633B4D"/>
    <w:rPr>
      <w:lang w:eastAsia="zh-CN"/>
    </w:rPr>
  </w:style>
  <w:style w:type="character" w:styleId="afa">
    <w:name w:val="endnote reference"/>
    <w:basedOn w:val="a0"/>
    <w:uiPriority w:val="99"/>
    <w:semiHidden/>
    <w:unhideWhenUsed/>
    <w:rsid w:val="00633B4D"/>
    <w:rPr>
      <w:vertAlign w:val="superscript"/>
    </w:rPr>
  </w:style>
</w:styles>
</file>

<file path=word/webSettings.xml><?xml version="1.0" encoding="utf-8"?>
<w:webSettings xmlns:r="http://schemas.openxmlformats.org/officeDocument/2006/relationships" xmlns:w="http://schemas.openxmlformats.org/wordprocessingml/2006/main">
  <w:divs>
    <w:div w:id="176619652">
      <w:bodyDiv w:val="1"/>
      <w:marLeft w:val="0"/>
      <w:marRight w:val="0"/>
      <w:marTop w:val="0"/>
      <w:marBottom w:val="0"/>
      <w:divBdr>
        <w:top w:val="none" w:sz="0" w:space="0" w:color="auto"/>
        <w:left w:val="none" w:sz="0" w:space="0" w:color="auto"/>
        <w:bottom w:val="none" w:sz="0" w:space="0" w:color="auto"/>
        <w:right w:val="none" w:sz="0" w:space="0" w:color="auto"/>
      </w:divBdr>
    </w:div>
    <w:div w:id="445469442">
      <w:bodyDiv w:val="1"/>
      <w:marLeft w:val="0"/>
      <w:marRight w:val="0"/>
      <w:marTop w:val="0"/>
      <w:marBottom w:val="0"/>
      <w:divBdr>
        <w:top w:val="none" w:sz="0" w:space="0" w:color="auto"/>
        <w:left w:val="none" w:sz="0" w:space="0" w:color="auto"/>
        <w:bottom w:val="none" w:sz="0" w:space="0" w:color="auto"/>
        <w:right w:val="none" w:sz="0" w:space="0" w:color="auto"/>
      </w:divBdr>
    </w:div>
    <w:div w:id="726953546">
      <w:bodyDiv w:val="1"/>
      <w:marLeft w:val="0"/>
      <w:marRight w:val="0"/>
      <w:marTop w:val="0"/>
      <w:marBottom w:val="0"/>
      <w:divBdr>
        <w:top w:val="none" w:sz="0" w:space="0" w:color="auto"/>
        <w:left w:val="none" w:sz="0" w:space="0" w:color="auto"/>
        <w:bottom w:val="none" w:sz="0" w:space="0" w:color="auto"/>
        <w:right w:val="none" w:sz="0" w:space="0" w:color="auto"/>
      </w:divBdr>
    </w:div>
    <w:div w:id="735471151">
      <w:bodyDiv w:val="1"/>
      <w:marLeft w:val="0"/>
      <w:marRight w:val="0"/>
      <w:marTop w:val="0"/>
      <w:marBottom w:val="0"/>
      <w:divBdr>
        <w:top w:val="none" w:sz="0" w:space="0" w:color="auto"/>
        <w:left w:val="none" w:sz="0" w:space="0" w:color="auto"/>
        <w:bottom w:val="none" w:sz="0" w:space="0" w:color="auto"/>
        <w:right w:val="none" w:sz="0" w:space="0" w:color="auto"/>
      </w:divBdr>
    </w:div>
    <w:div w:id="1085808851">
      <w:bodyDiv w:val="1"/>
      <w:marLeft w:val="0"/>
      <w:marRight w:val="0"/>
      <w:marTop w:val="0"/>
      <w:marBottom w:val="0"/>
      <w:divBdr>
        <w:top w:val="none" w:sz="0" w:space="0" w:color="auto"/>
        <w:left w:val="none" w:sz="0" w:space="0" w:color="auto"/>
        <w:bottom w:val="none" w:sz="0" w:space="0" w:color="auto"/>
        <w:right w:val="none" w:sz="0" w:space="0" w:color="auto"/>
      </w:divBdr>
    </w:div>
    <w:div w:id="1257833056">
      <w:bodyDiv w:val="1"/>
      <w:marLeft w:val="0"/>
      <w:marRight w:val="0"/>
      <w:marTop w:val="0"/>
      <w:marBottom w:val="0"/>
      <w:divBdr>
        <w:top w:val="none" w:sz="0" w:space="0" w:color="auto"/>
        <w:left w:val="none" w:sz="0" w:space="0" w:color="auto"/>
        <w:bottom w:val="none" w:sz="0" w:space="0" w:color="auto"/>
        <w:right w:val="none" w:sz="0" w:space="0" w:color="auto"/>
      </w:divBdr>
    </w:div>
    <w:div w:id="1334383559">
      <w:bodyDiv w:val="1"/>
      <w:marLeft w:val="0"/>
      <w:marRight w:val="0"/>
      <w:marTop w:val="0"/>
      <w:marBottom w:val="0"/>
      <w:divBdr>
        <w:top w:val="none" w:sz="0" w:space="0" w:color="auto"/>
        <w:left w:val="none" w:sz="0" w:space="0" w:color="auto"/>
        <w:bottom w:val="none" w:sz="0" w:space="0" w:color="auto"/>
        <w:right w:val="none" w:sz="0" w:space="0" w:color="auto"/>
      </w:divBdr>
    </w:div>
    <w:div w:id="1461608147">
      <w:bodyDiv w:val="1"/>
      <w:marLeft w:val="0"/>
      <w:marRight w:val="0"/>
      <w:marTop w:val="0"/>
      <w:marBottom w:val="0"/>
      <w:divBdr>
        <w:top w:val="none" w:sz="0" w:space="0" w:color="auto"/>
        <w:left w:val="none" w:sz="0" w:space="0" w:color="auto"/>
        <w:bottom w:val="none" w:sz="0" w:space="0" w:color="auto"/>
        <w:right w:val="none" w:sz="0" w:space="0" w:color="auto"/>
      </w:divBdr>
    </w:div>
    <w:div w:id="1497722640">
      <w:bodyDiv w:val="1"/>
      <w:marLeft w:val="0"/>
      <w:marRight w:val="0"/>
      <w:marTop w:val="0"/>
      <w:marBottom w:val="0"/>
      <w:divBdr>
        <w:top w:val="none" w:sz="0" w:space="0" w:color="auto"/>
        <w:left w:val="none" w:sz="0" w:space="0" w:color="auto"/>
        <w:bottom w:val="none" w:sz="0" w:space="0" w:color="auto"/>
        <w:right w:val="none" w:sz="0" w:space="0" w:color="auto"/>
      </w:divBdr>
    </w:div>
    <w:div w:id="1500850211">
      <w:bodyDiv w:val="1"/>
      <w:marLeft w:val="0"/>
      <w:marRight w:val="0"/>
      <w:marTop w:val="0"/>
      <w:marBottom w:val="0"/>
      <w:divBdr>
        <w:top w:val="none" w:sz="0" w:space="0" w:color="auto"/>
        <w:left w:val="none" w:sz="0" w:space="0" w:color="auto"/>
        <w:bottom w:val="none" w:sz="0" w:space="0" w:color="auto"/>
        <w:right w:val="none" w:sz="0" w:space="0" w:color="auto"/>
      </w:divBdr>
    </w:div>
    <w:div w:id="1523595268">
      <w:bodyDiv w:val="1"/>
      <w:marLeft w:val="0"/>
      <w:marRight w:val="0"/>
      <w:marTop w:val="0"/>
      <w:marBottom w:val="0"/>
      <w:divBdr>
        <w:top w:val="none" w:sz="0" w:space="0" w:color="auto"/>
        <w:left w:val="none" w:sz="0" w:space="0" w:color="auto"/>
        <w:bottom w:val="none" w:sz="0" w:space="0" w:color="auto"/>
        <w:right w:val="none" w:sz="0" w:space="0" w:color="auto"/>
      </w:divBdr>
      <w:divsChild>
        <w:div w:id="299117430">
          <w:marLeft w:val="0"/>
          <w:marRight w:val="0"/>
          <w:marTop w:val="0"/>
          <w:marBottom w:val="0"/>
          <w:divBdr>
            <w:top w:val="none" w:sz="0" w:space="0" w:color="auto"/>
            <w:left w:val="none" w:sz="0" w:space="0" w:color="auto"/>
            <w:bottom w:val="none" w:sz="0" w:space="0" w:color="auto"/>
            <w:right w:val="none" w:sz="0" w:space="0" w:color="auto"/>
          </w:divBdr>
        </w:div>
        <w:div w:id="2020085258">
          <w:marLeft w:val="0"/>
          <w:marRight w:val="0"/>
          <w:marTop w:val="0"/>
          <w:marBottom w:val="0"/>
          <w:divBdr>
            <w:top w:val="none" w:sz="0" w:space="0" w:color="auto"/>
            <w:left w:val="none" w:sz="0" w:space="0" w:color="auto"/>
            <w:bottom w:val="none" w:sz="0" w:space="0" w:color="auto"/>
            <w:right w:val="none" w:sz="0" w:space="0" w:color="auto"/>
          </w:divBdr>
        </w:div>
      </w:divsChild>
    </w:div>
    <w:div w:id="1596328553">
      <w:bodyDiv w:val="1"/>
      <w:marLeft w:val="0"/>
      <w:marRight w:val="0"/>
      <w:marTop w:val="0"/>
      <w:marBottom w:val="0"/>
      <w:divBdr>
        <w:top w:val="none" w:sz="0" w:space="0" w:color="auto"/>
        <w:left w:val="none" w:sz="0" w:space="0" w:color="auto"/>
        <w:bottom w:val="none" w:sz="0" w:space="0" w:color="auto"/>
        <w:right w:val="none" w:sz="0" w:space="0" w:color="auto"/>
      </w:divBdr>
    </w:div>
    <w:div w:id="1605963226">
      <w:bodyDiv w:val="1"/>
      <w:marLeft w:val="0"/>
      <w:marRight w:val="0"/>
      <w:marTop w:val="0"/>
      <w:marBottom w:val="0"/>
      <w:divBdr>
        <w:top w:val="none" w:sz="0" w:space="0" w:color="auto"/>
        <w:left w:val="none" w:sz="0" w:space="0" w:color="auto"/>
        <w:bottom w:val="none" w:sz="0" w:space="0" w:color="auto"/>
        <w:right w:val="none" w:sz="0" w:space="0" w:color="auto"/>
      </w:divBdr>
    </w:div>
    <w:div w:id="1734352557">
      <w:bodyDiv w:val="1"/>
      <w:marLeft w:val="0"/>
      <w:marRight w:val="0"/>
      <w:marTop w:val="0"/>
      <w:marBottom w:val="0"/>
      <w:divBdr>
        <w:top w:val="none" w:sz="0" w:space="0" w:color="auto"/>
        <w:left w:val="none" w:sz="0" w:space="0" w:color="auto"/>
        <w:bottom w:val="none" w:sz="0" w:space="0" w:color="auto"/>
        <w:right w:val="none" w:sz="0" w:space="0" w:color="auto"/>
      </w:divBdr>
    </w:div>
    <w:div w:id="1743482874">
      <w:bodyDiv w:val="1"/>
      <w:marLeft w:val="0"/>
      <w:marRight w:val="0"/>
      <w:marTop w:val="0"/>
      <w:marBottom w:val="0"/>
      <w:divBdr>
        <w:top w:val="none" w:sz="0" w:space="0" w:color="auto"/>
        <w:left w:val="none" w:sz="0" w:space="0" w:color="auto"/>
        <w:bottom w:val="none" w:sz="0" w:space="0" w:color="auto"/>
        <w:right w:val="none" w:sz="0" w:space="0" w:color="auto"/>
      </w:divBdr>
      <w:divsChild>
        <w:div w:id="39474774">
          <w:marLeft w:val="0"/>
          <w:marRight w:val="0"/>
          <w:marTop w:val="0"/>
          <w:marBottom w:val="0"/>
          <w:divBdr>
            <w:top w:val="none" w:sz="0" w:space="0" w:color="auto"/>
            <w:left w:val="none" w:sz="0" w:space="0" w:color="auto"/>
            <w:bottom w:val="none" w:sz="0" w:space="0" w:color="auto"/>
            <w:right w:val="none" w:sz="0" w:space="0" w:color="auto"/>
          </w:divBdr>
        </w:div>
        <w:div w:id="74715913">
          <w:marLeft w:val="0"/>
          <w:marRight w:val="0"/>
          <w:marTop w:val="0"/>
          <w:marBottom w:val="0"/>
          <w:divBdr>
            <w:top w:val="none" w:sz="0" w:space="0" w:color="auto"/>
            <w:left w:val="none" w:sz="0" w:space="0" w:color="auto"/>
            <w:bottom w:val="none" w:sz="0" w:space="0" w:color="auto"/>
            <w:right w:val="none" w:sz="0" w:space="0" w:color="auto"/>
          </w:divBdr>
        </w:div>
        <w:div w:id="138770587">
          <w:marLeft w:val="0"/>
          <w:marRight w:val="0"/>
          <w:marTop w:val="0"/>
          <w:marBottom w:val="0"/>
          <w:divBdr>
            <w:top w:val="none" w:sz="0" w:space="0" w:color="auto"/>
            <w:left w:val="none" w:sz="0" w:space="0" w:color="auto"/>
            <w:bottom w:val="none" w:sz="0" w:space="0" w:color="auto"/>
            <w:right w:val="none" w:sz="0" w:space="0" w:color="auto"/>
          </w:divBdr>
        </w:div>
        <w:div w:id="160387866">
          <w:marLeft w:val="0"/>
          <w:marRight w:val="0"/>
          <w:marTop w:val="0"/>
          <w:marBottom w:val="0"/>
          <w:divBdr>
            <w:top w:val="none" w:sz="0" w:space="0" w:color="auto"/>
            <w:left w:val="none" w:sz="0" w:space="0" w:color="auto"/>
            <w:bottom w:val="none" w:sz="0" w:space="0" w:color="auto"/>
            <w:right w:val="none" w:sz="0" w:space="0" w:color="auto"/>
          </w:divBdr>
        </w:div>
        <w:div w:id="174226346">
          <w:marLeft w:val="0"/>
          <w:marRight w:val="0"/>
          <w:marTop w:val="0"/>
          <w:marBottom w:val="0"/>
          <w:divBdr>
            <w:top w:val="none" w:sz="0" w:space="0" w:color="auto"/>
            <w:left w:val="none" w:sz="0" w:space="0" w:color="auto"/>
            <w:bottom w:val="none" w:sz="0" w:space="0" w:color="auto"/>
            <w:right w:val="none" w:sz="0" w:space="0" w:color="auto"/>
          </w:divBdr>
        </w:div>
        <w:div w:id="238635120">
          <w:marLeft w:val="0"/>
          <w:marRight w:val="0"/>
          <w:marTop w:val="0"/>
          <w:marBottom w:val="0"/>
          <w:divBdr>
            <w:top w:val="none" w:sz="0" w:space="0" w:color="auto"/>
            <w:left w:val="none" w:sz="0" w:space="0" w:color="auto"/>
            <w:bottom w:val="none" w:sz="0" w:space="0" w:color="auto"/>
            <w:right w:val="none" w:sz="0" w:space="0" w:color="auto"/>
          </w:divBdr>
        </w:div>
        <w:div w:id="302660204">
          <w:marLeft w:val="0"/>
          <w:marRight w:val="0"/>
          <w:marTop w:val="0"/>
          <w:marBottom w:val="0"/>
          <w:divBdr>
            <w:top w:val="none" w:sz="0" w:space="0" w:color="auto"/>
            <w:left w:val="none" w:sz="0" w:space="0" w:color="auto"/>
            <w:bottom w:val="none" w:sz="0" w:space="0" w:color="auto"/>
            <w:right w:val="none" w:sz="0" w:space="0" w:color="auto"/>
          </w:divBdr>
        </w:div>
        <w:div w:id="336462142">
          <w:marLeft w:val="0"/>
          <w:marRight w:val="0"/>
          <w:marTop w:val="0"/>
          <w:marBottom w:val="0"/>
          <w:divBdr>
            <w:top w:val="none" w:sz="0" w:space="0" w:color="auto"/>
            <w:left w:val="none" w:sz="0" w:space="0" w:color="auto"/>
            <w:bottom w:val="none" w:sz="0" w:space="0" w:color="auto"/>
            <w:right w:val="none" w:sz="0" w:space="0" w:color="auto"/>
          </w:divBdr>
        </w:div>
        <w:div w:id="339698048">
          <w:marLeft w:val="0"/>
          <w:marRight w:val="0"/>
          <w:marTop w:val="0"/>
          <w:marBottom w:val="0"/>
          <w:divBdr>
            <w:top w:val="none" w:sz="0" w:space="0" w:color="auto"/>
            <w:left w:val="none" w:sz="0" w:space="0" w:color="auto"/>
            <w:bottom w:val="none" w:sz="0" w:space="0" w:color="auto"/>
            <w:right w:val="none" w:sz="0" w:space="0" w:color="auto"/>
          </w:divBdr>
        </w:div>
        <w:div w:id="343477092">
          <w:marLeft w:val="0"/>
          <w:marRight w:val="0"/>
          <w:marTop w:val="0"/>
          <w:marBottom w:val="0"/>
          <w:divBdr>
            <w:top w:val="none" w:sz="0" w:space="0" w:color="auto"/>
            <w:left w:val="none" w:sz="0" w:space="0" w:color="auto"/>
            <w:bottom w:val="none" w:sz="0" w:space="0" w:color="auto"/>
            <w:right w:val="none" w:sz="0" w:space="0" w:color="auto"/>
          </w:divBdr>
        </w:div>
        <w:div w:id="364065258">
          <w:marLeft w:val="0"/>
          <w:marRight w:val="0"/>
          <w:marTop w:val="0"/>
          <w:marBottom w:val="0"/>
          <w:divBdr>
            <w:top w:val="none" w:sz="0" w:space="0" w:color="auto"/>
            <w:left w:val="none" w:sz="0" w:space="0" w:color="auto"/>
            <w:bottom w:val="none" w:sz="0" w:space="0" w:color="auto"/>
            <w:right w:val="none" w:sz="0" w:space="0" w:color="auto"/>
          </w:divBdr>
        </w:div>
        <w:div w:id="366102453">
          <w:marLeft w:val="0"/>
          <w:marRight w:val="0"/>
          <w:marTop w:val="0"/>
          <w:marBottom w:val="0"/>
          <w:divBdr>
            <w:top w:val="none" w:sz="0" w:space="0" w:color="auto"/>
            <w:left w:val="none" w:sz="0" w:space="0" w:color="auto"/>
            <w:bottom w:val="none" w:sz="0" w:space="0" w:color="auto"/>
            <w:right w:val="none" w:sz="0" w:space="0" w:color="auto"/>
          </w:divBdr>
        </w:div>
        <w:div w:id="402603482">
          <w:marLeft w:val="0"/>
          <w:marRight w:val="0"/>
          <w:marTop w:val="0"/>
          <w:marBottom w:val="0"/>
          <w:divBdr>
            <w:top w:val="none" w:sz="0" w:space="0" w:color="auto"/>
            <w:left w:val="none" w:sz="0" w:space="0" w:color="auto"/>
            <w:bottom w:val="none" w:sz="0" w:space="0" w:color="auto"/>
            <w:right w:val="none" w:sz="0" w:space="0" w:color="auto"/>
          </w:divBdr>
        </w:div>
        <w:div w:id="416756926">
          <w:marLeft w:val="0"/>
          <w:marRight w:val="0"/>
          <w:marTop w:val="0"/>
          <w:marBottom w:val="0"/>
          <w:divBdr>
            <w:top w:val="none" w:sz="0" w:space="0" w:color="auto"/>
            <w:left w:val="none" w:sz="0" w:space="0" w:color="auto"/>
            <w:bottom w:val="none" w:sz="0" w:space="0" w:color="auto"/>
            <w:right w:val="none" w:sz="0" w:space="0" w:color="auto"/>
          </w:divBdr>
        </w:div>
        <w:div w:id="481895042">
          <w:marLeft w:val="0"/>
          <w:marRight w:val="0"/>
          <w:marTop w:val="0"/>
          <w:marBottom w:val="0"/>
          <w:divBdr>
            <w:top w:val="none" w:sz="0" w:space="0" w:color="auto"/>
            <w:left w:val="none" w:sz="0" w:space="0" w:color="auto"/>
            <w:bottom w:val="none" w:sz="0" w:space="0" w:color="auto"/>
            <w:right w:val="none" w:sz="0" w:space="0" w:color="auto"/>
          </w:divBdr>
        </w:div>
        <w:div w:id="487524883">
          <w:marLeft w:val="0"/>
          <w:marRight w:val="0"/>
          <w:marTop w:val="0"/>
          <w:marBottom w:val="0"/>
          <w:divBdr>
            <w:top w:val="none" w:sz="0" w:space="0" w:color="auto"/>
            <w:left w:val="none" w:sz="0" w:space="0" w:color="auto"/>
            <w:bottom w:val="none" w:sz="0" w:space="0" w:color="auto"/>
            <w:right w:val="none" w:sz="0" w:space="0" w:color="auto"/>
          </w:divBdr>
        </w:div>
        <w:div w:id="565797773">
          <w:marLeft w:val="0"/>
          <w:marRight w:val="0"/>
          <w:marTop w:val="0"/>
          <w:marBottom w:val="0"/>
          <w:divBdr>
            <w:top w:val="none" w:sz="0" w:space="0" w:color="auto"/>
            <w:left w:val="none" w:sz="0" w:space="0" w:color="auto"/>
            <w:bottom w:val="none" w:sz="0" w:space="0" w:color="auto"/>
            <w:right w:val="none" w:sz="0" w:space="0" w:color="auto"/>
          </w:divBdr>
        </w:div>
        <w:div w:id="598559528">
          <w:marLeft w:val="0"/>
          <w:marRight w:val="0"/>
          <w:marTop w:val="0"/>
          <w:marBottom w:val="0"/>
          <w:divBdr>
            <w:top w:val="none" w:sz="0" w:space="0" w:color="auto"/>
            <w:left w:val="none" w:sz="0" w:space="0" w:color="auto"/>
            <w:bottom w:val="none" w:sz="0" w:space="0" w:color="auto"/>
            <w:right w:val="none" w:sz="0" w:space="0" w:color="auto"/>
          </w:divBdr>
        </w:div>
        <w:div w:id="655912995">
          <w:marLeft w:val="0"/>
          <w:marRight w:val="0"/>
          <w:marTop w:val="0"/>
          <w:marBottom w:val="0"/>
          <w:divBdr>
            <w:top w:val="none" w:sz="0" w:space="0" w:color="auto"/>
            <w:left w:val="none" w:sz="0" w:space="0" w:color="auto"/>
            <w:bottom w:val="none" w:sz="0" w:space="0" w:color="auto"/>
            <w:right w:val="none" w:sz="0" w:space="0" w:color="auto"/>
          </w:divBdr>
        </w:div>
        <w:div w:id="674070211">
          <w:marLeft w:val="0"/>
          <w:marRight w:val="0"/>
          <w:marTop w:val="0"/>
          <w:marBottom w:val="0"/>
          <w:divBdr>
            <w:top w:val="none" w:sz="0" w:space="0" w:color="auto"/>
            <w:left w:val="none" w:sz="0" w:space="0" w:color="auto"/>
            <w:bottom w:val="none" w:sz="0" w:space="0" w:color="auto"/>
            <w:right w:val="none" w:sz="0" w:space="0" w:color="auto"/>
          </w:divBdr>
        </w:div>
        <w:div w:id="676687935">
          <w:marLeft w:val="0"/>
          <w:marRight w:val="0"/>
          <w:marTop w:val="0"/>
          <w:marBottom w:val="0"/>
          <w:divBdr>
            <w:top w:val="none" w:sz="0" w:space="0" w:color="auto"/>
            <w:left w:val="none" w:sz="0" w:space="0" w:color="auto"/>
            <w:bottom w:val="none" w:sz="0" w:space="0" w:color="auto"/>
            <w:right w:val="none" w:sz="0" w:space="0" w:color="auto"/>
          </w:divBdr>
        </w:div>
        <w:div w:id="694304416">
          <w:marLeft w:val="0"/>
          <w:marRight w:val="0"/>
          <w:marTop w:val="0"/>
          <w:marBottom w:val="0"/>
          <w:divBdr>
            <w:top w:val="none" w:sz="0" w:space="0" w:color="auto"/>
            <w:left w:val="none" w:sz="0" w:space="0" w:color="auto"/>
            <w:bottom w:val="none" w:sz="0" w:space="0" w:color="auto"/>
            <w:right w:val="none" w:sz="0" w:space="0" w:color="auto"/>
          </w:divBdr>
        </w:div>
        <w:div w:id="854073587">
          <w:marLeft w:val="0"/>
          <w:marRight w:val="0"/>
          <w:marTop w:val="0"/>
          <w:marBottom w:val="0"/>
          <w:divBdr>
            <w:top w:val="none" w:sz="0" w:space="0" w:color="auto"/>
            <w:left w:val="none" w:sz="0" w:space="0" w:color="auto"/>
            <w:bottom w:val="none" w:sz="0" w:space="0" w:color="auto"/>
            <w:right w:val="none" w:sz="0" w:space="0" w:color="auto"/>
          </w:divBdr>
        </w:div>
        <w:div w:id="959262776">
          <w:marLeft w:val="0"/>
          <w:marRight w:val="0"/>
          <w:marTop w:val="0"/>
          <w:marBottom w:val="0"/>
          <w:divBdr>
            <w:top w:val="none" w:sz="0" w:space="0" w:color="auto"/>
            <w:left w:val="none" w:sz="0" w:space="0" w:color="auto"/>
            <w:bottom w:val="none" w:sz="0" w:space="0" w:color="auto"/>
            <w:right w:val="none" w:sz="0" w:space="0" w:color="auto"/>
          </w:divBdr>
        </w:div>
        <w:div w:id="1051424493">
          <w:marLeft w:val="0"/>
          <w:marRight w:val="0"/>
          <w:marTop w:val="0"/>
          <w:marBottom w:val="0"/>
          <w:divBdr>
            <w:top w:val="none" w:sz="0" w:space="0" w:color="auto"/>
            <w:left w:val="none" w:sz="0" w:space="0" w:color="auto"/>
            <w:bottom w:val="none" w:sz="0" w:space="0" w:color="auto"/>
            <w:right w:val="none" w:sz="0" w:space="0" w:color="auto"/>
          </w:divBdr>
        </w:div>
        <w:div w:id="1096168384">
          <w:marLeft w:val="0"/>
          <w:marRight w:val="0"/>
          <w:marTop w:val="0"/>
          <w:marBottom w:val="0"/>
          <w:divBdr>
            <w:top w:val="none" w:sz="0" w:space="0" w:color="auto"/>
            <w:left w:val="none" w:sz="0" w:space="0" w:color="auto"/>
            <w:bottom w:val="none" w:sz="0" w:space="0" w:color="auto"/>
            <w:right w:val="none" w:sz="0" w:space="0" w:color="auto"/>
          </w:divBdr>
        </w:div>
        <w:div w:id="1125781095">
          <w:marLeft w:val="0"/>
          <w:marRight w:val="0"/>
          <w:marTop w:val="0"/>
          <w:marBottom w:val="0"/>
          <w:divBdr>
            <w:top w:val="none" w:sz="0" w:space="0" w:color="auto"/>
            <w:left w:val="none" w:sz="0" w:space="0" w:color="auto"/>
            <w:bottom w:val="none" w:sz="0" w:space="0" w:color="auto"/>
            <w:right w:val="none" w:sz="0" w:space="0" w:color="auto"/>
          </w:divBdr>
        </w:div>
        <w:div w:id="1157645737">
          <w:marLeft w:val="0"/>
          <w:marRight w:val="0"/>
          <w:marTop w:val="0"/>
          <w:marBottom w:val="0"/>
          <w:divBdr>
            <w:top w:val="none" w:sz="0" w:space="0" w:color="auto"/>
            <w:left w:val="none" w:sz="0" w:space="0" w:color="auto"/>
            <w:bottom w:val="none" w:sz="0" w:space="0" w:color="auto"/>
            <w:right w:val="none" w:sz="0" w:space="0" w:color="auto"/>
          </w:divBdr>
        </w:div>
        <w:div w:id="1196307246">
          <w:marLeft w:val="0"/>
          <w:marRight w:val="0"/>
          <w:marTop w:val="0"/>
          <w:marBottom w:val="0"/>
          <w:divBdr>
            <w:top w:val="none" w:sz="0" w:space="0" w:color="auto"/>
            <w:left w:val="none" w:sz="0" w:space="0" w:color="auto"/>
            <w:bottom w:val="none" w:sz="0" w:space="0" w:color="auto"/>
            <w:right w:val="none" w:sz="0" w:space="0" w:color="auto"/>
          </w:divBdr>
        </w:div>
        <w:div w:id="1200432268">
          <w:marLeft w:val="0"/>
          <w:marRight w:val="0"/>
          <w:marTop w:val="0"/>
          <w:marBottom w:val="0"/>
          <w:divBdr>
            <w:top w:val="none" w:sz="0" w:space="0" w:color="auto"/>
            <w:left w:val="none" w:sz="0" w:space="0" w:color="auto"/>
            <w:bottom w:val="none" w:sz="0" w:space="0" w:color="auto"/>
            <w:right w:val="none" w:sz="0" w:space="0" w:color="auto"/>
          </w:divBdr>
        </w:div>
        <w:div w:id="1207134629">
          <w:marLeft w:val="0"/>
          <w:marRight w:val="0"/>
          <w:marTop w:val="0"/>
          <w:marBottom w:val="0"/>
          <w:divBdr>
            <w:top w:val="none" w:sz="0" w:space="0" w:color="auto"/>
            <w:left w:val="none" w:sz="0" w:space="0" w:color="auto"/>
            <w:bottom w:val="none" w:sz="0" w:space="0" w:color="auto"/>
            <w:right w:val="none" w:sz="0" w:space="0" w:color="auto"/>
          </w:divBdr>
        </w:div>
        <w:div w:id="1261451831">
          <w:marLeft w:val="0"/>
          <w:marRight w:val="0"/>
          <w:marTop w:val="0"/>
          <w:marBottom w:val="0"/>
          <w:divBdr>
            <w:top w:val="none" w:sz="0" w:space="0" w:color="auto"/>
            <w:left w:val="none" w:sz="0" w:space="0" w:color="auto"/>
            <w:bottom w:val="none" w:sz="0" w:space="0" w:color="auto"/>
            <w:right w:val="none" w:sz="0" w:space="0" w:color="auto"/>
          </w:divBdr>
        </w:div>
        <w:div w:id="1264803332">
          <w:marLeft w:val="0"/>
          <w:marRight w:val="0"/>
          <w:marTop w:val="0"/>
          <w:marBottom w:val="0"/>
          <w:divBdr>
            <w:top w:val="none" w:sz="0" w:space="0" w:color="auto"/>
            <w:left w:val="none" w:sz="0" w:space="0" w:color="auto"/>
            <w:bottom w:val="none" w:sz="0" w:space="0" w:color="auto"/>
            <w:right w:val="none" w:sz="0" w:space="0" w:color="auto"/>
          </w:divBdr>
        </w:div>
        <w:div w:id="1275944501">
          <w:marLeft w:val="0"/>
          <w:marRight w:val="0"/>
          <w:marTop w:val="0"/>
          <w:marBottom w:val="0"/>
          <w:divBdr>
            <w:top w:val="none" w:sz="0" w:space="0" w:color="auto"/>
            <w:left w:val="none" w:sz="0" w:space="0" w:color="auto"/>
            <w:bottom w:val="none" w:sz="0" w:space="0" w:color="auto"/>
            <w:right w:val="none" w:sz="0" w:space="0" w:color="auto"/>
          </w:divBdr>
        </w:div>
        <w:div w:id="1312950808">
          <w:marLeft w:val="0"/>
          <w:marRight w:val="0"/>
          <w:marTop w:val="0"/>
          <w:marBottom w:val="0"/>
          <w:divBdr>
            <w:top w:val="none" w:sz="0" w:space="0" w:color="auto"/>
            <w:left w:val="none" w:sz="0" w:space="0" w:color="auto"/>
            <w:bottom w:val="none" w:sz="0" w:space="0" w:color="auto"/>
            <w:right w:val="none" w:sz="0" w:space="0" w:color="auto"/>
          </w:divBdr>
        </w:div>
        <w:div w:id="1341084457">
          <w:marLeft w:val="0"/>
          <w:marRight w:val="0"/>
          <w:marTop w:val="0"/>
          <w:marBottom w:val="0"/>
          <w:divBdr>
            <w:top w:val="none" w:sz="0" w:space="0" w:color="auto"/>
            <w:left w:val="none" w:sz="0" w:space="0" w:color="auto"/>
            <w:bottom w:val="none" w:sz="0" w:space="0" w:color="auto"/>
            <w:right w:val="none" w:sz="0" w:space="0" w:color="auto"/>
          </w:divBdr>
        </w:div>
        <w:div w:id="1346059910">
          <w:marLeft w:val="0"/>
          <w:marRight w:val="0"/>
          <w:marTop w:val="0"/>
          <w:marBottom w:val="0"/>
          <w:divBdr>
            <w:top w:val="none" w:sz="0" w:space="0" w:color="auto"/>
            <w:left w:val="none" w:sz="0" w:space="0" w:color="auto"/>
            <w:bottom w:val="none" w:sz="0" w:space="0" w:color="auto"/>
            <w:right w:val="none" w:sz="0" w:space="0" w:color="auto"/>
          </w:divBdr>
        </w:div>
        <w:div w:id="1419249789">
          <w:marLeft w:val="0"/>
          <w:marRight w:val="0"/>
          <w:marTop w:val="0"/>
          <w:marBottom w:val="0"/>
          <w:divBdr>
            <w:top w:val="none" w:sz="0" w:space="0" w:color="auto"/>
            <w:left w:val="none" w:sz="0" w:space="0" w:color="auto"/>
            <w:bottom w:val="none" w:sz="0" w:space="0" w:color="auto"/>
            <w:right w:val="none" w:sz="0" w:space="0" w:color="auto"/>
          </w:divBdr>
        </w:div>
        <w:div w:id="1430009919">
          <w:marLeft w:val="0"/>
          <w:marRight w:val="0"/>
          <w:marTop w:val="0"/>
          <w:marBottom w:val="0"/>
          <w:divBdr>
            <w:top w:val="none" w:sz="0" w:space="0" w:color="auto"/>
            <w:left w:val="none" w:sz="0" w:space="0" w:color="auto"/>
            <w:bottom w:val="none" w:sz="0" w:space="0" w:color="auto"/>
            <w:right w:val="none" w:sz="0" w:space="0" w:color="auto"/>
          </w:divBdr>
        </w:div>
        <w:div w:id="1459570139">
          <w:marLeft w:val="0"/>
          <w:marRight w:val="0"/>
          <w:marTop w:val="0"/>
          <w:marBottom w:val="0"/>
          <w:divBdr>
            <w:top w:val="none" w:sz="0" w:space="0" w:color="auto"/>
            <w:left w:val="none" w:sz="0" w:space="0" w:color="auto"/>
            <w:bottom w:val="none" w:sz="0" w:space="0" w:color="auto"/>
            <w:right w:val="none" w:sz="0" w:space="0" w:color="auto"/>
          </w:divBdr>
        </w:div>
        <w:div w:id="1603604502">
          <w:marLeft w:val="0"/>
          <w:marRight w:val="0"/>
          <w:marTop w:val="0"/>
          <w:marBottom w:val="0"/>
          <w:divBdr>
            <w:top w:val="none" w:sz="0" w:space="0" w:color="auto"/>
            <w:left w:val="none" w:sz="0" w:space="0" w:color="auto"/>
            <w:bottom w:val="none" w:sz="0" w:space="0" w:color="auto"/>
            <w:right w:val="none" w:sz="0" w:space="0" w:color="auto"/>
          </w:divBdr>
        </w:div>
        <w:div w:id="1643073497">
          <w:marLeft w:val="0"/>
          <w:marRight w:val="0"/>
          <w:marTop w:val="0"/>
          <w:marBottom w:val="0"/>
          <w:divBdr>
            <w:top w:val="none" w:sz="0" w:space="0" w:color="auto"/>
            <w:left w:val="none" w:sz="0" w:space="0" w:color="auto"/>
            <w:bottom w:val="none" w:sz="0" w:space="0" w:color="auto"/>
            <w:right w:val="none" w:sz="0" w:space="0" w:color="auto"/>
          </w:divBdr>
        </w:div>
        <w:div w:id="1657565169">
          <w:marLeft w:val="0"/>
          <w:marRight w:val="0"/>
          <w:marTop w:val="0"/>
          <w:marBottom w:val="0"/>
          <w:divBdr>
            <w:top w:val="none" w:sz="0" w:space="0" w:color="auto"/>
            <w:left w:val="none" w:sz="0" w:space="0" w:color="auto"/>
            <w:bottom w:val="none" w:sz="0" w:space="0" w:color="auto"/>
            <w:right w:val="none" w:sz="0" w:space="0" w:color="auto"/>
          </w:divBdr>
        </w:div>
        <w:div w:id="1677923553">
          <w:marLeft w:val="0"/>
          <w:marRight w:val="0"/>
          <w:marTop w:val="0"/>
          <w:marBottom w:val="0"/>
          <w:divBdr>
            <w:top w:val="none" w:sz="0" w:space="0" w:color="auto"/>
            <w:left w:val="none" w:sz="0" w:space="0" w:color="auto"/>
            <w:bottom w:val="none" w:sz="0" w:space="0" w:color="auto"/>
            <w:right w:val="none" w:sz="0" w:space="0" w:color="auto"/>
          </w:divBdr>
        </w:div>
        <w:div w:id="1700231191">
          <w:marLeft w:val="0"/>
          <w:marRight w:val="0"/>
          <w:marTop w:val="0"/>
          <w:marBottom w:val="0"/>
          <w:divBdr>
            <w:top w:val="none" w:sz="0" w:space="0" w:color="auto"/>
            <w:left w:val="none" w:sz="0" w:space="0" w:color="auto"/>
            <w:bottom w:val="none" w:sz="0" w:space="0" w:color="auto"/>
            <w:right w:val="none" w:sz="0" w:space="0" w:color="auto"/>
          </w:divBdr>
        </w:div>
        <w:div w:id="1712920797">
          <w:marLeft w:val="0"/>
          <w:marRight w:val="0"/>
          <w:marTop w:val="0"/>
          <w:marBottom w:val="0"/>
          <w:divBdr>
            <w:top w:val="none" w:sz="0" w:space="0" w:color="auto"/>
            <w:left w:val="none" w:sz="0" w:space="0" w:color="auto"/>
            <w:bottom w:val="none" w:sz="0" w:space="0" w:color="auto"/>
            <w:right w:val="none" w:sz="0" w:space="0" w:color="auto"/>
          </w:divBdr>
        </w:div>
        <w:div w:id="1767116155">
          <w:marLeft w:val="0"/>
          <w:marRight w:val="0"/>
          <w:marTop w:val="0"/>
          <w:marBottom w:val="0"/>
          <w:divBdr>
            <w:top w:val="none" w:sz="0" w:space="0" w:color="auto"/>
            <w:left w:val="none" w:sz="0" w:space="0" w:color="auto"/>
            <w:bottom w:val="none" w:sz="0" w:space="0" w:color="auto"/>
            <w:right w:val="none" w:sz="0" w:space="0" w:color="auto"/>
          </w:divBdr>
        </w:div>
        <w:div w:id="1811441348">
          <w:marLeft w:val="0"/>
          <w:marRight w:val="0"/>
          <w:marTop w:val="0"/>
          <w:marBottom w:val="0"/>
          <w:divBdr>
            <w:top w:val="none" w:sz="0" w:space="0" w:color="auto"/>
            <w:left w:val="none" w:sz="0" w:space="0" w:color="auto"/>
            <w:bottom w:val="none" w:sz="0" w:space="0" w:color="auto"/>
            <w:right w:val="none" w:sz="0" w:space="0" w:color="auto"/>
          </w:divBdr>
        </w:div>
        <w:div w:id="1841578769">
          <w:marLeft w:val="0"/>
          <w:marRight w:val="0"/>
          <w:marTop w:val="0"/>
          <w:marBottom w:val="0"/>
          <w:divBdr>
            <w:top w:val="none" w:sz="0" w:space="0" w:color="auto"/>
            <w:left w:val="none" w:sz="0" w:space="0" w:color="auto"/>
            <w:bottom w:val="none" w:sz="0" w:space="0" w:color="auto"/>
            <w:right w:val="none" w:sz="0" w:space="0" w:color="auto"/>
          </w:divBdr>
        </w:div>
        <w:div w:id="1883470181">
          <w:marLeft w:val="0"/>
          <w:marRight w:val="0"/>
          <w:marTop w:val="0"/>
          <w:marBottom w:val="0"/>
          <w:divBdr>
            <w:top w:val="none" w:sz="0" w:space="0" w:color="auto"/>
            <w:left w:val="none" w:sz="0" w:space="0" w:color="auto"/>
            <w:bottom w:val="none" w:sz="0" w:space="0" w:color="auto"/>
            <w:right w:val="none" w:sz="0" w:space="0" w:color="auto"/>
          </w:divBdr>
        </w:div>
        <w:div w:id="1918592148">
          <w:marLeft w:val="0"/>
          <w:marRight w:val="0"/>
          <w:marTop w:val="0"/>
          <w:marBottom w:val="0"/>
          <w:divBdr>
            <w:top w:val="none" w:sz="0" w:space="0" w:color="auto"/>
            <w:left w:val="none" w:sz="0" w:space="0" w:color="auto"/>
            <w:bottom w:val="none" w:sz="0" w:space="0" w:color="auto"/>
            <w:right w:val="none" w:sz="0" w:space="0" w:color="auto"/>
          </w:divBdr>
        </w:div>
        <w:div w:id="2008703181">
          <w:marLeft w:val="0"/>
          <w:marRight w:val="0"/>
          <w:marTop w:val="0"/>
          <w:marBottom w:val="0"/>
          <w:divBdr>
            <w:top w:val="none" w:sz="0" w:space="0" w:color="auto"/>
            <w:left w:val="none" w:sz="0" w:space="0" w:color="auto"/>
            <w:bottom w:val="none" w:sz="0" w:space="0" w:color="auto"/>
            <w:right w:val="none" w:sz="0" w:space="0" w:color="auto"/>
          </w:divBdr>
        </w:div>
        <w:div w:id="2062050687">
          <w:marLeft w:val="0"/>
          <w:marRight w:val="0"/>
          <w:marTop w:val="0"/>
          <w:marBottom w:val="0"/>
          <w:divBdr>
            <w:top w:val="none" w:sz="0" w:space="0" w:color="auto"/>
            <w:left w:val="none" w:sz="0" w:space="0" w:color="auto"/>
            <w:bottom w:val="none" w:sz="0" w:space="0" w:color="auto"/>
            <w:right w:val="none" w:sz="0" w:space="0" w:color="auto"/>
          </w:divBdr>
        </w:div>
        <w:div w:id="2091344115">
          <w:marLeft w:val="0"/>
          <w:marRight w:val="0"/>
          <w:marTop w:val="0"/>
          <w:marBottom w:val="0"/>
          <w:divBdr>
            <w:top w:val="none" w:sz="0" w:space="0" w:color="auto"/>
            <w:left w:val="none" w:sz="0" w:space="0" w:color="auto"/>
            <w:bottom w:val="none" w:sz="0" w:space="0" w:color="auto"/>
            <w:right w:val="none" w:sz="0" w:space="0" w:color="auto"/>
          </w:divBdr>
        </w:div>
        <w:div w:id="2113620119">
          <w:marLeft w:val="0"/>
          <w:marRight w:val="0"/>
          <w:marTop w:val="0"/>
          <w:marBottom w:val="0"/>
          <w:divBdr>
            <w:top w:val="none" w:sz="0" w:space="0" w:color="auto"/>
            <w:left w:val="none" w:sz="0" w:space="0" w:color="auto"/>
            <w:bottom w:val="none" w:sz="0" w:space="0" w:color="auto"/>
            <w:right w:val="none" w:sz="0" w:space="0" w:color="auto"/>
          </w:divBdr>
        </w:div>
      </w:divsChild>
    </w:div>
    <w:div w:id="1803767592">
      <w:bodyDiv w:val="1"/>
      <w:marLeft w:val="0"/>
      <w:marRight w:val="0"/>
      <w:marTop w:val="0"/>
      <w:marBottom w:val="0"/>
      <w:divBdr>
        <w:top w:val="none" w:sz="0" w:space="0" w:color="auto"/>
        <w:left w:val="none" w:sz="0" w:space="0" w:color="auto"/>
        <w:bottom w:val="none" w:sz="0" w:space="0" w:color="auto"/>
        <w:right w:val="none" w:sz="0" w:space="0" w:color="auto"/>
      </w:divBdr>
      <w:divsChild>
        <w:div w:id="81419670">
          <w:marLeft w:val="0"/>
          <w:marRight w:val="0"/>
          <w:marTop w:val="0"/>
          <w:marBottom w:val="0"/>
          <w:divBdr>
            <w:top w:val="none" w:sz="0" w:space="0" w:color="auto"/>
            <w:left w:val="none" w:sz="0" w:space="0" w:color="auto"/>
            <w:bottom w:val="none" w:sz="0" w:space="0" w:color="auto"/>
            <w:right w:val="none" w:sz="0" w:space="0" w:color="auto"/>
          </w:divBdr>
        </w:div>
        <w:div w:id="111365172">
          <w:marLeft w:val="0"/>
          <w:marRight w:val="0"/>
          <w:marTop w:val="0"/>
          <w:marBottom w:val="0"/>
          <w:divBdr>
            <w:top w:val="none" w:sz="0" w:space="0" w:color="auto"/>
            <w:left w:val="none" w:sz="0" w:space="0" w:color="auto"/>
            <w:bottom w:val="none" w:sz="0" w:space="0" w:color="auto"/>
            <w:right w:val="none" w:sz="0" w:space="0" w:color="auto"/>
          </w:divBdr>
        </w:div>
        <w:div w:id="298612574">
          <w:marLeft w:val="0"/>
          <w:marRight w:val="0"/>
          <w:marTop w:val="0"/>
          <w:marBottom w:val="0"/>
          <w:divBdr>
            <w:top w:val="none" w:sz="0" w:space="0" w:color="auto"/>
            <w:left w:val="none" w:sz="0" w:space="0" w:color="auto"/>
            <w:bottom w:val="none" w:sz="0" w:space="0" w:color="auto"/>
            <w:right w:val="none" w:sz="0" w:space="0" w:color="auto"/>
          </w:divBdr>
        </w:div>
        <w:div w:id="353460531">
          <w:marLeft w:val="0"/>
          <w:marRight w:val="0"/>
          <w:marTop w:val="0"/>
          <w:marBottom w:val="0"/>
          <w:divBdr>
            <w:top w:val="none" w:sz="0" w:space="0" w:color="auto"/>
            <w:left w:val="none" w:sz="0" w:space="0" w:color="auto"/>
            <w:bottom w:val="none" w:sz="0" w:space="0" w:color="auto"/>
            <w:right w:val="none" w:sz="0" w:space="0" w:color="auto"/>
          </w:divBdr>
        </w:div>
        <w:div w:id="381253673">
          <w:marLeft w:val="0"/>
          <w:marRight w:val="0"/>
          <w:marTop w:val="0"/>
          <w:marBottom w:val="0"/>
          <w:divBdr>
            <w:top w:val="none" w:sz="0" w:space="0" w:color="auto"/>
            <w:left w:val="none" w:sz="0" w:space="0" w:color="auto"/>
            <w:bottom w:val="none" w:sz="0" w:space="0" w:color="auto"/>
            <w:right w:val="none" w:sz="0" w:space="0" w:color="auto"/>
          </w:divBdr>
        </w:div>
        <w:div w:id="480541522">
          <w:marLeft w:val="0"/>
          <w:marRight w:val="0"/>
          <w:marTop w:val="0"/>
          <w:marBottom w:val="0"/>
          <w:divBdr>
            <w:top w:val="none" w:sz="0" w:space="0" w:color="auto"/>
            <w:left w:val="none" w:sz="0" w:space="0" w:color="auto"/>
            <w:bottom w:val="none" w:sz="0" w:space="0" w:color="auto"/>
            <w:right w:val="none" w:sz="0" w:space="0" w:color="auto"/>
          </w:divBdr>
        </w:div>
        <w:div w:id="800266555">
          <w:marLeft w:val="0"/>
          <w:marRight w:val="0"/>
          <w:marTop w:val="0"/>
          <w:marBottom w:val="0"/>
          <w:divBdr>
            <w:top w:val="none" w:sz="0" w:space="0" w:color="auto"/>
            <w:left w:val="none" w:sz="0" w:space="0" w:color="auto"/>
            <w:bottom w:val="none" w:sz="0" w:space="0" w:color="auto"/>
            <w:right w:val="none" w:sz="0" w:space="0" w:color="auto"/>
          </w:divBdr>
        </w:div>
        <w:div w:id="922224062">
          <w:marLeft w:val="0"/>
          <w:marRight w:val="0"/>
          <w:marTop w:val="0"/>
          <w:marBottom w:val="0"/>
          <w:divBdr>
            <w:top w:val="none" w:sz="0" w:space="0" w:color="auto"/>
            <w:left w:val="none" w:sz="0" w:space="0" w:color="auto"/>
            <w:bottom w:val="none" w:sz="0" w:space="0" w:color="auto"/>
            <w:right w:val="none" w:sz="0" w:space="0" w:color="auto"/>
          </w:divBdr>
        </w:div>
        <w:div w:id="984434028">
          <w:marLeft w:val="0"/>
          <w:marRight w:val="0"/>
          <w:marTop w:val="0"/>
          <w:marBottom w:val="0"/>
          <w:divBdr>
            <w:top w:val="none" w:sz="0" w:space="0" w:color="auto"/>
            <w:left w:val="none" w:sz="0" w:space="0" w:color="auto"/>
            <w:bottom w:val="none" w:sz="0" w:space="0" w:color="auto"/>
            <w:right w:val="none" w:sz="0" w:space="0" w:color="auto"/>
          </w:divBdr>
        </w:div>
        <w:div w:id="1127166054">
          <w:marLeft w:val="0"/>
          <w:marRight w:val="0"/>
          <w:marTop w:val="0"/>
          <w:marBottom w:val="0"/>
          <w:divBdr>
            <w:top w:val="none" w:sz="0" w:space="0" w:color="auto"/>
            <w:left w:val="none" w:sz="0" w:space="0" w:color="auto"/>
            <w:bottom w:val="none" w:sz="0" w:space="0" w:color="auto"/>
            <w:right w:val="none" w:sz="0" w:space="0" w:color="auto"/>
          </w:divBdr>
        </w:div>
        <w:div w:id="1187062293">
          <w:marLeft w:val="0"/>
          <w:marRight w:val="0"/>
          <w:marTop w:val="0"/>
          <w:marBottom w:val="0"/>
          <w:divBdr>
            <w:top w:val="none" w:sz="0" w:space="0" w:color="auto"/>
            <w:left w:val="none" w:sz="0" w:space="0" w:color="auto"/>
            <w:bottom w:val="none" w:sz="0" w:space="0" w:color="auto"/>
            <w:right w:val="none" w:sz="0" w:space="0" w:color="auto"/>
          </w:divBdr>
        </w:div>
        <w:div w:id="1219900483">
          <w:marLeft w:val="0"/>
          <w:marRight w:val="0"/>
          <w:marTop w:val="0"/>
          <w:marBottom w:val="0"/>
          <w:divBdr>
            <w:top w:val="none" w:sz="0" w:space="0" w:color="auto"/>
            <w:left w:val="none" w:sz="0" w:space="0" w:color="auto"/>
            <w:bottom w:val="none" w:sz="0" w:space="0" w:color="auto"/>
            <w:right w:val="none" w:sz="0" w:space="0" w:color="auto"/>
          </w:divBdr>
        </w:div>
        <w:div w:id="1225292831">
          <w:marLeft w:val="0"/>
          <w:marRight w:val="0"/>
          <w:marTop w:val="0"/>
          <w:marBottom w:val="0"/>
          <w:divBdr>
            <w:top w:val="none" w:sz="0" w:space="0" w:color="auto"/>
            <w:left w:val="none" w:sz="0" w:space="0" w:color="auto"/>
            <w:bottom w:val="none" w:sz="0" w:space="0" w:color="auto"/>
            <w:right w:val="none" w:sz="0" w:space="0" w:color="auto"/>
          </w:divBdr>
        </w:div>
        <w:div w:id="1238520779">
          <w:marLeft w:val="0"/>
          <w:marRight w:val="0"/>
          <w:marTop w:val="0"/>
          <w:marBottom w:val="0"/>
          <w:divBdr>
            <w:top w:val="none" w:sz="0" w:space="0" w:color="auto"/>
            <w:left w:val="none" w:sz="0" w:space="0" w:color="auto"/>
            <w:bottom w:val="none" w:sz="0" w:space="0" w:color="auto"/>
            <w:right w:val="none" w:sz="0" w:space="0" w:color="auto"/>
          </w:divBdr>
        </w:div>
        <w:div w:id="1282152103">
          <w:marLeft w:val="0"/>
          <w:marRight w:val="0"/>
          <w:marTop w:val="0"/>
          <w:marBottom w:val="0"/>
          <w:divBdr>
            <w:top w:val="none" w:sz="0" w:space="0" w:color="auto"/>
            <w:left w:val="none" w:sz="0" w:space="0" w:color="auto"/>
            <w:bottom w:val="none" w:sz="0" w:space="0" w:color="auto"/>
            <w:right w:val="none" w:sz="0" w:space="0" w:color="auto"/>
          </w:divBdr>
        </w:div>
        <w:div w:id="1407800972">
          <w:marLeft w:val="0"/>
          <w:marRight w:val="0"/>
          <w:marTop w:val="0"/>
          <w:marBottom w:val="0"/>
          <w:divBdr>
            <w:top w:val="none" w:sz="0" w:space="0" w:color="auto"/>
            <w:left w:val="none" w:sz="0" w:space="0" w:color="auto"/>
            <w:bottom w:val="none" w:sz="0" w:space="0" w:color="auto"/>
            <w:right w:val="none" w:sz="0" w:space="0" w:color="auto"/>
          </w:divBdr>
        </w:div>
        <w:div w:id="1425608088">
          <w:marLeft w:val="0"/>
          <w:marRight w:val="0"/>
          <w:marTop w:val="0"/>
          <w:marBottom w:val="0"/>
          <w:divBdr>
            <w:top w:val="none" w:sz="0" w:space="0" w:color="auto"/>
            <w:left w:val="none" w:sz="0" w:space="0" w:color="auto"/>
            <w:bottom w:val="none" w:sz="0" w:space="0" w:color="auto"/>
            <w:right w:val="none" w:sz="0" w:space="0" w:color="auto"/>
          </w:divBdr>
        </w:div>
        <w:div w:id="1475566097">
          <w:marLeft w:val="0"/>
          <w:marRight w:val="0"/>
          <w:marTop w:val="0"/>
          <w:marBottom w:val="0"/>
          <w:divBdr>
            <w:top w:val="none" w:sz="0" w:space="0" w:color="auto"/>
            <w:left w:val="none" w:sz="0" w:space="0" w:color="auto"/>
            <w:bottom w:val="none" w:sz="0" w:space="0" w:color="auto"/>
            <w:right w:val="none" w:sz="0" w:space="0" w:color="auto"/>
          </w:divBdr>
        </w:div>
        <w:div w:id="1486625379">
          <w:marLeft w:val="0"/>
          <w:marRight w:val="0"/>
          <w:marTop w:val="0"/>
          <w:marBottom w:val="0"/>
          <w:divBdr>
            <w:top w:val="none" w:sz="0" w:space="0" w:color="auto"/>
            <w:left w:val="none" w:sz="0" w:space="0" w:color="auto"/>
            <w:bottom w:val="none" w:sz="0" w:space="0" w:color="auto"/>
            <w:right w:val="none" w:sz="0" w:space="0" w:color="auto"/>
          </w:divBdr>
        </w:div>
        <w:div w:id="1518428415">
          <w:marLeft w:val="0"/>
          <w:marRight w:val="0"/>
          <w:marTop w:val="0"/>
          <w:marBottom w:val="0"/>
          <w:divBdr>
            <w:top w:val="none" w:sz="0" w:space="0" w:color="auto"/>
            <w:left w:val="none" w:sz="0" w:space="0" w:color="auto"/>
            <w:bottom w:val="none" w:sz="0" w:space="0" w:color="auto"/>
            <w:right w:val="none" w:sz="0" w:space="0" w:color="auto"/>
          </w:divBdr>
        </w:div>
        <w:div w:id="1535188042">
          <w:marLeft w:val="0"/>
          <w:marRight w:val="0"/>
          <w:marTop w:val="0"/>
          <w:marBottom w:val="0"/>
          <w:divBdr>
            <w:top w:val="none" w:sz="0" w:space="0" w:color="auto"/>
            <w:left w:val="none" w:sz="0" w:space="0" w:color="auto"/>
            <w:bottom w:val="none" w:sz="0" w:space="0" w:color="auto"/>
            <w:right w:val="none" w:sz="0" w:space="0" w:color="auto"/>
          </w:divBdr>
        </w:div>
        <w:div w:id="1557428184">
          <w:marLeft w:val="0"/>
          <w:marRight w:val="0"/>
          <w:marTop w:val="0"/>
          <w:marBottom w:val="0"/>
          <w:divBdr>
            <w:top w:val="none" w:sz="0" w:space="0" w:color="auto"/>
            <w:left w:val="none" w:sz="0" w:space="0" w:color="auto"/>
            <w:bottom w:val="none" w:sz="0" w:space="0" w:color="auto"/>
            <w:right w:val="none" w:sz="0" w:space="0" w:color="auto"/>
          </w:divBdr>
        </w:div>
        <w:div w:id="1697929625">
          <w:marLeft w:val="0"/>
          <w:marRight w:val="0"/>
          <w:marTop w:val="0"/>
          <w:marBottom w:val="0"/>
          <w:divBdr>
            <w:top w:val="none" w:sz="0" w:space="0" w:color="auto"/>
            <w:left w:val="none" w:sz="0" w:space="0" w:color="auto"/>
            <w:bottom w:val="none" w:sz="0" w:space="0" w:color="auto"/>
            <w:right w:val="none" w:sz="0" w:space="0" w:color="auto"/>
          </w:divBdr>
        </w:div>
        <w:div w:id="1725064780">
          <w:marLeft w:val="0"/>
          <w:marRight w:val="0"/>
          <w:marTop w:val="0"/>
          <w:marBottom w:val="0"/>
          <w:divBdr>
            <w:top w:val="none" w:sz="0" w:space="0" w:color="auto"/>
            <w:left w:val="none" w:sz="0" w:space="0" w:color="auto"/>
            <w:bottom w:val="none" w:sz="0" w:space="0" w:color="auto"/>
            <w:right w:val="none" w:sz="0" w:space="0" w:color="auto"/>
          </w:divBdr>
        </w:div>
        <w:div w:id="1727147280">
          <w:marLeft w:val="0"/>
          <w:marRight w:val="0"/>
          <w:marTop w:val="0"/>
          <w:marBottom w:val="0"/>
          <w:divBdr>
            <w:top w:val="none" w:sz="0" w:space="0" w:color="auto"/>
            <w:left w:val="none" w:sz="0" w:space="0" w:color="auto"/>
            <w:bottom w:val="none" w:sz="0" w:space="0" w:color="auto"/>
            <w:right w:val="none" w:sz="0" w:space="0" w:color="auto"/>
          </w:divBdr>
        </w:div>
        <w:div w:id="1756124151">
          <w:marLeft w:val="0"/>
          <w:marRight w:val="0"/>
          <w:marTop w:val="0"/>
          <w:marBottom w:val="0"/>
          <w:divBdr>
            <w:top w:val="none" w:sz="0" w:space="0" w:color="auto"/>
            <w:left w:val="none" w:sz="0" w:space="0" w:color="auto"/>
            <w:bottom w:val="none" w:sz="0" w:space="0" w:color="auto"/>
            <w:right w:val="none" w:sz="0" w:space="0" w:color="auto"/>
          </w:divBdr>
        </w:div>
        <w:div w:id="1768116845">
          <w:marLeft w:val="0"/>
          <w:marRight w:val="0"/>
          <w:marTop w:val="0"/>
          <w:marBottom w:val="0"/>
          <w:divBdr>
            <w:top w:val="none" w:sz="0" w:space="0" w:color="auto"/>
            <w:left w:val="none" w:sz="0" w:space="0" w:color="auto"/>
            <w:bottom w:val="none" w:sz="0" w:space="0" w:color="auto"/>
            <w:right w:val="none" w:sz="0" w:space="0" w:color="auto"/>
          </w:divBdr>
        </w:div>
        <w:div w:id="1831747828">
          <w:marLeft w:val="0"/>
          <w:marRight w:val="0"/>
          <w:marTop w:val="0"/>
          <w:marBottom w:val="0"/>
          <w:divBdr>
            <w:top w:val="none" w:sz="0" w:space="0" w:color="auto"/>
            <w:left w:val="none" w:sz="0" w:space="0" w:color="auto"/>
            <w:bottom w:val="none" w:sz="0" w:space="0" w:color="auto"/>
            <w:right w:val="none" w:sz="0" w:space="0" w:color="auto"/>
          </w:divBdr>
        </w:div>
        <w:div w:id="1838493728">
          <w:marLeft w:val="0"/>
          <w:marRight w:val="0"/>
          <w:marTop w:val="0"/>
          <w:marBottom w:val="0"/>
          <w:divBdr>
            <w:top w:val="none" w:sz="0" w:space="0" w:color="auto"/>
            <w:left w:val="none" w:sz="0" w:space="0" w:color="auto"/>
            <w:bottom w:val="none" w:sz="0" w:space="0" w:color="auto"/>
            <w:right w:val="none" w:sz="0" w:space="0" w:color="auto"/>
          </w:divBdr>
        </w:div>
        <w:div w:id="1889220141">
          <w:marLeft w:val="0"/>
          <w:marRight w:val="0"/>
          <w:marTop w:val="0"/>
          <w:marBottom w:val="0"/>
          <w:divBdr>
            <w:top w:val="none" w:sz="0" w:space="0" w:color="auto"/>
            <w:left w:val="none" w:sz="0" w:space="0" w:color="auto"/>
            <w:bottom w:val="none" w:sz="0" w:space="0" w:color="auto"/>
            <w:right w:val="none" w:sz="0" w:space="0" w:color="auto"/>
          </w:divBdr>
        </w:div>
        <w:div w:id="1950041786">
          <w:marLeft w:val="0"/>
          <w:marRight w:val="0"/>
          <w:marTop w:val="0"/>
          <w:marBottom w:val="0"/>
          <w:divBdr>
            <w:top w:val="none" w:sz="0" w:space="0" w:color="auto"/>
            <w:left w:val="none" w:sz="0" w:space="0" w:color="auto"/>
            <w:bottom w:val="none" w:sz="0" w:space="0" w:color="auto"/>
            <w:right w:val="none" w:sz="0" w:space="0" w:color="auto"/>
          </w:divBdr>
        </w:div>
        <w:div w:id="2003124701">
          <w:marLeft w:val="0"/>
          <w:marRight w:val="0"/>
          <w:marTop w:val="0"/>
          <w:marBottom w:val="0"/>
          <w:divBdr>
            <w:top w:val="none" w:sz="0" w:space="0" w:color="auto"/>
            <w:left w:val="none" w:sz="0" w:space="0" w:color="auto"/>
            <w:bottom w:val="none" w:sz="0" w:space="0" w:color="auto"/>
            <w:right w:val="none" w:sz="0" w:space="0" w:color="auto"/>
          </w:divBdr>
        </w:div>
        <w:div w:id="2004770701">
          <w:marLeft w:val="0"/>
          <w:marRight w:val="0"/>
          <w:marTop w:val="0"/>
          <w:marBottom w:val="0"/>
          <w:divBdr>
            <w:top w:val="none" w:sz="0" w:space="0" w:color="auto"/>
            <w:left w:val="none" w:sz="0" w:space="0" w:color="auto"/>
            <w:bottom w:val="none" w:sz="0" w:space="0" w:color="auto"/>
            <w:right w:val="none" w:sz="0" w:space="0" w:color="auto"/>
          </w:divBdr>
        </w:div>
        <w:div w:id="2006280809">
          <w:marLeft w:val="0"/>
          <w:marRight w:val="0"/>
          <w:marTop w:val="0"/>
          <w:marBottom w:val="0"/>
          <w:divBdr>
            <w:top w:val="none" w:sz="0" w:space="0" w:color="auto"/>
            <w:left w:val="none" w:sz="0" w:space="0" w:color="auto"/>
            <w:bottom w:val="none" w:sz="0" w:space="0" w:color="auto"/>
            <w:right w:val="none" w:sz="0" w:space="0" w:color="auto"/>
          </w:divBdr>
        </w:div>
        <w:div w:id="2064326194">
          <w:marLeft w:val="0"/>
          <w:marRight w:val="0"/>
          <w:marTop w:val="0"/>
          <w:marBottom w:val="0"/>
          <w:divBdr>
            <w:top w:val="none" w:sz="0" w:space="0" w:color="auto"/>
            <w:left w:val="none" w:sz="0" w:space="0" w:color="auto"/>
            <w:bottom w:val="none" w:sz="0" w:space="0" w:color="auto"/>
            <w:right w:val="none" w:sz="0" w:space="0" w:color="auto"/>
          </w:divBdr>
        </w:div>
        <w:div w:id="2127308993">
          <w:marLeft w:val="0"/>
          <w:marRight w:val="0"/>
          <w:marTop w:val="0"/>
          <w:marBottom w:val="0"/>
          <w:divBdr>
            <w:top w:val="none" w:sz="0" w:space="0" w:color="auto"/>
            <w:left w:val="none" w:sz="0" w:space="0" w:color="auto"/>
            <w:bottom w:val="none" w:sz="0" w:space="0" w:color="auto"/>
            <w:right w:val="none" w:sz="0" w:space="0" w:color="auto"/>
          </w:divBdr>
        </w:div>
      </w:divsChild>
    </w:div>
    <w:div w:id="1881478836">
      <w:bodyDiv w:val="1"/>
      <w:marLeft w:val="0"/>
      <w:marRight w:val="0"/>
      <w:marTop w:val="0"/>
      <w:marBottom w:val="0"/>
      <w:divBdr>
        <w:top w:val="none" w:sz="0" w:space="0" w:color="auto"/>
        <w:left w:val="none" w:sz="0" w:space="0" w:color="auto"/>
        <w:bottom w:val="none" w:sz="0" w:space="0" w:color="auto"/>
        <w:right w:val="none" w:sz="0" w:space="0" w:color="auto"/>
      </w:divBdr>
    </w:div>
    <w:div w:id="1957057711">
      <w:bodyDiv w:val="1"/>
      <w:marLeft w:val="0"/>
      <w:marRight w:val="0"/>
      <w:marTop w:val="0"/>
      <w:marBottom w:val="0"/>
      <w:divBdr>
        <w:top w:val="none" w:sz="0" w:space="0" w:color="auto"/>
        <w:left w:val="none" w:sz="0" w:space="0" w:color="auto"/>
        <w:bottom w:val="none" w:sz="0" w:space="0" w:color="auto"/>
        <w:right w:val="none" w:sz="0" w:space="0" w:color="auto"/>
      </w:divBdr>
    </w:div>
    <w:div w:id="212442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5E0DE7-7777-4AA7-923F-9DE5571E0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29</Pages>
  <Words>6284</Words>
  <Characters>33939</Characters>
  <Application>Microsoft Office Word</Application>
  <DocSecurity>0</DocSecurity>
  <Lines>282</Lines>
  <Paragraphs>80</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40143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of</dc:creator>
  <cp:lastModifiedBy>user</cp:lastModifiedBy>
  <cp:revision>2</cp:revision>
  <cp:lastPrinted>2018-08-24T09:38:00Z</cp:lastPrinted>
  <dcterms:created xsi:type="dcterms:W3CDTF">2018-10-15T08:08:00Z</dcterms:created>
  <dcterms:modified xsi:type="dcterms:W3CDTF">2018-10-15T08:08:00Z</dcterms:modified>
</cp:coreProperties>
</file>